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000000" w:rsidRDefault="004A0507">
      <w:pPr>
        <w:rPr>
          <w:rFonts w:ascii="Times New Roman" w:hAnsi="Times New Roman" w:cs="Times New Roman"/>
          <w:sz w:val="24"/>
          <w:szCs w:val="24"/>
        </w:rPr>
        <w:sectPr w:rsidR="00000000">
          <w:type w:val="continuous"/>
          <w:pgSz w:w="11910" w:h="16840"/>
          <w:pgMar w:top="1580" w:right="880" w:bottom="280" w:left="1680" w:header="720" w:footer="720" w:gutter="0"/>
          <w:cols w:space="720"/>
          <w:noEndnote/>
        </w:sectPr>
      </w:pPr>
      <w:bookmarkStart w:id="0" w:name="_GoBack"/>
      <w:bookmarkEnd w:id="0"/>
      <w:r>
        <w:rPr>
          <w:noProof/>
        </w:rPr>
        <w:pict>
          <v:group id="_x0000_s1026" style="position:absolute;margin-left:14.15pt;margin-top:0;width:581.15pt;height:841.9pt;z-index:-1177;mso-position-horizontal-relative:page;mso-position-vertical-relative:page" coordorigin="283" coordsize="11623,16838" o:allowincell="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left:283;width:11620;height:14660;mso-position-horizontal-relative:page;mso-position-vertical-relative:page" o:allowincell="f">
              <v:imagedata r:id="rId5" o:title=""/>
            </v:shape>
            <v:shape id="_x0000_s1028" style="position:absolute;left:3006;top:14;width:8896;height:14637;mso-position-horizontal-relative:page;mso-position-vertical-relative:page" coordsize="8896,14637" o:allowincell="f" path="m8895,hhl6417,,,14636r2942,l8895,1121,8895,xe" fillcolor="#76cfe5" stroked="f">
              <v:fill opacity="41288f"/>
              <v:path arrowok="t"/>
            </v:shape>
            <v:shape id="_x0000_s1029" type="#_x0000_t75" style="position:absolute;left:5949;top:1140;width:5960;height:13520;mso-position-horizontal-relative:page;mso-position-vertical-relative:page" o:allowincell="f">
              <v:imagedata r:id="rId6" o:title=""/>
            </v:shape>
            <v:shape id="_x0000_s1030" style="position:absolute;left:1071;top:549;width:628;height:1168;mso-position-horizontal-relative:page;mso-position-vertical-relative:page" coordsize="628,1168" o:allowincell="f" path="m484,hhl,1104r143,63l627,63,484,xe" fillcolor="#b60072" stroked="f">
              <v:path arrowok="t"/>
            </v:shape>
            <v:shape id="_x0000_s1031" style="position:absolute;left:1093;top:543;width:585;height:1181;mso-position-horizontal-relative:page;mso-position-vertical-relative:page" coordsize="585,1181" o:allowincell="f" path="m146,hhl,57,438,1180r146,-57l146,xe" fillcolor="#76cfe5" stroked="f">
              <v:path arrowok="t"/>
            </v:shape>
            <v:shape id="_x0000_s1032" style="position:absolute;left:802;top:819;width:1168;height:628;mso-position-horizontal-relative:page;mso-position-vertical-relative:page" coordsize="1168,628" o:allowincell="f" path="m63,hhl,143r,l1104,627r63,-143l63,xe" fillcolor="#0079a3" stroked="f">
              <v:path arrowok="t"/>
            </v:shape>
            <v:shape id="_x0000_s1033" style="position:absolute;left:795;top:841;width:1181;height:585;mso-position-horizontal-relative:page;mso-position-vertical-relative:page" coordsize="1181,585" o:allowincell="f" path="m1123,hhl,438,57,584,1180,146,1123,xe" fillcolor="#a5d9c9" stroked="f">
              <v:path arrowok="t"/>
            </v:shape>
            <v:shape id="_x0000_s1034" type="#_x0000_t75" style="position:absolute;left:2234;top:750;width:2180;height:740;mso-position-horizontal-relative:page;mso-position-vertical-relative:page" o:allowincell="f">
              <v:imagedata r:id="rId7" o:title=""/>
            </v:shape>
            <v:shape id="_x0000_s1035" style="position:absolute;left:9463;top:15567;width:2443;height:953;mso-position-horizontal-relative:page;mso-position-vertical-relative:page" coordsize="2443,953" o:allowincell="f" path="m2442,hhl,,,681r9,72l36,818r43,55l134,915r64,27l270,952r2172,l2442,xe" fillcolor="#1e4465" stroked="f">
              <v:path arrowok="t"/>
            </v:shape>
            <v:group id="_x0000_s1036" style="position:absolute;left:9734;top:15839;width:1991;height:425" coordorigin="9734,15839" coordsize="1991,425" o:allowincell="f">
              <v:shape id="_x0000_s1037" style="position:absolute;left:9734;top:15839;width:1991;height:425;mso-position-horizontal-relative:page;mso-position-vertical-relative:page" coordsize="1991,425" o:allowincell="f" path="m460,131hhl453,90,452,80,427,39,384,10,358,6r,124l356,144r-8,13l335,167r-22,4l101,171r,-81l314,90r21,4l348,104r8,13l358,130,358,6,323,,,,,339r4,30l19,397r29,20l94,424r7,l101,262r214,l380,252r45,-28l452,182r1,-11l460,131e" stroked="f">
                <v:path arrowok="t"/>
              </v:shape>
              <v:shape id="_x0000_s1038" style="position:absolute;left:9734;top:15839;width:1991;height:425;mso-position-horizontal-relative:page;mso-position-vertical-relative:page" coordsize="1991,425" o:allowincell="f" path="m962,hhl521,r,324l525,355r16,27l571,402r46,7l962,409r,-90l625,319r,-70l962,249r,-89l625,160r,-71l962,89,962,e" stroked="f">
                <v:path arrowok="t"/>
              </v:shape>
              <v:shape id="_x0000_s1039" style="position:absolute;left:9734;top:15839;width:1991;height:425;mso-position-horizontal-relative:page;mso-position-vertical-relative:page" coordsize="1991,425" o:allowincell="f" path="m1469,hhl1028,r,324l1033,355r16,27l1078,402r46,7l1469,409r,-90l1132,319r,-70l1469,249r,-89l1133,160r,-71l1469,89r,-89e" stroked="f">
                <v:path arrowok="t"/>
              </v:shape>
              <v:shape id="_x0000_s1040" style="position:absolute;left:9734;top:15839;width:1991;height:425;mso-position-horizontal-relative:page;mso-position-vertical-relative:page" coordsize="1991,425" o:allowincell="f" path="m1990,90hhl1990,,1530,r,90l1708,90r,234l1713,355r16,27l1759,402r45,7l1812,409r,-319l1990,90r,e" stroked="f">
                <v:path arrowok="t"/>
              </v:shape>
            </v:group>
            <v:shape id="_x0000_s1041" style="position:absolute;left:2033;width:9872;height:16838;mso-position-horizontal-relative:page;mso-position-vertical-relative:page" coordsize="9872,16838" o:allowincell="f" path="m9871,hhl7382,,,16837r2949,l9871,1138,9871,xe" fillcolor="#eed5e3" stroked="f">
              <v:path arrowok="t"/>
            </v:shape>
            <w10:wrap anchorx="page" anchory="page"/>
          </v:group>
        </w:pict>
      </w:r>
      <w:r>
        <w:rPr>
          <w:noProof/>
        </w:rPr>
        <w:pict>
          <v:shapetype id="_x0000_t202" coordsize="21600,21600" o:spt="202" path="m,l,21600r21600,l21600,xe">
            <v:stroke joinstyle="miter"/>
            <v:path gradientshapeok="t" o:connecttype="rect"/>
          </v:shapetype>
          <v:shape id="_x0000_s1042" type="#_x0000_t202" style="position:absolute;margin-left:383.6pt;margin-top:666.55pt;width:162.65pt;height:43.4pt;z-index:-1176;mso-position-horizontal-relative:page;mso-position-vertical-relative:page" o:allowincell="f" filled="f" stroked="f">
            <v:textbox inset="0,0,0,0">
              <w:txbxContent>
                <w:p w:rsidR="00000000" w:rsidRDefault="004A0507">
                  <w:pPr>
                    <w:pStyle w:val="BodyText"/>
                    <w:kinsoku w:val="0"/>
                    <w:overflowPunct w:val="0"/>
                    <w:spacing w:before="7" w:line="412" w:lineRule="exact"/>
                    <w:rPr>
                      <w:rFonts w:ascii="Lucida Sans" w:hAnsi="Lucida Sans" w:cs="Lucida Sans"/>
                      <w:b/>
                      <w:bCs/>
                      <w:color w:val="FFFFFF"/>
                      <w:w w:val="90"/>
                      <w:sz w:val="36"/>
                      <w:szCs w:val="36"/>
                    </w:rPr>
                  </w:pPr>
                  <w:r>
                    <w:rPr>
                      <w:rFonts w:ascii="Lucida Sans" w:hAnsi="Lucida Sans" w:cs="Lucida Sans"/>
                      <w:b/>
                      <w:bCs/>
                      <w:color w:val="FFFFFF"/>
                      <w:w w:val="90"/>
                      <w:sz w:val="36"/>
                      <w:szCs w:val="36"/>
                    </w:rPr>
                    <w:t>Residential</w:t>
                  </w:r>
                  <w:r>
                    <w:rPr>
                      <w:rFonts w:ascii="Lucida Sans" w:hAnsi="Lucida Sans" w:cs="Lucida Sans"/>
                      <w:b/>
                      <w:bCs/>
                      <w:color w:val="FFFFFF"/>
                      <w:spacing w:val="82"/>
                      <w:w w:val="90"/>
                      <w:sz w:val="36"/>
                      <w:szCs w:val="36"/>
                    </w:rPr>
                    <w:t xml:space="preserve"> </w:t>
                  </w:r>
                  <w:r>
                    <w:rPr>
                      <w:rFonts w:ascii="Lucida Sans" w:hAnsi="Lucida Sans" w:cs="Lucida Sans"/>
                      <w:b/>
                      <w:bCs/>
                      <w:color w:val="FFFFFF"/>
                      <w:w w:val="90"/>
                      <w:sz w:val="36"/>
                      <w:szCs w:val="36"/>
                    </w:rPr>
                    <w:t>Design</w:t>
                  </w:r>
                </w:p>
                <w:p w:rsidR="00000000" w:rsidRDefault="004A0507">
                  <w:pPr>
                    <w:pStyle w:val="BodyText"/>
                    <w:kinsoku w:val="0"/>
                    <w:overflowPunct w:val="0"/>
                    <w:spacing w:before="0" w:line="412" w:lineRule="exact"/>
                    <w:ind w:left="1394"/>
                    <w:rPr>
                      <w:rFonts w:ascii="Lucida Sans" w:hAnsi="Lucida Sans" w:cs="Lucida Sans"/>
                      <w:b/>
                      <w:bCs/>
                      <w:color w:val="FFFFFF"/>
                      <w:w w:val="90"/>
                      <w:sz w:val="36"/>
                      <w:szCs w:val="36"/>
                    </w:rPr>
                  </w:pPr>
                  <w:r>
                    <w:rPr>
                      <w:rFonts w:ascii="Lucida Sans" w:hAnsi="Lucida Sans" w:cs="Lucida Sans"/>
                      <w:b/>
                      <w:bCs/>
                      <w:color w:val="FFFFFF"/>
                      <w:w w:val="90"/>
                      <w:sz w:val="36"/>
                      <w:szCs w:val="36"/>
                    </w:rPr>
                    <w:t>Guidelines</w:t>
                  </w:r>
                </w:p>
              </w:txbxContent>
            </v:textbox>
            <w10:wrap anchorx="page" anchory="page"/>
          </v:shape>
        </w:pict>
      </w:r>
    </w:p>
    <w:p w:rsidR="00000000" w:rsidRDefault="004A0507">
      <w:pPr>
        <w:rPr>
          <w:rFonts w:ascii="Times New Roman" w:hAnsi="Times New Roman" w:cs="Times New Roman"/>
          <w:sz w:val="24"/>
          <w:szCs w:val="24"/>
        </w:rPr>
        <w:sectPr w:rsidR="00000000">
          <w:pgSz w:w="23820" w:h="16840" w:orient="landscape"/>
          <w:pgMar w:top="0" w:right="440" w:bottom="280" w:left="780" w:header="720" w:footer="720" w:gutter="0"/>
          <w:cols w:space="720" w:equalWidth="0">
            <w:col w:w="22600"/>
          </w:cols>
          <w:noEndnote/>
        </w:sectPr>
      </w:pPr>
      <w:r>
        <w:rPr>
          <w:noProof/>
        </w:rPr>
        <w:lastRenderedPageBreak/>
        <w:pict>
          <v:group id="_x0000_s1043" style="position:absolute;margin-left:0;margin-top:0;width:1122.65pt;height:119.05pt;z-index:-1175;mso-position-horizontal-relative:page;mso-position-vertical-relative:page" coordsize="22453,2381" o:allowincell="f">
            <v:shape id="_x0000_s1044" style="position:absolute;width:11906;height:2382;mso-position-horizontal-relative:page;mso-position-vertical-relative:page" coordsize="11906,2382" o:allowincell="f" path="m,2381hhl11905,2381,11905,,,,,2381xe" fillcolor="#0079a3" stroked="f">
              <v:path arrowok="t"/>
            </v:shape>
            <v:shape id="_x0000_s1045" style="position:absolute;left:11735;width:10717;height:2382;mso-position-horizontal-relative:page;mso-position-vertical-relative:page" coordsize="10717,2382" o:allowincell="f" path="m10716,hhl,,,2381r9671,l10716,xe" fillcolor="#0079a3" stroked="f">
              <v:path arrowok="t"/>
            </v:shape>
            <v:shape id="_x0000_s1046" style="position:absolute;left:18670;width:3782;height:2381;mso-position-horizontal-relative:page;mso-position-vertical-relative:page" coordsize="3782,2381" o:allowincell="f" path="m3781,hhl1043,,,2381r2736,l3781,xe" fillcolor="#afe0ee" stroked="f">
              <v:fill opacity=".5"/>
              <v:path arrowok="t"/>
            </v:shape>
            <w10:wrap anchorx="page" anchory="page"/>
          </v:group>
        </w:pict>
      </w:r>
      <w:r>
        <w:rPr>
          <w:noProof/>
        </w:rPr>
        <w:pict>
          <v:group id="_x0000_s1047" style="position:absolute;margin-left:699.65pt;margin-top:187.55pt;width:186.95pt;height:1pt;z-index:-1174;mso-position-horizontal-relative:page;mso-position-vertical-relative:page" coordorigin="13993,3751" coordsize="3739,20" o:allowincell="f">
            <v:shape id="_x0000_s1048" style="position:absolute;left:14023;top:3756;width:3694;height:20;mso-position-horizontal-relative:page;mso-position-vertical-relative:page" coordsize="3694,20" o:allowincell="f" path="m,hhl3693,e" filled="f" strokecolor="#58595b" strokeweight=".5pt">
              <v:stroke dashstyle="dot"/>
              <v:path arrowok="t"/>
            </v:shape>
            <v:group id="_x0000_s1049" style="position:absolute;top:16837;width:3739;height:20" coordorigin=",16837" coordsize="3739,20" o:allowincell="f">
              <v:shape id="_x0000_s1050" style="position:absolute;top:16837;width:3739;height:20;mso-position-horizontal-relative:page;mso-position-vertical-relative:page" coordsize="3739,20" o:allowincell="f" path="m13993,-13080hhl13993,-13080e" filled="f" strokecolor="#58595b" strokeweight=".5pt">
                <v:path arrowok="t"/>
              </v:shape>
              <v:shape id="_x0000_s1051" style="position:absolute;top:16837;width:3739;height:20;mso-position-horizontal-relative:page;mso-position-vertical-relative:page" coordsize="3739,20" o:allowincell="f" path="m17732,-13080hhl17732,-13080e" filled="f" strokecolor="#58595b" strokeweight=".5pt">
                <v:path arrowok="t"/>
              </v:shape>
            </v:group>
            <w10:wrap anchorx="page" anchory="page"/>
          </v:group>
        </w:pict>
      </w:r>
      <w:r>
        <w:rPr>
          <w:noProof/>
        </w:rPr>
        <w:pict>
          <v:group id="_x0000_s1052" style="position:absolute;margin-left:699.65pt;margin-top:215.05pt;width:186.95pt;height:1pt;z-index:-1173;mso-position-horizontal-relative:page;mso-position-vertical-relative:page" coordorigin="13993,4301" coordsize="3739,20" o:allowincell="f">
            <v:shape id="_x0000_s1053" style="position:absolute;left:14023;top:4306;width:3694;height:20;mso-position-horizontal-relative:page;mso-position-vertical-relative:page" coordsize="3694,20" o:allowincell="f" path="m,hhl3693,e" filled="f" strokecolor="#58595b" strokeweight=".5pt">
              <v:stroke dashstyle="dot"/>
              <v:path arrowok="t"/>
            </v:shape>
            <v:group id="_x0000_s1054" style="position:absolute;top:16837;width:3739;height:20" coordorigin=",16837" coordsize="3739,20" o:allowincell="f">
              <v:shape id="_x0000_s1055" style="position:absolute;top:16837;width:3739;height:20;mso-position-horizontal-relative:page;mso-position-vertical-relative:page" coordsize="3739,20" o:allowincell="f" path="m13993,-12530hhl13993,-12530e" filled="f" strokecolor="#58595b" strokeweight=".5pt">
                <v:path arrowok="t"/>
              </v:shape>
              <v:shape id="_x0000_s1056" style="position:absolute;top:16837;width:3739;height:20;mso-position-horizontal-relative:page;mso-position-vertical-relative:page" coordsize="3739,20" o:allowincell="f" path="m17732,-12530hhl17732,-12530e" filled="f" strokecolor="#58595b" strokeweight=".5pt">
                <v:path arrowok="t"/>
              </v:shape>
            </v:group>
            <w10:wrap anchorx="page" anchory="page"/>
          </v:group>
        </w:pict>
      </w:r>
      <w:r>
        <w:rPr>
          <w:noProof/>
        </w:rPr>
        <w:pict>
          <v:group id="_x0000_s1057" style="position:absolute;margin-left:699.65pt;margin-top:303.05pt;width:186.95pt;height:1pt;z-index:-1172;mso-position-horizontal-relative:page;mso-position-vertical-relative:page" coordorigin="13993,6061" coordsize="3739,20" o:allowincell="f">
            <v:shape id="_x0000_s1058" style="position:absolute;left:14023;top:6066;width:3694;height:20;mso-position-horizontal-relative:page;mso-position-vertical-relative:page" coordsize="3694,20" o:allowincell="f" path="m,hhl3693,e" filled="f" strokecolor="#58595b" strokeweight=".5pt">
              <v:stroke dashstyle="dot"/>
              <v:path arrowok="t"/>
            </v:shape>
            <v:group id="_x0000_s1059" style="position:absolute;top:16837;width:3739;height:20" coordorigin=",16837" coordsize="3739,20" o:allowincell="f">
              <v:shape id="_x0000_s1060" style="position:absolute;top:16837;width:3739;height:20;mso-position-horizontal-relative:page;mso-position-vertical-relative:page" coordsize="3739,20" o:allowincell="f" path="m13993,-10770hhl13993,-10770e" filled="f" strokecolor="#58595b" strokeweight=".5pt">
                <v:path arrowok="t"/>
              </v:shape>
              <v:shape id="_x0000_s1061" style="position:absolute;top:16837;width:3739;height:20;mso-position-horizontal-relative:page;mso-position-vertical-relative:page" coordsize="3739,20" o:allowincell="f" path="m17732,-10770hhl17732,-10770e" filled="f" strokecolor="#58595b" strokeweight=".5pt">
                <v:path arrowok="t"/>
              </v:shape>
            </v:group>
            <w10:wrap anchorx="page" anchory="page"/>
          </v:group>
        </w:pict>
      </w:r>
      <w:r>
        <w:rPr>
          <w:noProof/>
        </w:rPr>
        <w:pict>
          <v:group id="_x0000_s1062" style="position:absolute;margin-left:699.65pt;margin-top:468.05pt;width:186.95pt;height:1pt;z-index:-1171;mso-position-horizontal-relative:page;mso-position-vertical-relative:page" coordorigin="13993,9361" coordsize="3739,20" o:allowincell="f">
            <v:shape id="_x0000_s1063" style="position:absolute;left:14023;top:9366;width:3694;height:20;mso-position-horizontal-relative:page;mso-position-vertical-relative:page" coordsize="3694,20" o:allowincell="f" path="m,hhl3693,e" filled="f" strokecolor="#58595b" strokeweight=".5pt">
              <v:stroke dashstyle="dot"/>
              <v:path arrowok="t"/>
            </v:shape>
            <v:group id="_x0000_s1064" style="position:absolute;top:16837;width:3739;height:20" coordorigin=",16837" coordsize="3739,20" o:allowincell="f">
              <v:shape id="_x0000_s1065" style="position:absolute;top:16837;width:3739;height:20;mso-position-horizontal-relative:page;mso-position-vertical-relative:page" coordsize="3739,20" o:allowincell="f" path="m13993,-7470hhl13993,-7470e" filled="f" strokecolor="#58595b" strokeweight=".5pt">
                <v:path arrowok="t"/>
              </v:shape>
              <v:shape id="_x0000_s1066" style="position:absolute;top:16837;width:3739;height:20;mso-position-horizontal-relative:page;mso-position-vertical-relative:page" coordsize="3739,20" o:allowincell="f" path="m17732,-7470hhl17732,-7470e" filled="f" strokecolor="#58595b" strokeweight=".5pt">
                <v:path arrowok="t"/>
              </v:shape>
            </v:group>
            <w10:wrap anchorx="page" anchory="page"/>
          </v:group>
        </w:pict>
      </w:r>
      <w:r>
        <w:rPr>
          <w:noProof/>
        </w:rPr>
        <w:pict>
          <v:group id="_x0000_s1067" style="position:absolute;margin-left:699.65pt;margin-top:594.55pt;width:186.95pt;height:1pt;z-index:-1170;mso-position-horizontal-relative:page;mso-position-vertical-relative:page" coordorigin="13993,11891" coordsize="3739,20" o:allowincell="f">
            <v:shape id="_x0000_s1068" style="position:absolute;left:14023;top:11896;width:3694;height:20;mso-position-horizontal-relative:page;mso-position-vertical-relative:page" coordsize="3694,20" o:allowincell="f" path="m,hhl3693,e" filled="f" strokecolor="#58595b" strokeweight=".5pt">
              <v:stroke dashstyle="dot"/>
              <v:path arrowok="t"/>
            </v:shape>
            <v:group id="_x0000_s1069" style="position:absolute;top:16837;width:3739;height:20" coordorigin=",16837" coordsize="3739,20" o:allowincell="f">
              <v:shape id="_x0000_s1070" style="position:absolute;top:16837;width:3739;height:20;mso-position-horizontal-relative:page;mso-position-vertical-relative:page" coordsize="3739,20" o:allowincell="f" path="m13993,-4940hhl13993,-4940e" filled="f" strokecolor="#58595b" strokeweight=".5pt">
                <v:path arrowok="t"/>
              </v:shape>
              <v:shape id="_x0000_s1071" style="position:absolute;top:16837;width:3739;height:20;mso-position-horizontal-relative:page;mso-position-vertical-relative:page" coordsize="3739,20" o:allowincell="f" path="m17732,-4940hhl17732,-4940e" filled="f" strokecolor="#58595b" strokeweight=".5pt">
                <v:path arrowok="t"/>
              </v:shape>
            </v:group>
            <w10:wrap anchorx="page" anchory="page"/>
          </v:group>
        </w:pict>
      </w:r>
      <w:r>
        <w:rPr>
          <w:noProof/>
        </w:rPr>
        <w:pict>
          <v:shape id="_x0000_s1072" style="position:absolute;margin-left:958pt;margin-top:319.8pt;width:1pt;height:1pt;z-index:-1169;mso-position-horizontal-relative:page;mso-position-vertical-relative:page" coordsize="20,20" o:allowincell="f" path="m,hhl,e" filled="f" strokecolor="#58595b" strokeweight=".5pt">
            <v:path arrowok="t"/>
            <w10:wrap anchorx="page" anchory="page"/>
          </v:shape>
        </w:pict>
      </w:r>
      <w:r>
        <w:rPr>
          <w:noProof/>
        </w:rPr>
        <w:pict>
          <v:shape id="_x0000_s1073" style="position:absolute;margin-left:1144.9pt;margin-top:319.8pt;width:1pt;height:1pt;z-index:-1168;mso-position-horizontal-relative:page;mso-position-vertical-relative:page" coordsize="20,20" o:allowincell="f" path="m,hhl,e" filled="f" strokecolor="#58595b" strokeweight=".5pt">
            <v:path arrowok="t"/>
            <w10:wrap anchorx="page" anchory="page"/>
          </v:shape>
        </w:pict>
      </w:r>
      <w:r>
        <w:rPr>
          <w:noProof/>
        </w:rPr>
        <w:pict>
          <v:group id="_x0000_s1074" style="position:absolute;margin-left:958pt;margin-top:446.05pt;width:186.95pt;height:1pt;z-index:-1167;mso-position-horizontal-relative:page;mso-position-vertical-relative:page" coordorigin="19160,8921" coordsize="3739,20" o:allowincell="f">
            <v:shape id="_x0000_s1075" style="position:absolute;left:19190;top:8926;width:3694;height:20;mso-position-horizontal-relative:page;mso-position-vertical-relative:page" coordsize="3694,20" o:allowincell="f" path="m,hhl3693,e" filled="f" strokecolor="#58595b" strokeweight=".5pt">
              <v:stroke dashstyle="dot"/>
              <v:path arrowok="t"/>
            </v:shape>
            <v:group id="_x0000_s1076" style="position:absolute;top:16837;width:3739;height:20" coordorigin=",16837" coordsize="3739,20" o:allowincell="f">
              <v:shape id="_x0000_s1077" style="position:absolute;top:16837;width:3739;height:20;mso-position-horizontal-relative:page;mso-position-vertical-relative:page" coordsize="3739,20" o:allowincell="f" path="m19160,-7910hhl19160,-7910e" filled="f" strokecolor="#58595b" strokeweight=".5pt">
                <v:path arrowok="t"/>
              </v:shape>
              <v:shape id="_x0000_s1078" style="position:absolute;top:16837;width:3739;height:20;mso-position-horizontal-relative:page;mso-position-vertical-relative:page" coordsize="3739,20" o:allowincell="f" path="m22898,-7910hhl22898,-7910e" filled="f" strokecolor="#58595b" strokeweight=".5pt">
                <v:path arrowok="t"/>
              </v:shape>
            </v:group>
            <w10:wrap anchorx="page" anchory="page"/>
          </v:group>
        </w:pict>
      </w:r>
      <w:r>
        <w:rPr>
          <w:noProof/>
        </w:rPr>
        <w:pict>
          <v:group id="_x0000_s1079" style="position:absolute;margin-left:958pt;margin-top:638.55pt;width:186.95pt;height:1pt;z-index:-1166;mso-position-horizontal-relative:page;mso-position-vertical-relative:page" coordorigin="19160,12771" coordsize="3739,20" o:allowincell="f">
            <v:shape id="_x0000_s1080" style="position:absolute;left:19190;top:12776;width:3694;height:20;mso-position-horizontal-relative:page;mso-position-vertical-relative:page" coordsize="3694,20" o:allowincell="f" path="m,hhl3693,e" filled="f" strokecolor="#58595b" strokeweight=".5pt">
              <v:stroke dashstyle="dot"/>
              <v:path arrowok="t"/>
            </v:shape>
            <v:group id="_x0000_s1081" style="position:absolute;top:16837;width:3739;height:20" coordorigin=",16837" coordsize="3739,20" o:allowincell="f">
              <v:shape id="_x0000_s1082" style="position:absolute;top:16837;width:3739;height:20;mso-position-horizontal-relative:page;mso-position-vertical-relative:page" coordsize="3739,20" o:allowincell="f" path="m19160,-4060hhl19160,-4060e" filled="f" strokecolor="#58595b" strokeweight=".5pt">
                <v:path arrowok="t"/>
              </v:shape>
              <v:shape id="_x0000_s1083" style="position:absolute;top:16837;width:3739;height:20;mso-position-horizontal-relative:page;mso-position-vertical-relative:page" coordsize="3739,20" o:allowincell="f" path="m22898,-4060hhl22898,-4060e" filled="f" strokecolor="#58595b" strokeweight=".5pt">
                <v:path arrowok="t"/>
              </v:shape>
            </v:group>
            <w10:wrap anchorx="page" anchory="page"/>
          </v:group>
        </w:pict>
      </w:r>
      <w:r>
        <w:rPr>
          <w:noProof/>
        </w:rPr>
        <w:pict>
          <v:rect id="_x0000_s1084" style="position:absolute;margin-left:45.35pt;margin-top:170.1pt;width:609pt;height:568pt;z-index:-1165;mso-position-horizontal-relative:page;mso-position-vertical-relative:page" o:allowincell="f" filled="f" stroked="f">
            <v:textbox inset="0,0,0,0">
              <w:txbxContent>
                <w:p w:rsidR="00000000" w:rsidRDefault="004A0507">
                  <w:pPr>
                    <w:widowControl/>
                    <w:autoSpaceDE/>
                    <w:autoSpaceDN/>
                    <w:adjustRightInd/>
                    <w:spacing w:line="11360" w:lineRule="atLeast"/>
                    <w:rPr>
                      <w:rFonts w:ascii="Times New Roman" w:hAnsi="Times New Roman" w:cs="Times New Roman"/>
                      <w:sz w:val="24"/>
                      <w:szCs w:val="24"/>
                    </w:rPr>
                  </w:pPr>
                  <w:r>
                    <w:rPr>
                      <w:rFonts w:ascii="Times New Roman" w:hAnsi="Times New Roman" w:cs="Times New Roman"/>
                      <w:sz w:val="24"/>
                      <w:szCs w:val="24"/>
                    </w:rPr>
                    <w:pict>
                      <v:shape id="_x0000_i1026" type="#_x0000_t75" style="width:610.5pt;height:567.75pt">
                        <v:imagedata r:id="rId8" o:title=""/>
                      </v:shape>
                    </w:pict>
                  </w:r>
                </w:p>
                <w:p w:rsidR="00000000" w:rsidRDefault="004A0507">
                  <w:pPr>
                    <w:rPr>
                      <w:rFonts w:ascii="Times New Roman" w:hAnsi="Times New Roman" w:cs="Times New Roman"/>
                      <w:sz w:val="24"/>
                      <w:szCs w:val="24"/>
                    </w:rPr>
                  </w:pPr>
                </w:p>
              </w:txbxContent>
            </v:textbox>
            <w10:wrap anchorx="page" anchory="page"/>
          </v:rect>
        </w:pict>
      </w:r>
      <w:r>
        <w:rPr>
          <w:noProof/>
        </w:rPr>
        <w:pict>
          <v:shape id="_x0000_s1085" type="#_x0000_t202" style="position:absolute;margin-left:669.05pt;margin-top:36.2pt;width:143.15pt;height:44.25pt;z-index:-1164;mso-position-horizontal-relative:page;mso-position-vertical-relative:page" o:allowincell="f" filled="f" stroked="f">
            <v:textbox inset="0,0,0,0">
              <w:txbxContent>
                <w:p w:rsidR="00000000" w:rsidRDefault="004A0507">
                  <w:pPr>
                    <w:pStyle w:val="BodyText"/>
                    <w:kinsoku w:val="0"/>
                    <w:overflowPunct w:val="0"/>
                    <w:spacing w:before="23"/>
                    <w:rPr>
                      <w:color w:val="FFFFFF"/>
                      <w:w w:val="110"/>
                      <w:sz w:val="70"/>
                      <w:szCs w:val="70"/>
                    </w:rPr>
                  </w:pPr>
                  <w:r>
                    <w:rPr>
                      <w:color w:val="FFFFFF"/>
                      <w:w w:val="110"/>
                      <w:sz w:val="70"/>
                      <w:szCs w:val="70"/>
                    </w:rPr>
                    <w:t>Contents</w:t>
                  </w:r>
                </w:p>
              </w:txbxContent>
            </v:textbox>
            <w10:wrap anchorx="page" anchory="page"/>
          </v:shape>
        </w:pict>
      </w:r>
      <w:r>
        <w:rPr>
          <w:noProof/>
        </w:rPr>
        <w:pict>
          <v:shape id="_x0000_s1086" type="#_x0000_t202" style="position:absolute;margin-left:698.45pt;margin-top:167.15pt;width:14.05pt;height:12.7pt;z-index:-1163;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58595B"/>
                      <w:w w:val="95"/>
                    </w:rPr>
                  </w:pPr>
                  <w:r>
                    <w:rPr>
                      <w:rFonts w:ascii="Lucida Sans" w:hAnsi="Lucida Sans" w:cs="Lucida Sans"/>
                      <w:b/>
                      <w:bCs/>
                      <w:color w:val="58595B"/>
                      <w:w w:val="95"/>
                    </w:rPr>
                    <w:t>1.0</w:t>
                  </w:r>
                </w:p>
              </w:txbxContent>
            </v:textbox>
            <w10:wrap anchorx="page" anchory="page"/>
          </v:shape>
        </w:pict>
      </w:r>
      <w:r>
        <w:rPr>
          <w:noProof/>
        </w:rPr>
        <w:pict>
          <v:shape id="_x0000_s1087" type="#_x0000_t202" style="position:absolute;margin-left:718.3pt;margin-top:167.15pt;width:71.95pt;height:12.7pt;z-index:-1162;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58595B"/>
                      <w:w w:val="95"/>
                    </w:rPr>
                  </w:pPr>
                  <w:r>
                    <w:rPr>
                      <w:rFonts w:ascii="Lucida Sans" w:hAnsi="Lucida Sans" w:cs="Lucida Sans"/>
                      <w:b/>
                      <w:bCs/>
                      <w:color w:val="58595B"/>
                      <w:w w:val="95"/>
                    </w:rPr>
                    <w:t>INTRODUCTION</w:t>
                  </w:r>
                </w:p>
              </w:txbxContent>
            </v:textbox>
            <w10:wrap anchorx="page" anchory="page"/>
          </v:shape>
        </w:pict>
      </w:r>
      <w:r>
        <w:rPr>
          <w:noProof/>
        </w:rPr>
        <w:pict>
          <v:shape id="_x0000_s1088" type="#_x0000_t202" style="position:absolute;margin-left:880.9pt;margin-top:167.15pt;width:7pt;height:12.7pt;z-index:-1161;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58595B"/>
                      <w:w w:val="87"/>
                    </w:rPr>
                  </w:pPr>
                  <w:r>
                    <w:rPr>
                      <w:rFonts w:ascii="Lucida Sans" w:hAnsi="Lucida Sans" w:cs="Lucida Sans"/>
                      <w:b/>
                      <w:bCs/>
                      <w:color w:val="58595B"/>
                      <w:w w:val="87"/>
                    </w:rPr>
                    <w:t>1</w:t>
                  </w:r>
                </w:p>
              </w:txbxContent>
            </v:textbox>
            <w10:wrap anchorx="page" anchory="page"/>
          </v:shape>
        </w:pict>
      </w:r>
      <w:r>
        <w:rPr>
          <w:noProof/>
        </w:rPr>
        <w:pict>
          <v:shape id="_x0000_s1089" type="#_x0000_t202" style="position:absolute;margin-left:956.75pt;margin-top:167.15pt;width:13.65pt;height:12.7pt;z-index:-1160;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58595B"/>
                      <w:spacing w:val="-6"/>
                      <w:w w:val="95"/>
                    </w:rPr>
                  </w:pPr>
                  <w:r>
                    <w:rPr>
                      <w:rFonts w:ascii="Lucida Sans" w:hAnsi="Lucida Sans" w:cs="Lucida Sans"/>
                      <w:b/>
                      <w:bCs/>
                      <w:color w:val="58595B"/>
                      <w:spacing w:val="-6"/>
                      <w:w w:val="95"/>
                    </w:rPr>
                    <w:t>7.0</w:t>
                  </w:r>
                </w:p>
              </w:txbxContent>
            </v:textbox>
            <w10:wrap anchorx="page" anchory="page"/>
          </v:shape>
        </w:pict>
      </w:r>
      <w:r>
        <w:rPr>
          <w:noProof/>
        </w:rPr>
        <w:pict>
          <v:shape id="_x0000_s1090" type="#_x0000_t202" style="position:absolute;margin-left:976.6pt;margin-top:167.15pt;width:70.1pt;height:12.7pt;z-index:-1159;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58595B"/>
                      <w:w w:val="95"/>
                    </w:rPr>
                  </w:pPr>
                  <w:r>
                    <w:rPr>
                      <w:rFonts w:ascii="Lucida Sans" w:hAnsi="Lucida Sans" w:cs="Lucida Sans"/>
                      <w:b/>
                      <w:bCs/>
                      <w:color w:val="58595B"/>
                      <w:w w:val="95"/>
                    </w:rPr>
                    <w:t>COTTAGE LOTS</w:t>
                  </w:r>
                </w:p>
              </w:txbxContent>
            </v:textbox>
            <w10:wrap anchorx="page" anchory="page"/>
          </v:shape>
        </w:pict>
      </w:r>
      <w:r>
        <w:rPr>
          <w:noProof/>
        </w:rPr>
        <w:pict>
          <v:shape id="_x0000_s1091" type="#_x0000_t202" style="position:absolute;margin-left:1134.15pt;margin-top:167.15pt;width:12.05pt;height:144.7pt;z-index:-1158;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58595B"/>
                      <w:w w:val="90"/>
                    </w:rPr>
                  </w:pPr>
                  <w:r>
                    <w:rPr>
                      <w:rFonts w:ascii="Lucida Sans" w:hAnsi="Lucida Sans" w:cs="Lucida Sans"/>
                      <w:b/>
                      <w:bCs/>
                      <w:color w:val="58595B"/>
                      <w:w w:val="90"/>
                    </w:rPr>
                    <w:t>27</w:t>
                  </w:r>
                </w:p>
                <w:p w:rsidR="00000000" w:rsidRDefault="004A0507">
                  <w:pPr>
                    <w:pStyle w:val="BodyText"/>
                    <w:kinsoku w:val="0"/>
                    <w:overflowPunct w:val="0"/>
                    <w:spacing w:before="122"/>
                    <w:ind w:left="21"/>
                    <w:rPr>
                      <w:color w:val="58595B"/>
                      <w:w w:val="110"/>
                    </w:rPr>
                  </w:pPr>
                  <w:r>
                    <w:rPr>
                      <w:color w:val="58595B"/>
                      <w:w w:val="110"/>
                    </w:rPr>
                    <w:t>27</w:t>
                  </w:r>
                </w:p>
                <w:p w:rsidR="00000000" w:rsidRDefault="004A0507">
                  <w:pPr>
                    <w:pStyle w:val="BodyText"/>
                    <w:kinsoku w:val="0"/>
                    <w:overflowPunct w:val="0"/>
                    <w:spacing w:before="110"/>
                    <w:ind w:left="21"/>
                    <w:rPr>
                      <w:color w:val="58595B"/>
                      <w:w w:val="110"/>
                    </w:rPr>
                  </w:pPr>
                  <w:r>
                    <w:rPr>
                      <w:color w:val="58595B"/>
                      <w:w w:val="110"/>
                    </w:rPr>
                    <w:t>27</w:t>
                  </w:r>
                </w:p>
                <w:p w:rsidR="00000000" w:rsidRDefault="004A0507">
                  <w:pPr>
                    <w:pStyle w:val="BodyText"/>
                    <w:kinsoku w:val="0"/>
                    <w:overflowPunct w:val="0"/>
                    <w:spacing w:before="111"/>
                    <w:ind w:left="21"/>
                    <w:rPr>
                      <w:color w:val="58595B"/>
                      <w:w w:val="110"/>
                    </w:rPr>
                  </w:pPr>
                  <w:r>
                    <w:rPr>
                      <w:color w:val="58595B"/>
                      <w:w w:val="110"/>
                    </w:rPr>
                    <w:t>27</w:t>
                  </w:r>
                </w:p>
                <w:p w:rsidR="00000000" w:rsidRDefault="004A0507">
                  <w:pPr>
                    <w:pStyle w:val="BodyText"/>
                    <w:kinsoku w:val="0"/>
                    <w:overflowPunct w:val="0"/>
                    <w:spacing w:before="110"/>
                    <w:rPr>
                      <w:color w:val="58595B"/>
                      <w:w w:val="110"/>
                    </w:rPr>
                  </w:pPr>
                  <w:r>
                    <w:rPr>
                      <w:color w:val="58595B"/>
                      <w:w w:val="110"/>
                    </w:rPr>
                    <w:t>28</w:t>
                  </w:r>
                </w:p>
                <w:p w:rsidR="00000000" w:rsidRDefault="004A0507">
                  <w:pPr>
                    <w:pStyle w:val="BodyText"/>
                    <w:kinsoku w:val="0"/>
                    <w:overflowPunct w:val="0"/>
                    <w:spacing w:before="110"/>
                    <w:rPr>
                      <w:color w:val="58595B"/>
                      <w:w w:val="110"/>
                    </w:rPr>
                  </w:pPr>
                  <w:r>
                    <w:rPr>
                      <w:color w:val="58595B"/>
                      <w:w w:val="110"/>
                    </w:rPr>
                    <w:t>28</w:t>
                  </w:r>
                </w:p>
                <w:p w:rsidR="00000000" w:rsidRDefault="004A0507">
                  <w:pPr>
                    <w:pStyle w:val="BodyText"/>
                    <w:kinsoku w:val="0"/>
                    <w:overflowPunct w:val="0"/>
                    <w:spacing w:before="110"/>
                    <w:rPr>
                      <w:color w:val="58595B"/>
                      <w:w w:val="110"/>
                    </w:rPr>
                  </w:pPr>
                  <w:r>
                    <w:rPr>
                      <w:color w:val="58595B"/>
                      <w:w w:val="110"/>
                    </w:rPr>
                    <w:t>28</w:t>
                  </w:r>
                </w:p>
                <w:p w:rsidR="00000000" w:rsidRDefault="004A0507">
                  <w:pPr>
                    <w:pStyle w:val="BodyText"/>
                    <w:kinsoku w:val="0"/>
                    <w:overflowPunct w:val="0"/>
                    <w:spacing w:before="110"/>
                    <w:rPr>
                      <w:color w:val="58595B"/>
                      <w:w w:val="110"/>
                    </w:rPr>
                  </w:pPr>
                  <w:r>
                    <w:rPr>
                      <w:color w:val="58595B"/>
                      <w:w w:val="110"/>
                    </w:rPr>
                    <w:t>28</w:t>
                  </w:r>
                </w:p>
                <w:p w:rsidR="00000000" w:rsidRDefault="004A0507">
                  <w:pPr>
                    <w:pStyle w:val="BodyText"/>
                    <w:kinsoku w:val="0"/>
                    <w:overflowPunct w:val="0"/>
                    <w:spacing w:before="111"/>
                    <w:rPr>
                      <w:color w:val="58595B"/>
                      <w:w w:val="110"/>
                    </w:rPr>
                  </w:pPr>
                  <w:r>
                    <w:rPr>
                      <w:color w:val="58595B"/>
                      <w:w w:val="110"/>
                    </w:rPr>
                    <w:t>28</w:t>
                  </w:r>
                </w:p>
              </w:txbxContent>
            </v:textbox>
            <w10:wrap anchorx="page" anchory="page"/>
          </v:shape>
        </w:pict>
      </w:r>
      <w:r>
        <w:rPr>
          <w:noProof/>
        </w:rPr>
        <w:pict>
          <v:shape id="_x0000_s1092" type="#_x0000_t202" style="position:absolute;margin-left:976.6pt;margin-top:183.5pt;width:13.85pt;height:128.35pt;z-index:-1157;mso-position-horizontal-relative:page;mso-position-vertical-relative:page" o:allowincell="f" filled="f" stroked="f">
            <v:textbox inset="0,0,0,0">
              <w:txbxContent>
                <w:p w:rsidR="00000000" w:rsidRDefault="004A0507">
                  <w:pPr>
                    <w:pStyle w:val="BodyText"/>
                    <w:kinsoku w:val="0"/>
                    <w:overflowPunct w:val="0"/>
                    <w:rPr>
                      <w:color w:val="58595B"/>
                      <w:spacing w:val="-11"/>
                      <w:w w:val="110"/>
                    </w:rPr>
                  </w:pPr>
                  <w:r>
                    <w:rPr>
                      <w:color w:val="58595B"/>
                      <w:spacing w:val="-11"/>
                      <w:w w:val="110"/>
                    </w:rPr>
                    <w:t>7.1</w:t>
                  </w:r>
                </w:p>
                <w:p w:rsidR="00000000" w:rsidRDefault="004A0507">
                  <w:pPr>
                    <w:pStyle w:val="BodyText"/>
                    <w:kinsoku w:val="0"/>
                    <w:overflowPunct w:val="0"/>
                    <w:spacing w:before="110"/>
                    <w:rPr>
                      <w:color w:val="58595B"/>
                      <w:spacing w:val="-5"/>
                      <w:w w:val="110"/>
                    </w:rPr>
                  </w:pPr>
                  <w:r>
                    <w:rPr>
                      <w:color w:val="58595B"/>
                      <w:spacing w:val="-5"/>
                      <w:w w:val="110"/>
                    </w:rPr>
                    <w:t>7.2</w:t>
                  </w:r>
                </w:p>
                <w:p w:rsidR="00000000" w:rsidRDefault="004A0507">
                  <w:pPr>
                    <w:pStyle w:val="BodyText"/>
                    <w:kinsoku w:val="0"/>
                    <w:overflowPunct w:val="0"/>
                    <w:spacing w:before="110"/>
                    <w:rPr>
                      <w:color w:val="58595B"/>
                      <w:spacing w:val="-5"/>
                      <w:w w:val="110"/>
                    </w:rPr>
                  </w:pPr>
                  <w:r>
                    <w:rPr>
                      <w:color w:val="58595B"/>
                      <w:spacing w:val="-5"/>
                      <w:w w:val="110"/>
                    </w:rPr>
                    <w:t>7.3</w:t>
                  </w:r>
                </w:p>
                <w:p w:rsidR="00000000" w:rsidRDefault="004A0507">
                  <w:pPr>
                    <w:pStyle w:val="BodyText"/>
                    <w:kinsoku w:val="0"/>
                    <w:overflowPunct w:val="0"/>
                    <w:spacing w:before="110"/>
                    <w:rPr>
                      <w:color w:val="58595B"/>
                      <w:spacing w:val="-6"/>
                      <w:w w:val="110"/>
                    </w:rPr>
                  </w:pPr>
                  <w:r>
                    <w:rPr>
                      <w:color w:val="58595B"/>
                      <w:spacing w:val="-6"/>
                      <w:w w:val="110"/>
                    </w:rPr>
                    <w:t>7.4</w:t>
                  </w:r>
                </w:p>
                <w:p w:rsidR="00000000" w:rsidRDefault="004A0507">
                  <w:pPr>
                    <w:pStyle w:val="BodyText"/>
                    <w:kinsoku w:val="0"/>
                    <w:overflowPunct w:val="0"/>
                    <w:spacing w:before="110"/>
                    <w:rPr>
                      <w:color w:val="58595B"/>
                      <w:spacing w:val="-6"/>
                      <w:w w:val="110"/>
                    </w:rPr>
                  </w:pPr>
                  <w:r>
                    <w:rPr>
                      <w:color w:val="58595B"/>
                      <w:spacing w:val="-6"/>
                      <w:w w:val="110"/>
                    </w:rPr>
                    <w:t>7.5</w:t>
                  </w:r>
                </w:p>
                <w:p w:rsidR="00000000" w:rsidRDefault="004A0507">
                  <w:pPr>
                    <w:pStyle w:val="BodyText"/>
                    <w:kinsoku w:val="0"/>
                    <w:overflowPunct w:val="0"/>
                    <w:spacing w:before="111"/>
                    <w:rPr>
                      <w:color w:val="58595B"/>
                      <w:spacing w:val="-6"/>
                      <w:w w:val="110"/>
                    </w:rPr>
                  </w:pPr>
                  <w:r>
                    <w:rPr>
                      <w:color w:val="58595B"/>
                      <w:spacing w:val="-6"/>
                      <w:w w:val="110"/>
                    </w:rPr>
                    <w:t>7.6</w:t>
                  </w:r>
                </w:p>
                <w:p w:rsidR="00000000" w:rsidRDefault="004A0507">
                  <w:pPr>
                    <w:pStyle w:val="BodyText"/>
                    <w:kinsoku w:val="0"/>
                    <w:overflowPunct w:val="0"/>
                    <w:spacing w:before="110"/>
                    <w:rPr>
                      <w:color w:val="58595B"/>
                      <w:spacing w:val="-8"/>
                      <w:w w:val="110"/>
                    </w:rPr>
                  </w:pPr>
                  <w:r>
                    <w:rPr>
                      <w:color w:val="58595B"/>
                      <w:spacing w:val="-8"/>
                      <w:w w:val="110"/>
                    </w:rPr>
                    <w:t>7.7</w:t>
                  </w:r>
                </w:p>
                <w:p w:rsidR="00000000" w:rsidRDefault="004A0507">
                  <w:pPr>
                    <w:pStyle w:val="BodyText"/>
                    <w:kinsoku w:val="0"/>
                    <w:overflowPunct w:val="0"/>
                    <w:spacing w:before="110"/>
                    <w:rPr>
                      <w:color w:val="58595B"/>
                      <w:spacing w:val="-5"/>
                      <w:w w:val="110"/>
                    </w:rPr>
                  </w:pPr>
                  <w:r>
                    <w:rPr>
                      <w:color w:val="58595B"/>
                      <w:spacing w:val="-5"/>
                      <w:w w:val="110"/>
                    </w:rPr>
                    <w:t>7.8</w:t>
                  </w:r>
                </w:p>
              </w:txbxContent>
            </v:textbox>
            <w10:wrap anchorx="page" anchory="page"/>
          </v:shape>
        </w:pict>
      </w:r>
      <w:r>
        <w:rPr>
          <w:noProof/>
        </w:rPr>
        <w:pict>
          <v:shape id="_x0000_s1093" type="#_x0000_t202" style="position:absolute;margin-left:996.45pt;margin-top:183.5pt;width:88.65pt;height:128.35pt;z-index:-1156;mso-position-horizontal-relative:page;mso-position-vertical-relative:page" o:allowincell="f" filled="f" stroked="f">
            <v:textbox inset="0,0,0,0">
              <w:txbxContent>
                <w:p w:rsidR="00000000" w:rsidRDefault="004A0507">
                  <w:pPr>
                    <w:pStyle w:val="BodyText"/>
                    <w:kinsoku w:val="0"/>
                    <w:overflowPunct w:val="0"/>
                    <w:spacing w:line="360" w:lineRule="auto"/>
                    <w:ind w:right="151"/>
                    <w:rPr>
                      <w:color w:val="58595B"/>
                      <w:w w:val="110"/>
                    </w:rPr>
                  </w:pPr>
                  <w:r>
                    <w:rPr>
                      <w:color w:val="58595B"/>
                      <w:w w:val="110"/>
                    </w:rPr>
                    <w:t>Minimum Setbacks Open Space Outdoor Living</w:t>
                  </w:r>
                  <w:r>
                    <w:rPr>
                      <w:color w:val="58595B"/>
                      <w:spacing w:val="-29"/>
                      <w:w w:val="110"/>
                    </w:rPr>
                    <w:t xml:space="preserve"> </w:t>
                  </w:r>
                  <w:r>
                    <w:rPr>
                      <w:color w:val="58595B"/>
                      <w:w w:val="110"/>
                    </w:rPr>
                    <w:t>Area Parking</w:t>
                  </w:r>
                </w:p>
                <w:p w:rsidR="00000000" w:rsidRDefault="004A0507">
                  <w:pPr>
                    <w:pStyle w:val="BodyText"/>
                    <w:kinsoku w:val="0"/>
                    <w:overflowPunct w:val="0"/>
                    <w:spacing w:before="1" w:line="360" w:lineRule="auto"/>
                    <w:ind w:right="-1" w:hanging="1"/>
                    <w:rPr>
                      <w:color w:val="58595B"/>
                      <w:w w:val="110"/>
                    </w:rPr>
                  </w:pPr>
                  <w:r>
                    <w:rPr>
                      <w:color w:val="58595B"/>
                      <w:spacing w:val="-3"/>
                      <w:w w:val="110"/>
                    </w:rPr>
                    <w:t xml:space="preserve">Stores </w:t>
                  </w:r>
                  <w:r>
                    <w:rPr>
                      <w:color w:val="58595B"/>
                      <w:w w:val="110"/>
                    </w:rPr>
                    <w:t>&amp; Outbuildings Fences</w:t>
                  </w:r>
                </w:p>
                <w:p w:rsidR="00000000" w:rsidRDefault="004A0507">
                  <w:pPr>
                    <w:pStyle w:val="BodyText"/>
                    <w:kinsoku w:val="0"/>
                    <w:overflowPunct w:val="0"/>
                    <w:spacing w:before="1"/>
                    <w:rPr>
                      <w:color w:val="58595B"/>
                      <w:w w:val="110"/>
                    </w:rPr>
                  </w:pPr>
                  <w:r>
                    <w:rPr>
                      <w:color w:val="58595B"/>
                      <w:w w:val="110"/>
                    </w:rPr>
                    <w:t>Letterbox Location</w:t>
                  </w:r>
                </w:p>
                <w:p w:rsidR="00000000" w:rsidRDefault="004A0507">
                  <w:pPr>
                    <w:pStyle w:val="BodyText"/>
                    <w:kinsoku w:val="0"/>
                    <w:overflowPunct w:val="0"/>
                    <w:spacing w:before="110"/>
                    <w:rPr>
                      <w:color w:val="58595B"/>
                      <w:w w:val="110"/>
                    </w:rPr>
                  </w:pPr>
                  <w:r>
                    <w:rPr>
                      <w:color w:val="58595B"/>
                      <w:w w:val="110"/>
                    </w:rPr>
                    <w:t>Duplex Lots</w:t>
                  </w:r>
                </w:p>
              </w:txbxContent>
            </v:textbox>
            <w10:wrap anchorx="page" anchory="page"/>
          </v:shape>
        </w:pict>
      </w:r>
      <w:r>
        <w:rPr>
          <w:noProof/>
        </w:rPr>
        <w:pict>
          <v:shape id="_x0000_s1094" type="#_x0000_t202" style="position:absolute;margin-left:698.45pt;margin-top:194.65pt;width:14.5pt;height:12.7pt;z-index:-1155;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58595B"/>
                      <w:w w:val="95"/>
                    </w:rPr>
                  </w:pPr>
                  <w:r>
                    <w:rPr>
                      <w:rFonts w:ascii="Lucida Sans" w:hAnsi="Lucida Sans" w:cs="Lucida Sans"/>
                      <w:b/>
                      <w:bCs/>
                      <w:color w:val="58595B"/>
                      <w:w w:val="95"/>
                    </w:rPr>
                    <w:t>2.0</w:t>
                  </w:r>
                </w:p>
              </w:txbxContent>
            </v:textbox>
            <w10:wrap anchorx="page" anchory="page"/>
          </v:shape>
        </w:pict>
      </w:r>
      <w:r>
        <w:rPr>
          <w:noProof/>
        </w:rPr>
        <w:pict>
          <v:shape id="_x0000_s1095" type="#_x0000_t202" style="position:absolute;margin-left:718.3pt;margin-top:194.65pt;width:134.45pt;height:12.7pt;z-index:-1154;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58595B"/>
                      <w:w w:val="95"/>
                    </w:rPr>
                  </w:pPr>
                  <w:r>
                    <w:rPr>
                      <w:rFonts w:ascii="Lucida Sans" w:hAnsi="Lucida Sans" w:cs="Lucida Sans"/>
                      <w:b/>
                      <w:bCs/>
                      <w:color w:val="58595B"/>
                      <w:w w:val="95"/>
                    </w:rPr>
                    <w:t>ARCHITECTURAL CHARACTER</w:t>
                  </w:r>
                </w:p>
              </w:txbxContent>
            </v:textbox>
            <w10:wrap anchorx="page" anchory="page"/>
          </v:shape>
        </w:pict>
      </w:r>
      <w:r>
        <w:rPr>
          <w:noProof/>
        </w:rPr>
        <w:pict>
          <v:shape id="_x0000_s1096" type="#_x0000_t202" style="position:absolute;margin-left:880.9pt;margin-top:194.65pt;width:7pt;height:12.7pt;z-index:-1153;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58595B"/>
                      <w:w w:val="87"/>
                    </w:rPr>
                  </w:pPr>
                  <w:r>
                    <w:rPr>
                      <w:rFonts w:ascii="Lucida Sans" w:hAnsi="Lucida Sans" w:cs="Lucida Sans"/>
                      <w:b/>
                      <w:bCs/>
                      <w:color w:val="58595B"/>
                      <w:w w:val="87"/>
                    </w:rPr>
                    <w:t>3</w:t>
                  </w:r>
                </w:p>
              </w:txbxContent>
            </v:textbox>
            <w10:wrap anchorx="page" anchory="page"/>
          </v:shape>
        </w:pict>
      </w:r>
      <w:r>
        <w:rPr>
          <w:noProof/>
        </w:rPr>
        <w:pict>
          <v:shape id="_x0000_s1097" type="#_x0000_t202" style="position:absolute;margin-left:698.45pt;margin-top:222.15pt;width:14.35pt;height:12.7pt;z-index:-1152;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58595B"/>
                      <w:w w:val="95"/>
                    </w:rPr>
                  </w:pPr>
                  <w:r>
                    <w:rPr>
                      <w:rFonts w:ascii="Lucida Sans" w:hAnsi="Lucida Sans" w:cs="Lucida Sans"/>
                      <w:b/>
                      <w:bCs/>
                      <w:color w:val="58595B"/>
                      <w:w w:val="95"/>
                    </w:rPr>
                    <w:t>3.0</w:t>
                  </w:r>
                </w:p>
              </w:txbxContent>
            </v:textbox>
            <w10:wrap anchorx="page" anchory="page"/>
          </v:shape>
        </w:pict>
      </w:r>
      <w:r>
        <w:rPr>
          <w:noProof/>
        </w:rPr>
        <w:pict>
          <v:shape id="_x0000_s1098" type="#_x0000_t202" style="position:absolute;margin-left:718.3pt;margin-top:222.15pt;width:141.9pt;height:23.7pt;z-index:-1151;mso-position-horizontal-relative:page;mso-position-vertical-relative:page" o:allowincell="f" filled="f" stroked="f">
            <v:textbox inset="0,0,0,0">
              <w:txbxContent>
                <w:p w:rsidR="00000000" w:rsidRDefault="004A0507">
                  <w:pPr>
                    <w:pStyle w:val="BodyText"/>
                    <w:kinsoku w:val="0"/>
                    <w:overflowPunct w:val="0"/>
                    <w:spacing w:before="13" w:line="249" w:lineRule="auto"/>
                    <w:ind w:right="4"/>
                    <w:rPr>
                      <w:rFonts w:ascii="Lucida Sans" w:hAnsi="Lucida Sans" w:cs="Lucida Sans"/>
                      <w:b/>
                      <w:bCs/>
                      <w:color w:val="58595B"/>
                    </w:rPr>
                  </w:pPr>
                  <w:r>
                    <w:rPr>
                      <w:rFonts w:ascii="Lucida Sans" w:hAnsi="Lucida Sans" w:cs="Lucida Sans"/>
                      <w:b/>
                      <w:bCs/>
                      <w:color w:val="58595B"/>
                    </w:rPr>
                    <w:t>RESTRICTIVE</w:t>
                  </w:r>
                  <w:r>
                    <w:rPr>
                      <w:rFonts w:ascii="Lucida Sans" w:hAnsi="Lucida Sans" w:cs="Lucida Sans"/>
                      <w:b/>
                      <w:bCs/>
                      <w:color w:val="58595B"/>
                      <w:spacing w:val="-36"/>
                    </w:rPr>
                    <w:t xml:space="preserve"> </w:t>
                  </w:r>
                  <w:r>
                    <w:rPr>
                      <w:rFonts w:ascii="Lucida Sans" w:hAnsi="Lucida Sans" w:cs="Lucida Sans"/>
                      <w:b/>
                      <w:bCs/>
                      <w:color w:val="58595B"/>
                    </w:rPr>
                    <w:t>COVENANTS</w:t>
                  </w:r>
                  <w:r>
                    <w:rPr>
                      <w:rFonts w:ascii="Lucida Sans" w:hAnsi="Lucida Sans" w:cs="Lucida Sans"/>
                      <w:b/>
                      <w:bCs/>
                      <w:color w:val="58595B"/>
                      <w:spacing w:val="-35"/>
                    </w:rPr>
                    <w:t xml:space="preserve"> </w:t>
                  </w:r>
                  <w:r>
                    <w:rPr>
                      <w:rFonts w:ascii="Lucida Sans" w:hAnsi="Lucida Sans" w:cs="Lucida Sans"/>
                      <w:b/>
                      <w:bCs/>
                      <w:color w:val="58595B"/>
                    </w:rPr>
                    <w:t>AND DETAILED AREA</w:t>
                  </w:r>
                  <w:r>
                    <w:rPr>
                      <w:rFonts w:ascii="Lucida Sans" w:hAnsi="Lucida Sans" w:cs="Lucida Sans"/>
                      <w:b/>
                      <w:bCs/>
                      <w:color w:val="58595B"/>
                      <w:spacing w:val="-30"/>
                    </w:rPr>
                    <w:t xml:space="preserve"> </w:t>
                  </w:r>
                  <w:r>
                    <w:rPr>
                      <w:rFonts w:ascii="Lucida Sans" w:hAnsi="Lucida Sans" w:cs="Lucida Sans"/>
                      <w:b/>
                      <w:bCs/>
                      <w:color w:val="58595B"/>
                    </w:rPr>
                    <w:t>PLANS</w:t>
                  </w:r>
                </w:p>
              </w:txbxContent>
            </v:textbox>
            <w10:wrap anchorx="page" anchory="page"/>
          </v:shape>
        </w:pict>
      </w:r>
      <w:r>
        <w:rPr>
          <w:noProof/>
        </w:rPr>
        <w:pict>
          <v:shape id="_x0000_s1099" type="#_x0000_t202" style="position:absolute;margin-left:880.9pt;margin-top:222.15pt;width:7pt;height:12.7pt;z-index:-1150;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58595B"/>
                      <w:w w:val="87"/>
                    </w:rPr>
                  </w:pPr>
                  <w:r>
                    <w:rPr>
                      <w:rFonts w:ascii="Lucida Sans" w:hAnsi="Lucida Sans" w:cs="Lucida Sans"/>
                      <w:b/>
                      <w:bCs/>
                      <w:color w:val="58595B"/>
                      <w:w w:val="87"/>
                    </w:rPr>
                    <w:t>5</w:t>
                  </w:r>
                </w:p>
              </w:txbxContent>
            </v:textbox>
            <w10:wrap anchorx="page" anchory="page"/>
          </v:shape>
        </w:pict>
      </w:r>
      <w:r>
        <w:rPr>
          <w:noProof/>
        </w:rPr>
        <w:pict>
          <v:shape id="_x0000_s1100" type="#_x0000_t202" style="position:absolute;margin-left:718.3pt;margin-top:249.5pt;width:14.7pt;height:45.9pt;z-index:-1149;mso-position-horizontal-relative:page;mso-position-vertical-relative:page" o:allowincell="f" filled="f" stroked="f">
            <v:textbox inset="0,0,0,0">
              <w:txbxContent>
                <w:p w:rsidR="00000000" w:rsidRDefault="004A0507">
                  <w:pPr>
                    <w:pStyle w:val="BodyText"/>
                    <w:kinsoku w:val="0"/>
                    <w:overflowPunct w:val="0"/>
                    <w:rPr>
                      <w:color w:val="58595B"/>
                      <w:spacing w:val="-5"/>
                      <w:w w:val="110"/>
                    </w:rPr>
                  </w:pPr>
                  <w:r>
                    <w:rPr>
                      <w:color w:val="58595B"/>
                      <w:spacing w:val="-5"/>
                      <w:w w:val="110"/>
                    </w:rPr>
                    <w:t>3.1</w:t>
                  </w:r>
                </w:p>
                <w:p w:rsidR="00000000" w:rsidRDefault="004A0507">
                  <w:pPr>
                    <w:pStyle w:val="BodyText"/>
                    <w:kinsoku w:val="0"/>
                    <w:overflowPunct w:val="0"/>
                    <w:spacing w:before="110"/>
                    <w:rPr>
                      <w:color w:val="58595B"/>
                      <w:w w:val="110"/>
                    </w:rPr>
                  </w:pPr>
                  <w:r>
                    <w:rPr>
                      <w:color w:val="58595B"/>
                      <w:w w:val="110"/>
                    </w:rPr>
                    <w:t>3.2</w:t>
                  </w:r>
                </w:p>
                <w:p w:rsidR="00000000" w:rsidRDefault="004A0507">
                  <w:pPr>
                    <w:pStyle w:val="BodyText"/>
                    <w:kinsoku w:val="0"/>
                    <w:overflowPunct w:val="0"/>
                    <w:spacing w:before="110"/>
                    <w:rPr>
                      <w:color w:val="58595B"/>
                      <w:w w:val="110"/>
                    </w:rPr>
                  </w:pPr>
                  <w:r>
                    <w:rPr>
                      <w:color w:val="58595B"/>
                      <w:w w:val="110"/>
                    </w:rPr>
                    <w:t>3.3</w:t>
                  </w:r>
                </w:p>
              </w:txbxContent>
            </v:textbox>
            <w10:wrap anchorx="page" anchory="page"/>
          </v:shape>
        </w:pict>
      </w:r>
      <w:r>
        <w:rPr>
          <w:noProof/>
        </w:rPr>
        <w:pict>
          <v:shape id="_x0000_s1101" type="#_x0000_t202" style="position:absolute;margin-left:738.15pt;margin-top:249.5pt;width:110.1pt;height:45.9pt;z-index:-1148;mso-position-horizontal-relative:page;mso-position-vertical-relative:page" o:allowincell="f" filled="f" stroked="f">
            <v:textbox inset="0,0,0,0">
              <w:txbxContent>
                <w:p w:rsidR="00000000" w:rsidRDefault="004A0507">
                  <w:pPr>
                    <w:pStyle w:val="BodyText"/>
                    <w:kinsoku w:val="0"/>
                    <w:overflowPunct w:val="0"/>
                    <w:spacing w:line="360" w:lineRule="auto"/>
                    <w:rPr>
                      <w:color w:val="58595B"/>
                      <w:w w:val="110"/>
                    </w:rPr>
                  </w:pPr>
                  <w:r>
                    <w:rPr>
                      <w:color w:val="58595B"/>
                      <w:w w:val="110"/>
                    </w:rPr>
                    <w:t>Restrictive Covenants Detailed Area Plans</w:t>
                  </w:r>
                </w:p>
                <w:p w:rsidR="00000000" w:rsidRDefault="004A0507">
                  <w:pPr>
                    <w:pStyle w:val="BodyText"/>
                    <w:kinsoku w:val="0"/>
                    <w:overflowPunct w:val="0"/>
                    <w:spacing w:before="0"/>
                    <w:rPr>
                      <w:color w:val="58595B"/>
                      <w:w w:val="110"/>
                    </w:rPr>
                  </w:pPr>
                  <w:r>
                    <w:rPr>
                      <w:color w:val="58595B"/>
                      <w:w w:val="110"/>
                    </w:rPr>
                    <w:t>Other Relevant Documents</w:t>
                  </w:r>
                </w:p>
              </w:txbxContent>
            </v:textbox>
            <w10:wrap anchorx="page" anchory="page"/>
          </v:shape>
        </w:pict>
      </w:r>
      <w:r>
        <w:rPr>
          <w:noProof/>
        </w:rPr>
        <w:pict>
          <v:shape id="_x0000_s1102" type="#_x0000_t202" style="position:absolute;margin-left:880.9pt;margin-top:249.5pt;width:7pt;height:45.9pt;z-index:-1147;mso-position-horizontal-relative:page;mso-position-vertical-relative:page" o:allowincell="f" filled="f" stroked="f">
            <v:textbox inset="0,0,0,0">
              <w:txbxContent>
                <w:p w:rsidR="00000000" w:rsidRDefault="004A0507">
                  <w:pPr>
                    <w:pStyle w:val="BodyText"/>
                    <w:kinsoku w:val="0"/>
                    <w:overflowPunct w:val="0"/>
                    <w:rPr>
                      <w:color w:val="58595B"/>
                      <w:w w:val="109"/>
                    </w:rPr>
                  </w:pPr>
                  <w:r>
                    <w:rPr>
                      <w:color w:val="58595B"/>
                      <w:w w:val="109"/>
                    </w:rPr>
                    <w:t>5</w:t>
                  </w:r>
                </w:p>
                <w:p w:rsidR="00000000" w:rsidRDefault="004A0507">
                  <w:pPr>
                    <w:pStyle w:val="BodyText"/>
                    <w:kinsoku w:val="0"/>
                    <w:overflowPunct w:val="0"/>
                    <w:spacing w:before="110"/>
                    <w:rPr>
                      <w:color w:val="58595B"/>
                      <w:w w:val="109"/>
                    </w:rPr>
                  </w:pPr>
                  <w:r>
                    <w:rPr>
                      <w:color w:val="58595B"/>
                      <w:w w:val="109"/>
                    </w:rPr>
                    <w:t>5</w:t>
                  </w:r>
                </w:p>
                <w:p w:rsidR="00000000" w:rsidRDefault="004A0507">
                  <w:pPr>
                    <w:pStyle w:val="BodyText"/>
                    <w:kinsoku w:val="0"/>
                    <w:overflowPunct w:val="0"/>
                    <w:spacing w:before="110"/>
                    <w:rPr>
                      <w:color w:val="58595B"/>
                      <w:w w:val="109"/>
                    </w:rPr>
                  </w:pPr>
                  <w:r>
                    <w:rPr>
                      <w:color w:val="58595B"/>
                      <w:w w:val="109"/>
                    </w:rPr>
                    <w:t>5</w:t>
                  </w:r>
                </w:p>
              </w:txbxContent>
            </v:textbox>
            <w10:wrap anchorx="page" anchory="page"/>
          </v:shape>
        </w:pict>
      </w:r>
      <w:r>
        <w:rPr>
          <w:noProof/>
        </w:rPr>
        <w:pict>
          <v:shape id="_x0000_s1103" type="#_x0000_t202" style="position:absolute;margin-left:698.45pt;margin-top:310.15pt;width:14.4pt;height:12.7pt;z-index:-1146;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58595B"/>
                      <w:w w:val="95"/>
                    </w:rPr>
                  </w:pPr>
                  <w:r>
                    <w:rPr>
                      <w:rFonts w:ascii="Lucida Sans" w:hAnsi="Lucida Sans" w:cs="Lucida Sans"/>
                      <w:b/>
                      <w:bCs/>
                      <w:color w:val="58595B"/>
                      <w:w w:val="95"/>
                    </w:rPr>
                    <w:t>4.0</w:t>
                  </w:r>
                </w:p>
              </w:txbxContent>
            </v:textbox>
            <w10:wrap anchorx="page" anchory="page"/>
          </v:shape>
        </w:pict>
      </w:r>
      <w:r>
        <w:rPr>
          <w:noProof/>
        </w:rPr>
        <w:pict>
          <v:shape id="_x0000_s1104" type="#_x0000_t202" style="position:absolute;margin-left:718.3pt;margin-top:310.15pt;width:135.6pt;height:12.7pt;z-index:-1145;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58595B"/>
                    </w:rPr>
                  </w:pPr>
                  <w:r>
                    <w:rPr>
                      <w:rFonts w:ascii="Lucida Sans" w:hAnsi="Lucida Sans" w:cs="Lucida Sans"/>
                      <w:b/>
                      <w:bCs/>
                      <w:color w:val="58595B"/>
                    </w:rPr>
                    <w:t>SUSTAINABLE DEVELOPMENT</w:t>
                  </w:r>
                </w:p>
              </w:txbxContent>
            </v:textbox>
            <w10:wrap anchorx="page" anchory="page"/>
          </v:shape>
        </w:pict>
      </w:r>
      <w:r>
        <w:rPr>
          <w:noProof/>
        </w:rPr>
        <w:pict>
          <v:shape id="_x0000_s1105" type="#_x0000_t202" style="position:absolute;margin-left:880.9pt;margin-top:310.15pt;width:7pt;height:29.2pt;z-index:-1144;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58595B"/>
                      <w:w w:val="87"/>
                    </w:rPr>
                  </w:pPr>
                  <w:r>
                    <w:rPr>
                      <w:rFonts w:ascii="Lucida Sans" w:hAnsi="Lucida Sans" w:cs="Lucida Sans"/>
                      <w:b/>
                      <w:bCs/>
                      <w:color w:val="58595B"/>
                      <w:w w:val="87"/>
                    </w:rPr>
                    <w:t>7</w:t>
                  </w:r>
                </w:p>
                <w:p w:rsidR="00000000" w:rsidRDefault="004A0507">
                  <w:pPr>
                    <w:pStyle w:val="BodyText"/>
                    <w:kinsoku w:val="0"/>
                    <w:overflowPunct w:val="0"/>
                    <w:spacing w:before="122"/>
                    <w:rPr>
                      <w:color w:val="58595B"/>
                      <w:w w:val="109"/>
                    </w:rPr>
                  </w:pPr>
                  <w:r>
                    <w:rPr>
                      <w:color w:val="58595B"/>
                      <w:w w:val="109"/>
                    </w:rPr>
                    <w:t>9</w:t>
                  </w:r>
                </w:p>
              </w:txbxContent>
            </v:textbox>
            <w10:wrap anchorx="page" anchory="page"/>
          </v:shape>
        </w:pict>
      </w:r>
      <w:r>
        <w:rPr>
          <w:noProof/>
        </w:rPr>
        <w:pict>
          <v:shape id="_x0000_s1106" type="#_x0000_t202" style="position:absolute;margin-left:958.5pt;margin-top:310.15pt;width:186.65pt;height:12.7pt;z-index:-1143;mso-position-horizontal-relative:page;mso-position-vertical-relative:page" o:allowincell="f" filled="f" stroked="f">
            <v:textbox inset="0,0,0,0">
              <w:txbxContent>
                <w:p w:rsidR="00000000" w:rsidRDefault="004A0507">
                  <w:pPr>
                    <w:pStyle w:val="BodyText"/>
                    <w:tabs>
                      <w:tab w:val="left" w:pos="3713"/>
                    </w:tabs>
                    <w:kinsoku w:val="0"/>
                    <w:overflowPunct w:val="0"/>
                    <w:spacing w:before="13"/>
                    <w:rPr>
                      <w:rFonts w:ascii="Lucida Sans" w:hAnsi="Lucida Sans" w:cs="Lucida Sans"/>
                      <w:b/>
                      <w:bCs/>
                      <w:color w:val="58595B"/>
                      <w:w w:val="87"/>
                    </w:rPr>
                  </w:pPr>
                  <w:r>
                    <w:rPr>
                      <w:rFonts w:ascii="Lucida Sans" w:hAnsi="Lucida Sans" w:cs="Lucida Sans"/>
                      <w:b/>
                      <w:bCs/>
                      <w:color w:val="58595B"/>
                      <w:w w:val="87"/>
                      <w:u w:val="dotted"/>
                    </w:rPr>
                    <w:t xml:space="preserve"> </w:t>
                  </w:r>
                  <w:r>
                    <w:rPr>
                      <w:rFonts w:ascii="Lucida Sans" w:hAnsi="Lucida Sans" w:cs="Lucida Sans"/>
                      <w:b/>
                      <w:bCs/>
                      <w:color w:val="58595B"/>
                      <w:u w:val="dotted"/>
                    </w:rPr>
                    <w:tab/>
                  </w:r>
                </w:p>
              </w:txbxContent>
            </v:textbox>
            <w10:wrap anchorx="page" anchory="page"/>
          </v:shape>
        </w:pict>
      </w:r>
      <w:r>
        <w:rPr>
          <w:noProof/>
        </w:rPr>
        <w:pict>
          <v:shape id="_x0000_s1107" type="#_x0000_t202" style="position:absolute;margin-left:718.3pt;margin-top:326.5pt;width:13.8pt;height:12.9pt;z-index:-1142;mso-position-horizontal-relative:page;mso-position-vertical-relative:page" o:allowincell="f" filled="f" stroked="f">
            <v:textbox inset="0,0,0,0">
              <w:txbxContent>
                <w:p w:rsidR="00000000" w:rsidRDefault="004A0507">
                  <w:pPr>
                    <w:pStyle w:val="BodyText"/>
                    <w:kinsoku w:val="0"/>
                    <w:overflowPunct w:val="0"/>
                    <w:rPr>
                      <w:color w:val="58595B"/>
                      <w:w w:val="110"/>
                    </w:rPr>
                  </w:pPr>
                  <w:r>
                    <w:rPr>
                      <w:color w:val="58595B"/>
                      <w:w w:val="110"/>
                    </w:rPr>
                    <w:t>4.1</w:t>
                  </w:r>
                </w:p>
              </w:txbxContent>
            </v:textbox>
            <w10:wrap anchorx="page" anchory="page"/>
          </v:shape>
        </w:pict>
      </w:r>
      <w:r>
        <w:rPr>
          <w:noProof/>
        </w:rPr>
        <w:pict>
          <v:shape id="_x0000_s1108" type="#_x0000_t202" style="position:absolute;margin-left:738.15pt;margin-top:326.5pt;width:91.3pt;height:133.85pt;z-index:-1141;mso-position-horizontal-relative:page;mso-position-vertical-relative:page" o:allowincell="f" filled="f" stroked="f">
            <v:textbox inset="0,0,0,0">
              <w:txbxContent>
                <w:p w:rsidR="00000000" w:rsidRDefault="004A0507">
                  <w:pPr>
                    <w:pStyle w:val="BodyText"/>
                    <w:kinsoku w:val="0"/>
                    <w:overflowPunct w:val="0"/>
                    <w:ind w:right="14"/>
                    <w:rPr>
                      <w:color w:val="58595B"/>
                      <w:w w:val="110"/>
                    </w:rPr>
                  </w:pPr>
                  <w:r>
                    <w:rPr>
                      <w:color w:val="58595B"/>
                      <w:w w:val="110"/>
                    </w:rPr>
                    <w:t xml:space="preserve">Passive </w:t>
                  </w:r>
                  <w:r>
                    <w:rPr>
                      <w:color w:val="58595B"/>
                      <w:spacing w:val="-3"/>
                      <w:w w:val="110"/>
                    </w:rPr>
                    <w:t xml:space="preserve">Environmental </w:t>
                  </w:r>
                  <w:r>
                    <w:rPr>
                      <w:color w:val="58595B"/>
                      <w:w w:val="110"/>
                    </w:rPr>
                    <w:t>Home Design</w:t>
                  </w:r>
                </w:p>
                <w:p w:rsidR="00000000" w:rsidRDefault="004A0507">
                  <w:pPr>
                    <w:pStyle w:val="BodyText"/>
                    <w:kinsoku w:val="0"/>
                    <w:overflowPunct w:val="0"/>
                    <w:spacing w:before="110" w:line="360" w:lineRule="auto"/>
                    <w:ind w:right="605"/>
                    <w:rPr>
                      <w:color w:val="58595B"/>
                      <w:w w:val="110"/>
                    </w:rPr>
                  </w:pPr>
                  <w:r>
                    <w:rPr>
                      <w:color w:val="58595B"/>
                      <w:w w:val="110"/>
                    </w:rPr>
                    <w:t>Energy Use Water Use Garden Design</w:t>
                  </w:r>
                </w:p>
                <w:p w:rsidR="00000000" w:rsidRDefault="004A0507">
                  <w:pPr>
                    <w:pStyle w:val="BodyText"/>
                    <w:kinsoku w:val="0"/>
                    <w:overflowPunct w:val="0"/>
                    <w:spacing w:before="1"/>
                    <w:rPr>
                      <w:color w:val="58595B"/>
                      <w:w w:val="110"/>
                    </w:rPr>
                  </w:pPr>
                  <w:r>
                    <w:rPr>
                      <w:color w:val="58595B"/>
                      <w:w w:val="110"/>
                    </w:rPr>
                    <w:t>Waste And Recycling</w:t>
                  </w:r>
                </w:p>
                <w:p w:rsidR="00000000" w:rsidRDefault="004A0507">
                  <w:pPr>
                    <w:pStyle w:val="BodyText"/>
                    <w:kinsoku w:val="0"/>
                    <w:overflowPunct w:val="0"/>
                    <w:spacing w:before="110"/>
                    <w:ind w:right="14"/>
                    <w:rPr>
                      <w:color w:val="58595B"/>
                      <w:w w:val="110"/>
                    </w:rPr>
                  </w:pPr>
                  <w:r>
                    <w:rPr>
                      <w:color w:val="58595B"/>
                      <w:w w:val="110"/>
                    </w:rPr>
                    <w:t>Community &amp; Social Considerations</w:t>
                  </w:r>
                </w:p>
                <w:p w:rsidR="00000000" w:rsidRDefault="004A0507">
                  <w:pPr>
                    <w:pStyle w:val="BodyText"/>
                    <w:kinsoku w:val="0"/>
                    <w:overflowPunct w:val="0"/>
                    <w:spacing w:before="111"/>
                    <w:rPr>
                      <w:color w:val="58595B"/>
                      <w:w w:val="115"/>
                    </w:rPr>
                  </w:pPr>
                  <w:r>
                    <w:rPr>
                      <w:color w:val="58595B"/>
                      <w:spacing w:val="-3"/>
                      <w:w w:val="115"/>
                    </w:rPr>
                    <w:t xml:space="preserve">“Quiet House” </w:t>
                  </w:r>
                  <w:r>
                    <w:rPr>
                      <w:color w:val="58595B"/>
                      <w:w w:val="115"/>
                    </w:rPr>
                    <w:t>Design</w:t>
                  </w:r>
                </w:p>
              </w:txbxContent>
            </v:textbox>
            <w10:wrap anchorx="page" anchory="page"/>
          </v:shape>
        </w:pict>
      </w:r>
      <w:r>
        <w:rPr>
          <w:noProof/>
        </w:rPr>
        <w:pict>
          <v:shape id="_x0000_s1109" type="#_x0000_t202" style="position:absolute;margin-left:956.8pt;margin-top:326.65pt;width:14.45pt;height:12.7pt;z-index:-1140;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58595B"/>
                      <w:w w:val="95"/>
                    </w:rPr>
                  </w:pPr>
                  <w:r>
                    <w:rPr>
                      <w:rFonts w:ascii="Lucida Sans" w:hAnsi="Lucida Sans" w:cs="Lucida Sans"/>
                      <w:b/>
                      <w:bCs/>
                      <w:color w:val="58595B"/>
                      <w:w w:val="95"/>
                    </w:rPr>
                    <w:t>8.0</w:t>
                  </w:r>
                </w:p>
              </w:txbxContent>
            </v:textbox>
            <w10:wrap anchorx="page" anchory="page"/>
          </v:shape>
        </w:pict>
      </w:r>
      <w:r>
        <w:rPr>
          <w:noProof/>
        </w:rPr>
        <w:pict>
          <v:shape id="_x0000_s1110" type="#_x0000_t202" style="position:absolute;margin-left:976.65pt;margin-top:326.65pt;width:88.9pt;height:12.7pt;z-index:-1139;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58595B"/>
                      <w:w w:val="95"/>
                    </w:rPr>
                  </w:pPr>
                  <w:r>
                    <w:rPr>
                      <w:rFonts w:ascii="Lucida Sans" w:hAnsi="Lucida Sans" w:cs="Lucida Sans"/>
                      <w:b/>
                      <w:bCs/>
                      <w:color w:val="58595B"/>
                      <w:w w:val="95"/>
                    </w:rPr>
                    <w:t>TRADITIONAL LOTS</w:t>
                  </w:r>
                </w:p>
              </w:txbxContent>
            </v:textbox>
            <w10:wrap anchorx="page" anchory="page"/>
          </v:shape>
        </w:pict>
      </w:r>
      <w:r>
        <w:rPr>
          <w:noProof/>
        </w:rPr>
        <w:pict>
          <v:shape id="_x0000_s1111" type="#_x0000_t202" style="position:absolute;margin-left:1134.05pt;margin-top:326.65pt;width:12.15pt;height:111.7pt;z-index:-1138;mso-position-horizontal-relative:page;mso-position-vertical-relative:page" o:allowincell="f" filled="f" stroked="f">
            <v:textbox inset="0,0,0,0">
              <w:txbxContent>
                <w:p w:rsidR="00000000" w:rsidRDefault="004A0507">
                  <w:pPr>
                    <w:pStyle w:val="BodyText"/>
                    <w:kinsoku w:val="0"/>
                    <w:overflowPunct w:val="0"/>
                    <w:spacing w:before="13"/>
                    <w:ind w:left="21"/>
                    <w:rPr>
                      <w:rFonts w:ascii="Lucida Sans" w:hAnsi="Lucida Sans" w:cs="Lucida Sans"/>
                      <w:b/>
                      <w:bCs/>
                      <w:color w:val="58595B"/>
                      <w:w w:val="90"/>
                    </w:rPr>
                  </w:pPr>
                  <w:r>
                    <w:rPr>
                      <w:rFonts w:ascii="Lucida Sans" w:hAnsi="Lucida Sans" w:cs="Lucida Sans"/>
                      <w:b/>
                      <w:bCs/>
                      <w:color w:val="58595B"/>
                      <w:w w:val="90"/>
                    </w:rPr>
                    <w:t>29</w:t>
                  </w:r>
                </w:p>
                <w:p w:rsidR="00000000" w:rsidRDefault="004A0507">
                  <w:pPr>
                    <w:pStyle w:val="BodyText"/>
                    <w:kinsoku w:val="0"/>
                    <w:overflowPunct w:val="0"/>
                    <w:spacing w:before="122"/>
                    <w:ind w:left="21"/>
                    <w:rPr>
                      <w:color w:val="58595B"/>
                      <w:w w:val="110"/>
                    </w:rPr>
                  </w:pPr>
                  <w:r>
                    <w:rPr>
                      <w:color w:val="58595B"/>
                      <w:w w:val="110"/>
                    </w:rPr>
                    <w:t>29</w:t>
                  </w:r>
                </w:p>
                <w:p w:rsidR="00000000" w:rsidRDefault="004A0507">
                  <w:pPr>
                    <w:pStyle w:val="BodyText"/>
                    <w:kinsoku w:val="0"/>
                    <w:overflowPunct w:val="0"/>
                    <w:spacing w:before="110"/>
                    <w:ind w:left="21"/>
                    <w:rPr>
                      <w:color w:val="58595B"/>
                      <w:w w:val="110"/>
                    </w:rPr>
                  </w:pPr>
                  <w:r>
                    <w:rPr>
                      <w:color w:val="58595B"/>
                      <w:w w:val="110"/>
                    </w:rPr>
                    <w:t>29</w:t>
                  </w:r>
                </w:p>
                <w:p w:rsidR="00000000" w:rsidRDefault="004A0507">
                  <w:pPr>
                    <w:pStyle w:val="BodyText"/>
                    <w:kinsoku w:val="0"/>
                    <w:overflowPunct w:val="0"/>
                    <w:spacing w:before="111"/>
                    <w:ind w:left="21"/>
                    <w:rPr>
                      <w:color w:val="58595B"/>
                      <w:w w:val="110"/>
                    </w:rPr>
                  </w:pPr>
                  <w:r>
                    <w:rPr>
                      <w:color w:val="58595B"/>
                      <w:w w:val="110"/>
                    </w:rPr>
                    <w:t>29</w:t>
                  </w:r>
                </w:p>
                <w:p w:rsidR="00000000" w:rsidRDefault="004A0507">
                  <w:pPr>
                    <w:pStyle w:val="BodyText"/>
                    <w:kinsoku w:val="0"/>
                    <w:overflowPunct w:val="0"/>
                    <w:spacing w:before="110"/>
                    <w:rPr>
                      <w:color w:val="58595B"/>
                      <w:w w:val="110"/>
                    </w:rPr>
                  </w:pPr>
                  <w:r>
                    <w:rPr>
                      <w:color w:val="58595B"/>
                      <w:w w:val="110"/>
                    </w:rPr>
                    <w:t>30</w:t>
                  </w:r>
                </w:p>
                <w:p w:rsidR="00000000" w:rsidRDefault="004A0507">
                  <w:pPr>
                    <w:pStyle w:val="BodyText"/>
                    <w:kinsoku w:val="0"/>
                    <w:overflowPunct w:val="0"/>
                    <w:spacing w:before="110"/>
                    <w:rPr>
                      <w:color w:val="58595B"/>
                      <w:w w:val="110"/>
                    </w:rPr>
                  </w:pPr>
                  <w:r>
                    <w:rPr>
                      <w:color w:val="58595B"/>
                      <w:w w:val="110"/>
                    </w:rPr>
                    <w:t>30</w:t>
                  </w:r>
                </w:p>
                <w:p w:rsidR="00000000" w:rsidRDefault="004A0507">
                  <w:pPr>
                    <w:pStyle w:val="BodyText"/>
                    <w:kinsoku w:val="0"/>
                    <w:overflowPunct w:val="0"/>
                    <w:spacing w:before="110"/>
                    <w:rPr>
                      <w:color w:val="58595B"/>
                      <w:w w:val="110"/>
                    </w:rPr>
                  </w:pPr>
                  <w:r>
                    <w:rPr>
                      <w:color w:val="58595B"/>
                      <w:w w:val="110"/>
                    </w:rPr>
                    <w:t>30</w:t>
                  </w:r>
                </w:p>
              </w:txbxContent>
            </v:textbox>
            <w10:wrap anchorx="page" anchory="page"/>
          </v:shape>
        </w:pict>
      </w:r>
      <w:r>
        <w:rPr>
          <w:noProof/>
        </w:rPr>
        <w:pict>
          <v:shape id="_x0000_s1112" type="#_x0000_t202" style="position:absolute;margin-left:976.65pt;margin-top:342.95pt;width:14.8pt;height:95.35pt;z-index:-1137;mso-position-horizontal-relative:page;mso-position-vertical-relative:page" o:allowincell="f" filled="f" stroked="f">
            <v:textbox inset="0,0,0,0">
              <w:txbxContent>
                <w:p w:rsidR="00000000" w:rsidRDefault="004A0507">
                  <w:pPr>
                    <w:pStyle w:val="BodyText"/>
                    <w:kinsoku w:val="0"/>
                    <w:overflowPunct w:val="0"/>
                    <w:rPr>
                      <w:color w:val="58595B"/>
                      <w:spacing w:val="-5"/>
                      <w:w w:val="110"/>
                    </w:rPr>
                  </w:pPr>
                  <w:r>
                    <w:rPr>
                      <w:color w:val="58595B"/>
                      <w:spacing w:val="-5"/>
                      <w:w w:val="110"/>
                    </w:rPr>
                    <w:t>8.1</w:t>
                  </w:r>
                </w:p>
                <w:p w:rsidR="00000000" w:rsidRDefault="004A0507">
                  <w:pPr>
                    <w:pStyle w:val="BodyText"/>
                    <w:kinsoku w:val="0"/>
                    <w:overflowPunct w:val="0"/>
                    <w:spacing w:before="110"/>
                    <w:rPr>
                      <w:color w:val="58595B"/>
                      <w:w w:val="110"/>
                    </w:rPr>
                  </w:pPr>
                  <w:r>
                    <w:rPr>
                      <w:color w:val="58595B"/>
                      <w:w w:val="110"/>
                    </w:rPr>
                    <w:t>8.2</w:t>
                  </w:r>
                </w:p>
                <w:p w:rsidR="00000000" w:rsidRDefault="004A0507">
                  <w:pPr>
                    <w:pStyle w:val="BodyText"/>
                    <w:kinsoku w:val="0"/>
                    <w:overflowPunct w:val="0"/>
                    <w:spacing w:before="110"/>
                    <w:rPr>
                      <w:color w:val="58595B"/>
                      <w:w w:val="110"/>
                    </w:rPr>
                  </w:pPr>
                  <w:r>
                    <w:rPr>
                      <w:color w:val="58595B"/>
                      <w:w w:val="110"/>
                    </w:rPr>
                    <w:t>8.3</w:t>
                  </w:r>
                </w:p>
                <w:p w:rsidR="00000000" w:rsidRDefault="004A0507">
                  <w:pPr>
                    <w:pStyle w:val="BodyText"/>
                    <w:kinsoku w:val="0"/>
                    <w:overflowPunct w:val="0"/>
                    <w:spacing w:before="110"/>
                    <w:rPr>
                      <w:color w:val="58595B"/>
                      <w:w w:val="110"/>
                    </w:rPr>
                  </w:pPr>
                  <w:r>
                    <w:rPr>
                      <w:color w:val="58595B"/>
                      <w:w w:val="110"/>
                    </w:rPr>
                    <w:t>8.4</w:t>
                  </w:r>
                </w:p>
                <w:p w:rsidR="00000000" w:rsidRDefault="004A0507">
                  <w:pPr>
                    <w:pStyle w:val="BodyText"/>
                    <w:kinsoku w:val="0"/>
                    <w:overflowPunct w:val="0"/>
                    <w:spacing w:before="110"/>
                    <w:rPr>
                      <w:color w:val="58595B"/>
                      <w:w w:val="110"/>
                    </w:rPr>
                  </w:pPr>
                  <w:r>
                    <w:rPr>
                      <w:color w:val="58595B"/>
                      <w:w w:val="110"/>
                    </w:rPr>
                    <w:t>8.5</w:t>
                  </w:r>
                </w:p>
                <w:p w:rsidR="00000000" w:rsidRDefault="004A0507">
                  <w:pPr>
                    <w:pStyle w:val="BodyText"/>
                    <w:kinsoku w:val="0"/>
                    <w:overflowPunct w:val="0"/>
                    <w:spacing w:before="111"/>
                    <w:rPr>
                      <w:color w:val="58595B"/>
                      <w:w w:val="110"/>
                    </w:rPr>
                  </w:pPr>
                  <w:r>
                    <w:rPr>
                      <w:color w:val="58595B"/>
                      <w:w w:val="110"/>
                    </w:rPr>
                    <w:t>8.6</w:t>
                  </w:r>
                </w:p>
              </w:txbxContent>
            </v:textbox>
            <w10:wrap anchorx="page" anchory="page"/>
          </v:shape>
        </w:pict>
      </w:r>
      <w:r>
        <w:rPr>
          <w:noProof/>
        </w:rPr>
        <w:pict>
          <v:shape id="_x0000_s1113" type="#_x0000_t202" style="position:absolute;margin-left:996.5pt;margin-top:342.95pt;width:126.4pt;height:95.35pt;z-index:-1136;mso-position-horizontal-relative:page;mso-position-vertical-relative:page" o:allowincell="f" filled="f" stroked="f">
            <v:textbox inset="0,0,0,0">
              <w:txbxContent>
                <w:p w:rsidR="00000000" w:rsidRDefault="004A0507">
                  <w:pPr>
                    <w:pStyle w:val="BodyText"/>
                    <w:kinsoku w:val="0"/>
                    <w:overflowPunct w:val="0"/>
                    <w:spacing w:line="360" w:lineRule="auto"/>
                    <w:ind w:right="877"/>
                    <w:rPr>
                      <w:color w:val="58595B"/>
                      <w:w w:val="110"/>
                    </w:rPr>
                  </w:pPr>
                  <w:r>
                    <w:rPr>
                      <w:color w:val="58595B"/>
                      <w:w w:val="110"/>
                    </w:rPr>
                    <w:t>Minimum Setbacks Open Space Outdoor Living Area Stores</w:t>
                  </w:r>
                </w:p>
                <w:p w:rsidR="00000000" w:rsidRDefault="004A0507">
                  <w:pPr>
                    <w:pStyle w:val="BodyText"/>
                    <w:kinsoku w:val="0"/>
                    <w:overflowPunct w:val="0"/>
                    <w:spacing w:before="1"/>
                    <w:rPr>
                      <w:color w:val="58595B"/>
                      <w:w w:val="115"/>
                    </w:rPr>
                  </w:pPr>
                  <w:r>
                    <w:rPr>
                      <w:color w:val="58595B"/>
                      <w:w w:val="115"/>
                    </w:rPr>
                    <w:t>Fences</w:t>
                  </w:r>
                </w:p>
                <w:p w:rsidR="00000000" w:rsidRDefault="004A0507">
                  <w:pPr>
                    <w:pStyle w:val="BodyText"/>
                    <w:kinsoku w:val="0"/>
                    <w:overflowPunct w:val="0"/>
                    <w:spacing w:before="110"/>
                    <w:rPr>
                      <w:color w:val="58595B"/>
                      <w:w w:val="110"/>
                    </w:rPr>
                  </w:pPr>
                  <w:r>
                    <w:rPr>
                      <w:color w:val="58595B"/>
                      <w:w w:val="110"/>
                    </w:rPr>
                    <w:t>Bushfire Design Considerations</w:t>
                  </w:r>
                </w:p>
              </w:txbxContent>
            </v:textbox>
            <w10:wrap anchorx="page" anchory="page"/>
          </v:shape>
        </w:pict>
      </w:r>
      <w:r>
        <w:rPr>
          <w:noProof/>
        </w:rPr>
        <w:pict>
          <v:shape id="_x0000_s1114" type="#_x0000_t202" style="position:absolute;margin-left:718.3pt;margin-top:354pt;width:14.7pt;height:78.9pt;z-index:-1135;mso-position-horizontal-relative:page;mso-position-vertical-relative:page" o:allowincell="f" filled="f" stroked="f">
            <v:textbox inset="0,0,0,0">
              <w:txbxContent>
                <w:p w:rsidR="00000000" w:rsidRDefault="004A0507">
                  <w:pPr>
                    <w:pStyle w:val="BodyText"/>
                    <w:kinsoku w:val="0"/>
                    <w:overflowPunct w:val="0"/>
                    <w:rPr>
                      <w:color w:val="58595B"/>
                      <w:w w:val="110"/>
                    </w:rPr>
                  </w:pPr>
                  <w:r>
                    <w:rPr>
                      <w:color w:val="58595B"/>
                      <w:w w:val="110"/>
                    </w:rPr>
                    <w:t>4.2</w:t>
                  </w:r>
                </w:p>
                <w:p w:rsidR="00000000" w:rsidRDefault="004A0507">
                  <w:pPr>
                    <w:pStyle w:val="BodyText"/>
                    <w:kinsoku w:val="0"/>
                    <w:overflowPunct w:val="0"/>
                    <w:spacing w:before="110"/>
                    <w:rPr>
                      <w:color w:val="58595B"/>
                      <w:w w:val="110"/>
                    </w:rPr>
                  </w:pPr>
                  <w:r>
                    <w:rPr>
                      <w:color w:val="58595B"/>
                      <w:w w:val="110"/>
                    </w:rPr>
                    <w:t>4.3</w:t>
                  </w:r>
                </w:p>
                <w:p w:rsidR="00000000" w:rsidRDefault="004A0507">
                  <w:pPr>
                    <w:pStyle w:val="BodyText"/>
                    <w:kinsoku w:val="0"/>
                    <w:overflowPunct w:val="0"/>
                    <w:spacing w:before="110"/>
                    <w:rPr>
                      <w:color w:val="58595B"/>
                      <w:w w:val="110"/>
                    </w:rPr>
                  </w:pPr>
                  <w:r>
                    <w:rPr>
                      <w:color w:val="58595B"/>
                      <w:w w:val="110"/>
                    </w:rPr>
                    <w:t>4.4</w:t>
                  </w:r>
                </w:p>
                <w:p w:rsidR="00000000" w:rsidRDefault="004A0507">
                  <w:pPr>
                    <w:pStyle w:val="BodyText"/>
                    <w:kinsoku w:val="0"/>
                    <w:overflowPunct w:val="0"/>
                    <w:spacing w:before="110"/>
                    <w:rPr>
                      <w:color w:val="58595B"/>
                      <w:w w:val="110"/>
                    </w:rPr>
                  </w:pPr>
                  <w:r>
                    <w:rPr>
                      <w:color w:val="58595B"/>
                      <w:w w:val="110"/>
                    </w:rPr>
                    <w:t>4.5</w:t>
                  </w:r>
                </w:p>
                <w:p w:rsidR="00000000" w:rsidRDefault="004A0507">
                  <w:pPr>
                    <w:pStyle w:val="BodyText"/>
                    <w:kinsoku w:val="0"/>
                    <w:overflowPunct w:val="0"/>
                    <w:spacing w:before="110"/>
                    <w:rPr>
                      <w:color w:val="58595B"/>
                      <w:w w:val="110"/>
                    </w:rPr>
                  </w:pPr>
                  <w:r>
                    <w:rPr>
                      <w:color w:val="58595B"/>
                      <w:w w:val="110"/>
                    </w:rPr>
                    <w:t>4.6</w:t>
                  </w:r>
                </w:p>
              </w:txbxContent>
            </v:textbox>
            <w10:wrap anchorx="page" anchory="page"/>
          </v:shape>
        </w:pict>
      </w:r>
      <w:r>
        <w:rPr>
          <w:noProof/>
        </w:rPr>
        <w:pict>
          <v:shape id="_x0000_s1115" type="#_x0000_t202" style="position:absolute;margin-left:876.25pt;margin-top:354pt;width:11.65pt;height:78.9pt;z-index:-1134;mso-position-horizontal-relative:page;mso-position-vertical-relative:page" o:allowincell="f" filled="f" stroked="f">
            <v:textbox inset="0,0,0,0">
              <w:txbxContent>
                <w:p w:rsidR="00000000" w:rsidRDefault="004A0507">
                  <w:pPr>
                    <w:pStyle w:val="BodyText"/>
                    <w:kinsoku w:val="0"/>
                    <w:overflowPunct w:val="0"/>
                    <w:ind w:left="23"/>
                    <w:rPr>
                      <w:color w:val="58595B"/>
                      <w:spacing w:val="-6"/>
                      <w:w w:val="110"/>
                    </w:rPr>
                  </w:pPr>
                  <w:r>
                    <w:rPr>
                      <w:color w:val="58595B"/>
                      <w:spacing w:val="-6"/>
                      <w:w w:val="110"/>
                    </w:rPr>
                    <w:t>12</w:t>
                  </w:r>
                </w:p>
                <w:p w:rsidR="00000000" w:rsidRDefault="004A0507">
                  <w:pPr>
                    <w:pStyle w:val="BodyText"/>
                    <w:kinsoku w:val="0"/>
                    <w:overflowPunct w:val="0"/>
                    <w:spacing w:before="110"/>
                    <w:rPr>
                      <w:color w:val="58595B"/>
                      <w:spacing w:val="-4"/>
                      <w:w w:val="110"/>
                    </w:rPr>
                  </w:pPr>
                  <w:r>
                    <w:rPr>
                      <w:color w:val="58595B"/>
                      <w:spacing w:val="-4"/>
                      <w:w w:val="110"/>
                    </w:rPr>
                    <w:t>13</w:t>
                  </w:r>
                </w:p>
                <w:p w:rsidR="00000000" w:rsidRDefault="004A0507">
                  <w:pPr>
                    <w:pStyle w:val="BodyText"/>
                    <w:kinsoku w:val="0"/>
                    <w:overflowPunct w:val="0"/>
                    <w:spacing w:before="110"/>
                    <w:rPr>
                      <w:color w:val="58595B"/>
                      <w:spacing w:val="-4"/>
                      <w:w w:val="110"/>
                    </w:rPr>
                  </w:pPr>
                  <w:r>
                    <w:rPr>
                      <w:color w:val="58595B"/>
                      <w:spacing w:val="-4"/>
                      <w:w w:val="110"/>
                    </w:rPr>
                    <w:t>13</w:t>
                  </w:r>
                </w:p>
                <w:p w:rsidR="00000000" w:rsidRDefault="004A0507">
                  <w:pPr>
                    <w:pStyle w:val="BodyText"/>
                    <w:kinsoku w:val="0"/>
                    <w:overflowPunct w:val="0"/>
                    <w:spacing w:before="110"/>
                    <w:ind w:left="21"/>
                    <w:rPr>
                      <w:color w:val="58595B"/>
                      <w:spacing w:val="-5"/>
                      <w:w w:val="110"/>
                    </w:rPr>
                  </w:pPr>
                  <w:r>
                    <w:rPr>
                      <w:color w:val="58595B"/>
                      <w:spacing w:val="-5"/>
                      <w:w w:val="110"/>
                    </w:rPr>
                    <w:t>14</w:t>
                  </w:r>
                </w:p>
                <w:p w:rsidR="00000000" w:rsidRDefault="004A0507">
                  <w:pPr>
                    <w:pStyle w:val="BodyText"/>
                    <w:kinsoku w:val="0"/>
                    <w:overflowPunct w:val="0"/>
                    <w:spacing w:before="110"/>
                    <w:rPr>
                      <w:color w:val="58595B"/>
                      <w:spacing w:val="-4"/>
                      <w:w w:val="110"/>
                    </w:rPr>
                  </w:pPr>
                  <w:r>
                    <w:rPr>
                      <w:color w:val="58595B"/>
                      <w:spacing w:val="-4"/>
                      <w:w w:val="110"/>
                    </w:rPr>
                    <w:t>16</w:t>
                  </w:r>
                </w:p>
              </w:txbxContent>
            </v:textbox>
            <w10:wrap anchorx="page" anchory="page"/>
          </v:shape>
        </w:pict>
      </w:r>
      <w:r>
        <w:rPr>
          <w:noProof/>
        </w:rPr>
        <w:pict>
          <v:shape id="_x0000_s1116" type="#_x0000_t202" style="position:absolute;margin-left:718.3pt;margin-top:447.45pt;width:14.2pt;height:12.9pt;z-index:-1133;mso-position-horizontal-relative:page;mso-position-vertical-relative:page" o:allowincell="f" filled="f" stroked="f">
            <v:textbox inset="0,0,0,0">
              <w:txbxContent>
                <w:p w:rsidR="00000000" w:rsidRDefault="004A0507">
                  <w:pPr>
                    <w:pStyle w:val="BodyText"/>
                    <w:kinsoku w:val="0"/>
                    <w:overflowPunct w:val="0"/>
                    <w:rPr>
                      <w:color w:val="58595B"/>
                      <w:w w:val="110"/>
                    </w:rPr>
                  </w:pPr>
                  <w:r>
                    <w:rPr>
                      <w:color w:val="58595B"/>
                      <w:w w:val="110"/>
                    </w:rPr>
                    <w:t>4.7</w:t>
                  </w:r>
                </w:p>
              </w:txbxContent>
            </v:textbox>
            <w10:wrap anchorx="page" anchory="page"/>
          </v:shape>
        </w:pict>
      </w:r>
      <w:r>
        <w:rPr>
          <w:noProof/>
        </w:rPr>
        <w:pict>
          <v:shape id="_x0000_s1117" type="#_x0000_t202" style="position:absolute;margin-left:876.25pt;margin-top:447.45pt;width:11.6pt;height:12.9pt;z-index:-1132;mso-position-horizontal-relative:page;mso-position-vertical-relative:page" o:allowincell="f" filled="f" stroked="f">
            <v:textbox inset="0,0,0,0">
              <w:txbxContent>
                <w:p w:rsidR="00000000" w:rsidRDefault="004A0507">
                  <w:pPr>
                    <w:pStyle w:val="BodyText"/>
                    <w:kinsoku w:val="0"/>
                    <w:overflowPunct w:val="0"/>
                    <w:rPr>
                      <w:color w:val="58595B"/>
                      <w:w w:val="110"/>
                    </w:rPr>
                  </w:pPr>
                  <w:r>
                    <w:rPr>
                      <w:color w:val="58595B"/>
                      <w:w w:val="110"/>
                    </w:rPr>
                    <w:t>18</w:t>
                  </w:r>
                </w:p>
              </w:txbxContent>
            </v:textbox>
            <w10:wrap anchorx="page" anchory="page"/>
          </v:shape>
        </w:pict>
      </w:r>
      <w:r>
        <w:rPr>
          <w:noProof/>
        </w:rPr>
        <w:pict>
          <v:shape id="_x0000_s1118" type="#_x0000_t202" style="position:absolute;margin-left:956.8pt;margin-top:453.1pt;width:14.3pt;height:12.7pt;z-index:-1131;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58595B"/>
                      <w:w w:val="90"/>
                    </w:rPr>
                  </w:pPr>
                  <w:r>
                    <w:rPr>
                      <w:rFonts w:ascii="Lucida Sans" w:hAnsi="Lucida Sans" w:cs="Lucida Sans"/>
                      <w:b/>
                      <w:bCs/>
                      <w:color w:val="58595B"/>
                      <w:w w:val="90"/>
                    </w:rPr>
                    <w:t>9.0</w:t>
                  </w:r>
                </w:p>
              </w:txbxContent>
            </v:textbox>
            <w10:wrap anchorx="page" anchory="page"/>
          </v:shape>
        </w:pict>
      </w:r>
      <w:r>
        <w:rPr>
          <w:noProof/>
        </w:rPr>
        <w:pict>
          <v:shape id="_x0000_s1119" type="#_x0000_t202" style="position:absolute;margin-left:976.65pt;margin-top:453.1pt;width:88.1pt;height:12.7pt;z-index:-1130;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58595B"/>
                    </w:rPr>
                  </w:pPr>
                  <w:r>
                    <w:rPr>
                      <w:rFonts w:ascii="Lucida Sans" w:hAnsi="Lucida Sans" w:cs="Lucida Sans"/>
                      <w:b/>
                      <w:bCs/>
                      <w:color w:val="58595B"/>
                    </w:rPr>
                    <w:t>TOWNHOUSE</w:t>
                  </w:r>
                  <w:r>
                    <w:rPr>
                      <w:rFonts w:ascii="Lucida Sans" w:hAnsi="Lucida Sans" w:cs="Lucida Sans"/>
                      <w:b/>
                      <w:bCs/>
                      <w:color w:val="58595B"/>
                      <w:spacing w:val="-22"/>
                    </w:rPr>
                    <w:t xml:space="preserve"> </w:t>
                  </w:r>
                  <w:r>
                    <w:rPr>
                      <w:rFonts w:ascii="Lucida Sans" w:hAnsi="Lucida Sans" w:cs="Lucida Sans"/>
                      <w:b/>
                      <w:bCs/>
                      <w:color w:val="58595B"/>
                    </w:rPr>
                    <w:t>LOTS</w:t>
                  </w:r>
                </w:p>
              </w:txbxContent>
            </v:textbox>
            <w10:wrap anchorx="page" anchory="page"/>
          </v:shape>
        </w:pict>
      </w:r>
      <w:r>
        <w:rPr>
          <w:noProof/>
        </w:rPr>
        <w:pict>
          <v:shape id="_x0000_s1120" type="#_x0000_t202" style="position:absolute;margin-left:1134.2pt;margin-top:453.1pt;width:12.05pt;height:177.7pt;z-index:-1129;mso-position-horizontal-relative:page;mso-position-vertical-relative:page" o:allowincell="f" filled="f" stroked="f">
            <v:textbox inset="0,0,0,0">
              <w:txbxContent>
                <w:p w:rsidR="00000000" w:rsidRDefault="004A0507">
                  <w:pPr>
                    <w:pStyle w:val="BodyText"/>
                    <w:kinsoku w:val="0"/>
                    <w:overflowPunct w:val="0"/>
                    <w:spacing w:before="13"/>
                    <w:ind w:left="26"/>
                    <w:rPr>
                      <w:rFonts w:ascii="Lucida Sans" w:hAnsi="Lucida Sans" w:cs="Lucida Sans"/>
                      <w:b/>
                      <w:bCs/>
                      <w:color w:val="58595B"/>
                      <w:spacing w:val="-3"/>
                      <w:w w:val="90"/>
                    </w:rPr>
                  </w:pPr>
                  <w:r>
                    <w:rPr>
                      <w:rFonts w:ascii="Lucida Sans" w:hAnsi="Lucida Sans" w:cs="Lucida Sans"/>
                      <w:b/>
                      <w:bCs/>
                      <w:color w:val="58595B"/>
                      <w:spacing w:val="-3"/>
                      <w:w w:val="90"/>
                    </w:rPr>
                    <w:t>31</w:t>
                  </w:r>
                </w:p>
                <w:p w:rsidR="00000000" w:rsidRDefault="004A0507">
                  <w:pPr>
                    <w:pStyle w:val="BodyText"/>
                    <w:kinsoku w:val="0"/>
                    <w:overflowPunct w:val="0"/>
                    <w:spacing w:before="122"/>
                    <w:ind w:left="25"/>
                    <w:rPr>
                      <w:color w:val="58595B"/>
                      <w:w w:val="110"/>
                    </w:rPr>
                  </w:pPr>
                  <w:r>
                    <w:rPr>
                      <w:color w:val="58595B"/>
                      <w:w w:val="110"/>
                    </w:rPr>
                    <w:t>31</w:t>
                  </w:r>
                </w:p>
                <w:p w:rsidR="00000000" w:rsidRDefault="004A0507">
                  <w:pPr>
                    <w:pStyle w:val="BodyText"/>
                    <w:kinsoku w:val="0"/>
                    <w:overflowPunct w:val="0"/>
                    <w:spacing w:before="110"/>
                    <w:ind w:left="25"/>
                    <w:rPr>
                      <w:color w:val="58595B"/>
                      <w:w w:val="110"/>
                    </w:rPr>
                  </w:pPr>
                  <w:r>
                    <w:rPr>
                      <w:color w:val="58595B"/>
                      <w:w w:val="110"/>
                    </w:rPr>
                    <w:t>31</w:t>
                  </w:r>
                </w:p>
                <w:p w:rsidR="00000000" w:rsidRDefault="004A0507">
                  <w:pPr>
                    <w:pStyle w:val="BodyText"/>
                    <w:kinsoku w:val="0"/>
                    <w:overflowPunct w:val="0"/>
                    <w:spacing w:before="111"/>
                    <w:ind w:left="25"/>
                    <w:rPr>
                      <w:color w:val="58595B"/>
                      <w:w w:val="110"/>
                    </w:rPr>
                  </w:pPr>
                  <w:r>
                    <w:rPr>
                      <w:color w:val="58595B"/>
                      <w:w w:val="110"/>
                    </w:rPr>
                    <w:t>31</w:t>
                  </w:r>
                </w:p>
                <w:p w:rsidR="00000000" w:rsidRDefault="004A0507">
                  <w:pPr>
                    <w:pStyle w:val="BodyText"/>
                    <w:kinsoku w:val="0"/>
                    <w:overflowPunct w:val="0"/>
                    <w:spacing w:before="110"/>
                    <w:ind w:left="25"/>
                    <w:rPr>
                      <w:color w:val="58595B"/>
                      <w:w w:val="110"/>
                    </w:rPr>
                  </w:pPr>
                  <w:r>
                    <w:rPr>
                      <w:color w:val="58595B"/>
                      <w:w w:val="110"/>
                    </w:rPr>
                    <w:t>31</w:t>
                  </w:r>
                </w:p>
                <w:p w:rsidR="00000000" w:rsidRDefault="004A0507">
                  <w:pPr>
                    <w:pStyle w:val="BodyText"/>
                    <w:kinsoku w:val="0"/>
                    <w:overflowPunct w:val="0"/>
                    <w:spacing w:before="110"/>
                    <w:ind w:left="25"/>
                    <w:rPr>
                      <w:color w:val="58595B"/>
                      <w:w w:val="110"/>
                    </w:rPr>
                  </w:pPr>
                  <w:r>
                    <w:rPr>
                      <w:color w:val="58595B"/>
                      <w:w w:val="110"/>
                    </w:rPr>
                    <w:t>31</w:t>
                  </w:r>
                </w:p>
                <w:p w:rsidR="00000000" w:rsidRDefault="004A0507">
                  <w:pPr>
                    <w:pStyle w:val="BodyText"/>
                    <w:kinsoku w:val="0"/>
                    <w:overflowPunct w:val="0"/>
                    <w:spacing w:before="110"/>
                    <w:ind w:left="25"/>
                    <w:rPr>
                      <w:color w:val="58595B"/>
                      <w:w w:val="110"/>
                    </w:rPr>
                  </w:pPr>
                  <w:r>
                    <w:rPr>
                      <w:color w:val="58595B"/>
                      <w:w w:val="110"/>
                    </w:rPr>
                    <w:t>31</w:t>
                  </w:r>
                </w:p>
                <w:p w:rsidR="00000000" w:rsidRDefault="004A0507">
                  <w:pPr>
                    <w:pStyle w:val="BodyText"/>
                    <w:kinsoku w:val="0"/>
                    <w:overflowPunct w:val="0"/>
                    <w:spacing w:before="110"/>
                    <w:ind w:left="25"/>
                    <w:rPr>
                      <w:color w:val="58595B"/>
                      <w:w w:val="110"/>
                    </w:rPr>
                  </w:pPr>
                  <w:r>
                    <w:rPr>
                      <w:color w:val="58595B"/>
                      <w:w w:val="110"/>
                    </w:rPr>
                    <w:t>31</w:t>
                  </w:r>
                </w:p>
                <w:p w:rsidR="00000000" w:rsidRDefault="004A0507">
                  <w:pPr>
                    <w:pStyle w:val="BodyText"/>
                    <w:kinsoku w:val="0"/>
                    <w:overflowPunct w:val="0"/>
                    <w:spacing w:before="111"/>
                    <w:rPr>
                      <w:color w:val="58595B"/>
                      <w:w w:val="110"/>
                    </w:rPr>
                  </w:pPr>
                  <w:r>
                    <w:rPr>
                      <w:color w:val="58595B"/>
                      <w:w w:val="110"/>
                    </w:rPr>
                    <w:t>32</w:t>
                  </w:r>
                </w:p>
                <w:p w:rsidR="00000000" w:rsidRDefault="004A0507">
                  <w:pPr>
                    <w:pStyle w:val="BodyText"/>
                    <w:kinsoku w:val="0"/>
                    <w:overflowPunct w:val="0"/>
                    <w:spacing w:before="110"/>
                    <w:rPr>
                      <w:color w:val="58595B"/>
                      <w:w w:val="110"/>
                    </w:rPr>
                  </w:pPr>
                  <w:r>
                    <w:rPr>
                      <w:color w:val="58595B"/>
                      <w:w w:val="110"/>
                    </w:rPr>
                    <w:t>32</w:t>
                  </w:r>
                </w:p>
                <w:p w:rsidR="00000000" w:rsidRDefault="004A0507">
                  <w:pPr>
                    <w:pStyle w:val="BodyText"/>
                    <w:kinsoku w:val="0"/>
                    <w:overflowPunct w:val="0"/>
                    <w:spacing w:before="110"/>
                    <w:rPr>
                      <w:color w:val="58595B"/>
                      <w:w w:val="110"/>
                    </w:rPr>
                  </w:pPr>
                  <w:r>
                    <w:rPr>
                      <w:color w:val="58595B"/>
                      <w:w w:val="110"/>
                    </w:rPr>
                    <w:t>32</w:t>
                  </w:r>
                </w:p>
              </w:txbxContent>
            </v:textbox>
            <w10:wrap anchorx="page" anchory="page"/>
          </v:shape>
        </w:pict>
      </w:r>
      <w:r>
        <w:rPr>
          <w:noProof/>
        </w:rPr>
        <w:pict>
          <v:shape id="_x0000_s1121" type="#_x0000_t202" style="position:absolute;margin-left:976.65pt;margin-top:469.45pt;width:14.65pt;height:144.85pt;z-index:-1128;mso-position-horizontal-relative:page;mso-position-vertical-relative:page" o:allowincell="f" filled="f" stroked="f">
            <v:textbox inset="0,0,0,0">
              <w:txbxContent>
                <w:p w:rsidR="00000000" w:rsidRDefault="004A0507">
                  <w:pPr>
                    <w:pStyle w:val="BodyText"/>
                    <w:kinsoku w:val="0"/>
                    <w:overflowPunct w:val="0"/>
                    <w:rPr>
                      <w:color w:val="58595B"/>
                      <w:spacing w:val="-6"/>
                      <w:w w:val="110"/>
                    </w:rPr>
                  </w:pPr>
                  <w:r>
                    <w:rPr>
                      <w:color w:val="58595B"/>
                      <w:spacing w:val="-6"/>
                      <w:w w:val="110"/>
                    </w:rPr>
                    <w:t>9.1</w:t>
                  </w:r>
                </w:p>
                <w:p w:rsidR="00000000" w:rsidRDefault="004A0507">
                  <w:pPr>
                    <w:pStyle w:val="BodyText"/>
                    <w:kinsoku w:val="0"/>
                    <w:overflowPunct w:val="0"/>
                    <w:spacing w:before="110"/>
                    <w:rPr>
                      <w:color w:val="58595B"/>
                      <w:w w:val="110"/>
                    </w:rPr>
                  </w:pPr>
                  <w:r>
                    <w:rPr>
                      <w:color w:val="58595B"/>
                      <w:w w:val="110"/>
                    </w:rPr>
                    <w:t>9.2</w:t>
                  </w:r>
                </w:p>
                <w:p w:rsidR="00000000" w:rsidRDefault="004A0507">
                  <w:pPr>
                    <w:pStyle w:val="BodyText"/>
                    <w:kinsoku w:val="0"/>
                    <w:overflowPunct w:val="0"/>
                    <w:spacing w:before="110"/>
                    <w:rPr>
                      <w:color w:val="58595B"/>
                      <w:w w:val="110"/>
                    </w:rPr>
                  </w:pPr>
                  <w:r>
                    <w:rPr>
                      <w:color w:val="58595B"/>
                      <w:w w:val="110"/>
                    </w:rPr>
                    <w:t>9.3</w:t>
                  </w:r>
                </w:p>
                <w:p w:rsidR="00000000" w:rsidRDefault="004A0507">
                  <w:pPr>
                    <w:pStyle w:val="BodyText"/>
                    <w:kinsoku w:val="0"/>
                    <w:overflowPunct w:val="0"/>
                    <w:spacing w:before="110"/>
                    <w:rPr>
                      <w:color w:val="58595B"/>
                      <w:w w:val="110"/>
                    </w:rPr>
                  </w:pPr>
                  <w:r>
                    <w:rPr>
                      <w:color w:val="58595B"/>
                      <w:w w:val="110"/>
                    </w:rPr>
                    <w:t>9.4</w:t>
                  </w:r>
                </w:p>
                <w:p w:rsidR="00000000" w:rsidRDefault="004A0507">
                  <w:pPr>
                    <w:pStyle w:val="BodyText"/>
                    <w:kinsoku w:val="0"/>
                    <w:overflowPunct w:val="0"/>
                    <w:spacing w:before="110"/>
                    <w:rPr>
                      <w:color w:val="58595B"/>
                      <w:w w:val="110"/>
                    </w:rPr>
                  </w:pPr>
                  <w:r>
                    <w:rPr>
                      <w:color w:val="58595B"/>
                      <w:w w:val="110"/>
                    </w:rPr>
                    <w:t>9.5</w:t>
                  </w:r>
                </w:p>
                <w:p w:rsidR="00000000" w:rsidRDefault="004A0507">
                  <w:pPr>
                    <w:pStyle w:val="BodyText"/>
                    <w:kinsoku w:val="0"/>
                    <w:overflowPunct w:val="0"/>
                    <w:spacing w:before="111"/>
                    <w:rPr>
                      <w:color w:val="58595B"/>
                      <w:w w:val="110"/>
                    </w:rPr>
                  </w:pPr>
                  <w:r>
                    <w:rPr>
                      <w:color w:val="58595B"/>
                      <w:w w:val="110"/>
                    </w:rPr>
                    <w:t>9.6</w:t>
                  </w:r>
                </w:p>
                <w:p w:rsidR="00000000" w:rsidRDefault="004A0507">
                  <w:pPr>
                    <w:pStyle w:val="BodyText"/>
                    <w:kinsoku w:val="0"/>
                    <w:overflowPunct w:val="0"/>
                    <w:spacing w:before="110"/>
                    <w:rPr>
                      <w:color w:val="58595B"/>
                      <w:spacing w:val="-3"/>
                      <w:w w:val="110"/>
                    </w:rPr>
                  </w:pPr>
                  <w:r>
                    <w:rPr>
                      <w:color w:val="58595B"/>
                      <w:spacing w:val="-3"/>
                      <w:w w:val="110"/>
                    </w:rPr>
                    <w:t>9.7</w:t>
                  </w:r>
                </w:p>
                <w:p w:rsidR="00000000" w:rsidRDefault="004A0507">
                  <w:pPr>
                    <w:pStyle w:val="BodyText"/>
                    <w:kinsoku w:val="0"/>
                    <w:overflowPunct w:val="0"/>
                    <w:spacing w:before="110"/>
                    <w:rPr>
                      <w:color w:val="58595B"/>
                      <w:w w:val="110"/>
                    </w:rPr>
                  </w:pPr>
                  <w:r>
                    <w:rPr>
                      <w:color w:val="58595B"/>
                      <w:w w:val="110"/>
                    </w:rPr>
                    <w:t>9.8</w:t>
                  </w:r>
                </w:p>
                <w:p w:rsidR="00000000" w:rsidRDefault="004A0507">
                  <w:pPr>
                    <w:pStyle w:val="BodyText"/>
                    <w:kinsoku w:val="0"/>
                    <w:overflowPunct w:val="0"/>
                    <w:spacing w:before="110"/>
                    <w:rPr>
                      <w:color w:val="58595B"/>
                      <w:w w:val="110"/>
                    </w:rPr>
                  </w:pPr>
                  <w:r>
                    <w:rPr>
                      <w:color w:val="58595B"/>
                      <w:w w:val="110"/>
                    </w:rPr>
                    <w:t>9.9</w:t>
                  </w:r>
                </w:p>
              </w:txbxContent>
            </v:textbox>
            <w10:wrap anchorx="page" anchory="page"/>
          </v:shape>
        </w:pict>
      </w:r>
      <w:r>
        <w:rPr>
          <w:noProof/>
        </w:rPr>
        <w:pict>
          <v:shape id="_x0000_s1122" type="#_x0000_t202" style="position:absolute;margin-left:996.5pt;margin-top:469.45pt;width:126.8pt;height:144.85pt;z-index:-1127;mso-position-horizontal-relative:page;mso-position-vertical-relative:page" o:allowincell="f" filled="f" stroked="f">
            <v:textbox inset="0,0,0,0">
              <w:txbxContent>
                <w:p w:rsidR="00000000" w:rsidRDefault="004A0507">
                  <w:pPr>
                    <w:pStyle w:val="BodyText"/>
                    <w:kinsoku w:val="0"/>
                    <w:overflowPunct w:val="0"/>
                    <w:spacing w:line="360" w:lineRule="auto"/>
                    <w:ind w:right="769"/>
                    <w:rPr>
                      <w:color w:val="58595B"/>
                      <w:w w:val="110"/>
                    </w:rPr>
                  </w:pPr>
                  <w:r>
                    <w:rPr>
                      <w:color w:val="58595B"/>
                      <w:w w:val="110"/>
                    </w:rPr>
                    <w:t>Building Form Minimum Setbacks</w:t>
                  </w:r>
                </w:p>
                <w:p w:rsidR="00000000" w:rsidRDefault="004A0507">
                  <w:pPr>
                    <w:pStyle w:val="BodyText"/>
                    <w:kinsoku w:val="0"/>
                    <w:overflowPunct w:val="0"/>
                    <w:spacing w:before="0" w:line="360" w:lineRule="auto"/>
                    <w:ind w:right="1"/>
                    <w:rPr>
                      <w:color w:val="58595B"/>
                      <w:w w:val="110"/>
                    </w:rPr>
                  </w:pPr>
                  <w:r>
                    <w:rPr>
                      <w:color w:val="58595B"/>
                      <w:w w:val="110"/>
                    </w:rPr>
                    <w:t>Site Levels And Retaining Walls Open Space</w:t>
                  </w:r>
                </w:p>
                <w:p w:rsidR="00000000" w:rsidRDefault="004A0507">
                  <w:pPr>
                    <w:pStyle w:val="BodyText"/>
                    <w:kinsoku w:val="0"/>
                    <w:overflowPunct w:val="0"/>
                    <w:spacing w:before="1" w:line="360" w:lineRule="auto"/>
                    <w:ind w:right="769"/>
                    <w:rPr>
                      <w:color w:val="58595B"/>
                      <w:w w:val="105"/>
                    </w:rPr>
                  </w:pPr>
                  <w:r>
                    <w:rPr>
                      <w:color w:val="58595B"/>
                      <w:w w:val="105"/>
                    </w:rPr>
                    <w:t>Outdoor Living Area Parking</w:t>
                  </w:r>
                </w:p>
                <w:p w:rsidR="00000000" w:rsidRDefault="004A0507">
                  <w:pPr>
                    <w:pStyle w:val="BodyText"/>
                    <w:kinsoku w:val="0"/>
                    <w:overflowPunct w:val="0"/>
                    <w:spacing w:before="1" w:line="360" w:lineRule="auto"/>
                    <w:ind w:right="769"/>
                    <w:rPr>
                      <w:color w:val="58595B"/>
                      <w:w w:val="110"/>
                    </w:rPr>
                  </w:pPr>
                  <w:r>
                    <w:rPr>
                      <w:color w:val="58595B"/>
                      <w:spacing w:val="-3"/>
                      <w:w w:val="110"/>
                    </w:rPr>
                    <w:t xml:space="preserve">Stores </w:t>
                  </w:r>
                  <w:r>
                    <w:rPr>
                      <w:color w:val="58595B"/>
                      <w:w w:val="110"/>
                    </w:rPr>
                    <w:t>&amp;</w:t>
                  </w:r>
                  <w:r>
                    <w:rPr>
                      <w:color w:val="58595B"/>
                      <w:spacing w:val="-8"/>
                      <w:w w:val="110"/>
                    </w:rPr>
                    <w:t xml:space="preserve"> </w:t>
                  </w:r>
                  <w:r>
                    <w:rPr>
                      <w:color w:val="58595B"/>
                      <w:w w:val="110"/>
                    </w:rPr>
                    <w:t>Outbuildings Fences</w:t>
                  </w:r>
                </w:p>
                <w:p w:rsidR="00000000" w:rsidRDefault="004A0507">
                  <w:pPr>
                    <w:pStyle w:val="BodyText"/>
                    <w:kinsoku w:val="0"/>
                    <w:overflowPunct w:val="0"/>
                    <w:spacing w:before="0"/>
                    <w:rPr>
                      <w:color w:val="58595B"/>
                      <w:w w:val="110"/>
                    </w:rPr>
                  </w:pPr>
                  <w:r>
                    <w:rPr>
                      <w:color w:val="58595B"/>
                      <w:w w:val="110"/>
                    </w:rPr>
                    <w:t>Letterbox Location</w:t>
                  </w:r>
                </w:p>
              </w:txbxContent>
            </v:textbox>
            <w10:wrap anchorx="page" anchory="page"/>
          </v:shape>
        </w:pict>
      </w:r>
      <w:r>
        <w:rPr>
          <w:noProof/>
        </w:rPr>
        <w:pict>
          <v:shape id="_x0000_s1123" type="#_x0000_t202" style="position:absolute;margin-left:698.45pt;margin-top:475.15pt;width:14.3pt;height:12.7pt;z-index:-1126;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58595B"/>
                      <w:w w:val="95"/>
                    </w:rPr>
                  </w:pPr>
                  <w:r>
                    <w:rPr>
                      <w:rFonts w:ascii="Lucida Sans" w:hAnsi="Lucida Sans" w:cs="Lucida Sans"/>
                      <w:b/>
                      <w:bCs/>
                      <w:color w:val="58595B"/>
                      <w:w w:val="95"/>
                    </w:rPr>
                    <w:t>5.0</w:t>
                  </w:r>
                </w:p>
              </w:txbxContent>
            </v:textbox>
            <w10:wrap anchorx="page" anchory="page"/>
          </v:shape>
        </w:pict>
      </w:r>
      <w:r>
        <w:rPr>
          <w:noProof/>
        </w:rPr>
        <w:pict>
          <v:shape id="_x0000_s1124" type="#_x0000_t202" style="position:absolute;margin-left:718.3pt;margin-top:475.15pt;width:106.15pt;height:12.7pt;z-index:-1125;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58595B"/>
                      <w:w w:val="95"/>
                    </w:rPr>
                  </w:pPr>
                  <w:r>
                    <w:rPr>
                      <w:rFonts w:ascii="Lucida Sans" w:hAnsi="Lucida Sans" w:cs="Lucida Sans"/>
                      <w:b/>
                      <w:bCs/>
                      <w:color w:val="58595B"/>
                      <w:w w:val="95"/>
                    </w:rPr>
                    <w:t>COMMON CONDITIONS</w:t>
                  </w:r>
                </w:p>
              </w:txbxContent>
            </v:textbox>
            <w10:wrap anchorx="page" anchory="page"/>
          </v:shape>
        </w:pict>
      </w:r>
      <w:r>
        <w:rPr>
          <w:noProof/>
        </w:rPr>
        <w:pict>
          <v:shape id="_x0000_s1125" type="#_x0000_t202" style="position:absolute;margin-left:875.8pt;margin-top:475.15pt;width:12.1pt;height:111.7pt;z-index:-1124;mso-position-horizontal-relative:page;mso-position-vertical-relative:page" o:allowincell="f" filled="f" stroked="f">
            <v:textbox inset="0,0,0,0">
              <w:txbxContent>
                <w:p w:rsidR="00000000" w:rsidRDefault="004A0507">
                  <w:pPr>
                    <w:pStyle w:val="BodyText"/>
                    <w:kinsoku w:val="0"/>
                    <w:overflowPunct w:val="0"/>
                    <w:spacing w:before="13"/>
                    <w:ind w:left="25"/>
                    <w:rPr>
                      <w:rFonts w:ascii="Lucida Sans" w:hAnsi="Lucida Sans" w:cs="Lucida Sans"/>
                      <w:b/>
                      <w:bCs/>
                      <w:color w:val="58595B"/>
                      <w:spacing w:val="-3"/>
                      <w:w w:val="90"/>
                    </w:rPr>
                  </w:pPr>
                  <w:r>
                    <w:rPr>
                      <w:rFonts w:ascii="Lucida Sans" w:hAnsi="Lucida Sans" w:cs="Lucida Sans"/>
                      <w:b/>
                      <w:bCs/>
                      <w:color w:val="58595B"/>
                      <w:spacing w:val="-3"/>
                      <w:w w:val="90"/>
                    </w:rPr>
                    <w:t>19</w:t>
                  </w:r>
                </w:p>
                <w:p w:rsidR="00000000" w:rsidRDefault="004A0507">
                  <w:pPr>
                    <w:pStyle w:val="BodyText"/>
                    <w:kinsoku w:val="0"/>
                    <w:overflowPunct w:val="0"/>
                    <w:spacing w:before="122"/>
                    <w:ind w:left="29"/>
                    <w:rPr>
                      <w:color w:val="58595B"/>
                      <w:spacing w:val="-4"/>
                      <w:w w:val="110"/>
                    </w:rPr>
                  </w:pPr>
                  <w:r>
                    <w:rPr>
                      <w:color w:val="58595B"/>
                      <w:spacing w:val="-4"/>
                      <w:w w:val="110"/>
                    </w:rPr>
                    <w:t>19</w:t>
                  </w:r>
                </w:p>
                <w:p w:rsidR="00000000" w:rsidRDefault="004A0507">
                  <w:pPr>
                    <w:pStyle w:val="BodyText"/>
                    <w:kinsoku w:val="0"/>
                    <w:overflowPunct w:val="0"/>
                    <w:spacing w:before="110"/>
                    <w:rPr>
                      <w:color w:val="58595B"/>
                      <w:w w:val="110"/>
                    </w:rPr>
                  </w:pPr>
                  <w:r>
                    <w:rPr>
                      <w:color w:val="58595B"/>
                      <w:w w:val="110"/>
                    </w:rPr>
                    <w:t>22</w:t>
                  </w:r>
                </w:p>
                <w:p w:rsidR="00000000" w:rsidRDefault="004A0507">
                  <w:pPr>
                    <w:pStyle w:val="BodyText"/>
                    <w:kinsoku w:val="0"/>
                    <w:overflowPunct w:val="0"/>
                    <w:spacing w:before="111"/>
                    <w:rPr>
                      <w:color w:val="58595B"/>
                      <w:w w:val="110"/>
                    </w:rPr>
                  </w:pPr>
                  <w:r>
                    <w:rPr>
                      <w:color w:val="58595B"/>
                      <w:w w:val="110"/>
                    </w:rPr>
                    <w:t>23</w:t>
                  </w:r>
                </w:p>
                <w:p w:rsidR="00000000" w:rsidRDefault="004A0507">
                  <w:pPr>
                    <w:pStyle w:val="BodyText"/>
                    <w:kinsoku w:val="0"/>
                    <w:overflowPunct w:val="0"/>
                    <w:spacing w:before="110"/>
                    <w:rPr>
                      <w:color w:val="58595B"/>
                      <w:w w:val="110"/>
                    </w:rPr>
                  </w:pPr>
                  <w:r>
                    <w:rPr>
                      <w:color w:val="58595B"/>
                      <w:w w:val="110"/>
                    </w:rPr>
                    <w:t>23</w:t>
                  </w:r>
                </w:p>
                <w:p w:rsidR="00000000" w:rsidRDefault="004A0507">
                  <w:pPr>
                    <w:pStyle w:val="BodyText"/>
                    <w:kinsoku w:val="0"/>
                    <w:overflowPunct w:val="0"/>
                    <w:spacing w:before="110"/>
                    <w:rPr>
                      <w:color w:val="58595B"/>
                      <w:w w:val="110"/>
                    </w:rPr>
                  </w:pPr>
                  <w:r>
                    <w:rPr>
                      <w:color w:val="58595B"/>
                      <w:w w:val="110"/>
                    </w:rPr>
                    <w:t>23</w:t>
                  </w:r>
                </w:p>
                <w:p w:rsidR="00000000" w:rsidRDefault="004A0507">
                  <w:pPr>
                    <w:pStyle w:val="BodyText"/>
                    <w:kinsoku w:val="0"/>
                    <w:overflowPunct w:val="0"/>
                    <w:spacing w:before="110"/>
                    <w:ind w:left="24"/>
                    <w:rPr>
                      <w:color w:val="58595B"/>
                      <w:w w:val="110"/>
                    </w:rPr>
                  </w:pPr>
                  <w:r>
                    <w:rPr>
                      <w:color w:val="58595B"/>
                      <w:w w:val="110"/>
                    </w:rPr>
                    <w:t>24</w:t>
                  </w:r>
                </w:p>
              </w:txbxContent>
            </v:textbox>
            <w10:wrap anchorx="page" anchory="page"/>
          </v:shape>
        </w:pict>
      </w:r>
      <w:r>
        <w:rPr>
          <w:noProof/>
        </w:rPr>
        <w:pict>
          <v:shape id="_x0000_s1126" type="#_x0000_t202" style="position:absolute;margin-left:718.3pt;margin-top:491.45pt;width:14.7pt;height:95.35pt;z-index:-1123;mso-position-horizontal-relative:page;mso-position-vertical-relative:page" o:allowincell="f" filled="f" stroked="f">
            <v:textbox inset="0,0,0,0">
              <w:txbxContent>
                <w:p w:rsidR="00000000" w:rsidRDefault="004A0507">
                  <w:pPr>
                    <w:pStyle w:val="BodyText"/>
                    <w:kinsoku w:val="0"/>
                    <w:overflowPunct w:val="0"/>
                    <w:rPr>
                      <w:color w:val="58595B"/>
                      <w:spacing w:val="-5"/>
                      <w:w w:val="110"/>
                    </w:rPr>
                  </w:pPr>
                  <w:r>
                    <w:rPr>
                      <w:color w:val="58595B"/>
                      <w:spacing w:val="-5"/>
                      <w:w w:val="110"/>
                    </w:rPr>
                    <w:t>5.1</w:t>
                  </w:r>
                </w:p>
                <w:p w:rsidR="00000000" w:rsidRDefault="004A0507">
                  <w:pPr>
                    <w:pStyle w:val="BodyText"/>
                    <w:kinsoku w:val="0"/>
                    <w:overflowPunct w:val="0"/>
                    <w:spacing w:before="110"/>
                    <w:rPr>
                      <w:color w:val="58595B"/>
                      <w:w w:val="110"/>
                    </w:rPr>
                  </w:pPr>
                  <w:r>
                    <w:rPr>
                      <w:color w:val="58595B"/>
                      <w:w w:val="110"/>
                    </w:rPr>
                    <w:t>5.2</w:t>
                  </w:r>
                </w:p>
                <w:p w:rsidR="00000000" w:rsidRDefault="004A0507">
                  <w:pPr>
                    <w:pStyle w:val="BodyText"/>
                    <w:kinsoku w:val="0"/>
                    <w:overflowPunct w:val="0"/>
                    <w:spacing w:before="110"/>
                    <w:rPr>
                      <w:color w:val="58595B"/>
                      <w:w w:val="110"/>
                    </w:rPr>
                  </w:pPr>
                  <w:r>
                    <w:rPr>
                      <w:color w:val="58595B"/>
                      <w:w w:val="110"/>
                    </w:rPr>
                    <w:t>5.3</w:t>
                  </w:r>
                </w:p>
                <w:p w:rsidR="00000000" w:rsidRDefault="004A0507">
                  <w:pPr>
                    <w:pStyle w:val="BodyText"/>
                    <w:kinsoku w:val="0"/>
                    <w:overflowPunct w:val="0"/>
                    <w:spacing w:before="110"/>
                    <w:rPr>
                      <w:color w:val="58595B"/>
                      <w:w w:val="110"/>
                    </w:rPr>
                  </w:pPr>
                  <w:r>
                    <w:rPr>
                      <w:color w:val="58595B"/>
                      <w:w w:val="110"/>
                    </w:rPr>
                    <w:t>5.4</w:t>
                  </w:r>
                </w:p>
                <w:p w:rsidR="00000000" w:rsidRDefault="004A0507">
                  <w:pPr>
                    <w:pStyle w:val="BodyText"/>
                    <w:kinsoku w:val="0"/>
                    <w:overflowPunct w:val="0"/>
                    <w:spacing w:before="110"/>
                    <w:rPr>
                      <w:color w:val="58595B"/>
                      <w:w w:val="110"/>
                    </w:rPr>
                  </w:pPr>
                  <w:r>
                    <w:rPr>
                      <w:color w:val="58595B"/>
                      <w:w w:val="110"/>
                    </w:rPr>
                    <w:t>5.5</w:t>
                  </w:r>
                </w:p>
                <w:p w:rsidR="00000000" w:rsidRDefault="004A0507">
                  <w:pPr>
                    <w:pStyle w:val="BodyText"/>
                    <w:kinsoku w:val="0"/>
                    <w:overflowPunct w:val="0"/>
                    <w:spacing w:before="111"/>
                    <w:rPr>
                      <w:color w:val="58595B"/>
                      <w:w w:val="110"/>
                    </w:rPr>
                  </w:pPr>
                  <w:r>
                    <w:rPr>
                      <w:color w:val="58595B"/>
                      <w:w w:val="110"/>
                    </w:rPr>
                    <w:t>5.6</w:t>
                  </w:r>
                </w:p>
              </w:txbxContent>
            </v:textbox>
            <w10:wrap anchorx="page" anchory="page"/>
          </v:shape>
        </w:pict>
      </w:r>
      <w:r>
        <w:rPr>
          <w:noProof/>
        </w:rPr>
        <w:pict>
          <v:shape id="_x0000_s1127" type="#_x0000_t202" style="position:absolute;margin-left:738.15pt;margin-top:491.45pt;width:88.15pt;height:95.35pt;z-index:-1122;mso-position-horizontal-relative:page;mso-position-vertical-relative:page" o:allowincell="f" filled="f" stroked="f">
            <v:textbox inset="0,0,0,0">
              <w:txbxContent>
                <w:p w:rsidR="00000000" w:rsidRDefault="004A0507">
                  <w:pPr>
                    <w:pStyle w:val="BodyText"/>
                    <w:kinsoku w:val="0"/>
                    <w:overflowPunct w:val="0"/>
                    <w:spacing w:line="360" w:lineRule="auto"/>
                    <w:rPr>
                      <w:color w:val="58595B"/>
                      <w:w w:val="110"/>
                    </w:rPr>
                  </w:pPr>
                  <w:r>
                    <w:rPr>
                      <w:color w:val="58595B"/>
                      <w:w w:val="110"/>
                    </w:rPr>
                    <w:t xml:space="preserve">Building Form Building Materials </w:t>
                  </w:r>
                  <w:r>
                    <w:rPr>
                      <w:color w:val="58595B"/>
                      <w:w w:val="105"/>
                    </w:rPr>
                    <w:t xml:space="preserve">Street Presentation </w:t>
                  </w:r>
                  <w:r>
                    <w:rPr>
                      <w:color w:val="58595B"/>
                      <w:w w:val="110"/>
                    </w:rPr>
                    <w:t>Services</w:t>
                  </w:r>
                </w:p>
                <w:p w:rsidR="00000000" w:rsidRDefault="004A0507">
                  <w:pPr>
                    <w:pStyle w:val="BodyText"/>
                    <w:kinsoku w:val="0"/>
                    <w:overflowPunct w:val="0"/>
                    <w:spacing w:before="1"/>
                    <w:rPr>
                      <w:color w:val="58595B"/>
                      <w:w w:val="110"/>
                    </w:rPr>
                  </w:pPr>
                  <w:r>
                    <w:rPr>
                      <w:color w:val="58595B"/>
                      <w:w w:val="110"/>
                    </w:rPr>
                    <w:t>Fencing Generally</w:t>
                  </w:r>
                </w:p>
                <w:p w:rsidR="00000000" w:rsidRDefault="004A0507">
                  <w:pPr>
                    <w:pStyle w:val="BodyText"/>
                    <w:kinsoku w:val="0"/>
                    <w:overflowPunct w:val="0"/>
                    <w:spacing w:before="110"/>
                    <w:rPr>
                      <w:color w:val="58595B"/>
                      <w:spacing w:val="-5"/>
                      <w:w w:val="110"/>
                    </w:rPr>
                  </w:pPr>
                  <w:r>
                    <w:rPr>
                      <w:color w:val="58595B"/>
                      <w:w w:val="110"/>
                    </w:rPr>
                    <w:t>Existing Mature</w:t>
                  </w:r>
                  <w:r>
                    <w:rPr>
                      <w:color w:val="58595B"/>
                      <w:spacing w:val="-5"/>
                      <w:w w:val="110"/>
                    </w:rPr>
                    <w:t xml:space="preserve"> Trees</w:t>
                  </w:r>
                </w:p>
              </w:txbxContent>
            </v:textbox>
            <w10:wrap anchorx="page" anchory="page"/>
          </v:shape>
        </w:pict>
      </w:r>
      <w:r>
        <w:rPr>
          <w:noProof/>
        </w:rPr>
        <w:pict>
          <v:shape id="_x0000_s1128" type="#_x0000_t202" style="position:absolute;margin-left:698.45pt;margin-top:601.6pt;width:14.4pt;height:12.7pt;z-index:-1121;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58595B"/>
                      <w:w w:val="95"/>
                    </w:rPr>
                  </w:pPr>
                  <w:r>
                    <w:rPr>
                      <w:rFonts w:ascii="Lucida Sans" w:hAnsi="Lucida Sans" w:cs="Lucida Sans"/>
                      <w:b/>
                      <w:bCs/>
                      <w:color w:val="58595B"/>
                      <w:w w:val="95"/>
                    </w:rPr>
                    <w:t>6.0</w:t>
                  </w:r>
                </w:p>
              </w:txbxContent>
            </v:textbox>
            <w10:wrap anchorx="page" anchory="page"/>
          </v:shape>
        </w:pict>
      </w:r>
      <w:r>
        <w:rPr>
          <w:noProof/>
        </w:rPr>
        <w:pict>
          <v:shape id="_x0000_s1129" type="#_x0000_t202" style="position:absolute;margin-left:718.3pt;margin-top:601.6pt;width:76.8pt;height:12.7pt;z-index:-1120;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58595B"/>
                      <w:w w:val="95"/>
                    </w:rPr>
                  </w:pPr>
                  <w:r>
                    <w:rPr>
                      <w:rFonts w:ascii="Lucida Sans" w:hAnsi="Lucida Sans" w:cs="Lucida Sans"/>
                      <w:b/>
                      <w:bCs/>
                      <w:color w:val="58595B"/>
                      <w:w w:val="95"/>
                    </w:rPr>
                    <w:t>PARKLAND LOTS</w:t>
                  </w:r>
                </w:p>
              </w:txbxContent>
            </v:textbox>
            <w10:wrap anchorx="page" anchory="page"/>
          </v:shape>
        </w:pict>
      </w:r>
      <w:r>
        <w:rPr>
          <w:noProof/>
        </w:rPr>
        <w:pict>
          <v:shape id="_x0000_s1130" type="#_x0000_t202" style="position:absolute;margin-left:875.8pt;margin-top:601.6pt;width:12.1pt;height:128.2pt;z-index:-1119;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58595B"/>
                      <w:w w:val="90"/>
                    </w:rPr>
                  </w:pPr>
                  <w:r>
                    <w:rPr>
                      <w:rFonts w:ascii="Lucida Sans" w:hAnsi="Lucida Sans" w:cs="Lucida Sans"/>
                      <w:b/>
                      <w:bCs/>
                      <w:color w:val="58595B"/>
                      <w:w w:val="90"/>
                    </w:rPr>
                    <w:t>25</w:t>
                  </w:r>
                </w:p>
                <w:p w:rsidR="00000000" w:rsidRDefault="004A0507">
                  <w:pPr>
                    <w:pStyle w:val="BodyText"/>
                    <w:kinsoku w:val="0"/>
                    <w:overflowPunct w:val="0"/>
                    <w:spacing w:before="122"/>
                    <w:ind w:left="23"/>
                    <w:rPr>
                      <w:color w:val="58595B"/>
                      <w:w w:val="110"/>
                    </w:rPr>
                  </w:pPr>
                  <w:r>
                    <w:rPr>
                      <w:color w:val="58595B"/>
                      <w:w w:val="110"/>
                    </w:rPr>
                    <w:t>25</w:t>
                  </w:r>
                </w:p>
                <w:p w:rsidR="00000000" w:rsidRDefault="004A0507">
                  <w:pPr>
                    <w:pStyle w:val="BodyText"/>
                    <w:kinsoku w:val="0"/>
                    <w:overflowPunct w:val="0"/>
                    <w:spacing w:before="110"/>
                    <w:ind w:left="23"/>
                    <w:rPr>
                      <w:color w:val="58595B"/>
                      <w:w w:val="110"/>
                    </w:rPr>
                  </w:pPr>
                  <w:r>
                    <w:rPr>
                      <w:color w:val="58595B"/>
                      <w:w w:val="110"/>
                    </w:rPr>
                    <w:t>25</w:t>
                  </w:r>
                </w:p>
                <w:p w:rsidR="00000000" w:rsidRDefault="004A0507">
                  <w:pPr>
                    <w:pStyle w:val="BodyText"/>
                    <w:kinsoku w:val="0"/>
                    <w:overflowPunct w:val="0"/>
                    <w:spacing w:before="111"/>
                    <w:ind w:left="23"/>
                    <w:rPr>
                      <w:color w:val="58595B"/>
                      <w:w w:val="110"/>
                    </w:rPr>
                  </w:pPr>
                  <w:r>
                    <w:rPr>
                      <w:color w:val="58595B"/>
                      <w:w w:val="110"/>
                    </w:rPr>
                    <w:t>25</w:t>
                  </w:r>
                </w:p>
                <w:p w:rsidR="00000000" w:rsidRDefault="004A0507">
                  <w:pPr>
                    <w:pStyle w:val="BodyText"/>
                    <w:kinsoku w:val="0"/>
                    <w:overflowPunct w:val="0"/>
                    <w:spacing w:before="110"/>
                    <w:ind w:left="22"/>
                    <w:rPr>
                      <w:color w:val="58595B"/>
                      <w:w w:val="110"/>
                    </w:rPr>
                  </w:pPr>
                  <w:r>
                    <w:rPr>
                      <w:color w:val="58595B"/>
                      <w:w w:val="110"/>
                    </w:rPr>
                    <w:t>26</w:t>
                  </w:r>
                </w:p>
                <w:p w:rsidR="00000000" w:rsidRDefault="004A0507">
                  <w:pPr>
                    <w:pStyle w:val="BodyText"/>
                    <w:kinsoku w:val="0"/>
                    <w:overflowPunct w:val="0"/>
                    <w:spacing w:before="110"/>
                    <w:ind w:left="22"/>
                    <w:rPr>
                      <w:color w:val="58595B"/>
                      <w:w w:val="110"/>
                    </w:rPr>
                  </w:pPr>
                  <w:r>
                    <w:rPr>
                      <w:color w:val="58595B"/>
                      <w:w w:val="110"/>
                    </w:rPr>
                    <w:t>26</w:t>
                  </w:r>
                </w:p>
                <w:p w:rsidR="00000000" w:rsidRDefault="004A0507">
                  <w:pPr>
                    <w:pStyle w:val="BodyText"/>
                    <w:kinsoku w:val="0"/>
                    <w:overflowPunct w:val="0"/>
                    <w:spacing w:before="110"/>
                    <w:ind w:left="22"/>
                    <w:rPr>
                      <w:color w:val="58595B"/>
                      <w:w w:val="110"/>
                    </w:rPr>
                  </w:pPr>
                  <w:r>
                    <w:rPr>
                      <w:color w:val="58595B"/>
                      <w:w w:val="110"/>
                    </w:rPr>
                    <w:t>26</w:t>
                  </w:r>
                </w:p>
                <w:p w:rsidR="00000000" w:rsidRDefault="004A0507">
                  <w:pPr>
                    <w:pStyle w:val="BodyText"/>
                    <w:kinsoku w:val="0"/>
                    <w:overflowPunct w:val="0"/>
                    <w:spacing w:before="110"/>
                    <w:ind w:left="22"/>
                    <w:rPr>
                      <w:color w:val="58595B"/>
                      <w:w w:val="110"/>
                    </w:rPr>
                  </w:pPr>
                  <w:r>
                    <w:rPr>
                      <w:color w:val="58595B"/>
                      <w:w w:val="110"/>
                    </w:rPr>
                    <w:t>26</w:t>
                  </w:r>
                </w:p>
              </w:txbxContent>
            </v:textbox>
            <w10:wrap anchorx="page" anchory="page"/>
          </v:shape>
        </w:pict>
      </w:r>
      <w:r>
        <w:rPr>
          <w:noProof/>
        </w:rPr>
        <w:pict>
          <v:shape id="_x0000_s1131" type="#_x0000_t202" style="position:absolute;margin-left:718.3pt;margin-top:617.95pt;width:14.75pt;height:111.85pt;z-index:-1118;mso-position-horizontal-relative:page;mso-position-vertical-relative:page" o:allowincell="f" filled="f" stroked="f">
            <v:textbox inset="0,0,0,0">
              <w:txbxContent>
                <w:p w:rsidR="00000000" w:rsidRDefault="004A0507">
                  <w:pPr>
                    <w:pStyle w:val="BodyText"/>
                    <w:kinsoku w:val="0"/>
                    <w:overflowPunct w:val="0"/>
                    <w:rPr>
                      <w:color w:val="58595B"/>
                      <w:spacing w:val="-5"/>
                      <w:w w:val="110"/>
                    </w:rPr>
                  </w:pPr>
                  <w:r>
                    <w:rPr>
                      <w:color w:val="58595B"/>
                      <w:spacing w:val="-5"/>
                      <w:w w:val="110"/>
                    </w:rPr>
                    <w:t>6.1</w:t>
                  </w:r>
                </w:p>
                <w:p w:rsidR="00000000" w:rsidRDefault="004A0507">
                  <w:pPr>
                    <w:pStyle w:val="BodyText"/>
                    <w:kinsoku w:val="0"/>
                    <w:overflowPunct w:val="0"/>
                    <w:spacing w:before="110"/>
                    <w:rPr>
                      <w:color w:val="58595B"/>
                      <w:w w:val="110"/>
                    </w:rPr>
                  </w:pPr>
                  <w:r>
                    <w:rPr>
                      <w:color w:val="58595B"/>
                      <w:w w:val="110"/>
                    </w:rPr>
                    <w:t>6.2</w:t>
                  </w:r>
                </w:p>
                <w:p w:rsidR="00000000" w:rsidRDefault="004A0507">
                  <w:pPr>
                    <w:pStyle w:val="BodyText"/>
                    <w:kinsoku w:val="0"/>
                    <w:overflowPunct w:val="0"/>
                    <w:spacing w:before="110"/>
                    <w:rPr>
                      <w:color w:val="58595B"/>
                      <w:w w:val="110"/>
                    </w:rPr>
                  </w:pPr>
                  <w:r>
                    <w:rPr>
                      <w:color w:val="58595B"/>
                      <w:w w:val="110"/>
                    </w:rPr>
                    <w:t>6.3</w:t>
                  </w:r>
                </w:p>
                <w:p w:rsidR="00000000" w:rsidRDefault="004A0507">
                  <w:pPr>
                    <w:pStyle w:val="BodyText"/>
                    <w:kinsoku w:val="0"/>
                    <w:overflowPunct w:val="0"/>
                    <w:spacing w:before="110"/>
                    <w:rPr>
                      <w:color w:val="58595B"/>
                      <w:w w:val="110"/>
                    </w:rPr>
                  </w:pPr>
                  <w:r>
                    <w:rPr>
                      <w:color w:val="58595B"/>
                      <w:w w:val="110"/>
                    </w:rPr>
                    <w:t>6.4</w:t>
                  </w:r>
                </w:p>
                <w:p w:rsidR="00000000" w:rsidRDefault="004A0507">
                  <w:pPr>
                    <w:pStyle w:val="BodyText"/>
                    <w:kinsoku w:val="0"/>
                    <w:overflowPunct w:val="0"/>
                    <w:spacing w:before="110"/>
                    <w:rPr>
                      <w:color w:val="58595B"/>
                      <w:w w:val="110"/>
                    </w:rPr>
                  </w:pPr>
                  <w:r>
                    <w:rPr>
                      <w:color w:val="58595B"/>
                      <w:w w:val="110"/>
                    </w:rPr>
                    <w:t>6.5</w:t>
                  </w:r>
                </w:p>
                <w:p w:rsidR="00000000" w:rsidRDefault="004A0507">
                  <w:pPr>
                    <w:pStyle w:val="BodyText"/>
                    <w:kinsoku w:val="0"/>
                    <w:overflowPunct w:val="0"/>
                    <w:spacing w:before="111"/>
                    <w:rPr>
                      <w:color w:val="58595B"/>
                      <w:w w:val="110"/>
                    </w:rPr>
                  </w:pPr>
                  <w:r>
                    <w:rPr>
                      <w:color w:val="58595B"/>
                      <w:w w:val="110"/>
                    </w:rPr>
                    <w:t>6.6</w:t>
                  </w:r>
                </w:p>
                <w:p w:rsidR="00000000" w:rsidRDefault="004A0507">
                  <w:pPr>
                    <w:pStyle w:val="BodyText"/>
                    <w:kinsoku w:val="0"/>
                    <w:overflowPunct w:val="0"/>
                    <w:spacing w:before="110"/>
                    <w:rPr>
                      <w:color w:val="58595B"/>
                      <w:w w:val="110"/>
                    </w:rPr>
                  </w:pPr>
                  <w:r>
                    <w:rPr>
                      <w:color w:val="58595B"/>
                      <w:w w:val="110"/>
                    </w:rPr>
                    <w:t>6.7</w:t>
                  </w:r>
                </w:p>
              </w:txbxContent>
            </v:textbox>
            <w10:wrap anchorx="page" anchory="page"/>
          </v:shape>
        </w:pict>
      </w:r>
      <w:r>
        <w:rPr>
          <w:noProof/>
        </w:rPr>
        <w:pict>
          <v:shape id="_x0000_s1132" type="#_x0000_t202" style="position:absolute;margin-left:738.15pt;margin-top:617.95pt;width:88.65pt;height:111.85pt;z-index:-1117;mso-position-horizontal-relative:page;mso-position-vertical-relative:page" o:allowincell="f" filled="f" stroked="f">
            <v:textbox inset="0,0,0,0">
              <w:txbxContent>
                <w:p w:rsidR="00000000" w:rsidRDefault="004A0507">
                  <w:pPr>
                    <w:pStyle w:val="BodyText"/>
                    <w:kinsoku w:val="0"/>
                    <w:overflowPunct w:val="0"/>
                    <w:spacing w:line="360" w:lineRule="auto"/>
                    <w:ind w:right="122"/>
                    <w:rPr>
                      <w:color w:val="58595B"/>
                      <w:w w:val="110"/>
                    </w:rPr>
                  </w:pPr>
                  <w:r>
                    <w:rPr>
                      <w:color w:val="58595B"/>
                      <w:w w:val="110"/>
                    </w:rPr>
                    <w:t>Minimum Setbacks Open Space Outdoor Living Area Street Outlook</w:t>
                  </w:r>
                </w:p>
                <w:p w:rsidR="00000000" w:rsidRDefault="004A0507">
                  <w:pPr>
                    <w:pStyle w:val="BodyText"/>
                    <w:kinsoku w:val="0"/>
                    <w:overflowPunct w:val="0"/>
                    <w:spacing w:before="1" w:line="360" w:lineRule="auto"/>
                    <w:ind w:right="-2"/>
                    <w:rPr>
                      <w:color w:val="58595B"/>
                      <w:w w:val="110"/>
                    </w:rPr>
                  </w:pPr>
                  <w:r>
                    <w:rPr>
                      <w:color w:val="58595B"/>
                      <w:spacing w:val="-3"/>
                      <w:w w:val="110"/>
                    </w:rPr>
                    <w:t xml:space="preserve">Stores </w:t>
                  </w:r>
                  <w:r>
                    <w:rPr>
                      <w:color w:val="58595B"/>
                      <w:w w:val="110"/>
                    </w:rPr>
                    <w:t>&amp; Outbuildings Fences</w:t>
                  </w:r>
                </w:p>
                <w:p w:rsidR="00000000" w:rsidRDefault="004A0507">
                  <w:pPr>
                    <w:pStyle w:val="BodyText"/>
                    <w:kinsoku w:val="0"/>
                    <w:overflowPunct w:val="0"/>
                    <w:spacing w:before="1"/>
                    <w:rPr>
                      <w:color w:val="58595B"/>
                      <w:w w:val="110"/>
                    </w:rPr>
                  </w:pPr>
                  <w:r>
                    <w:rPr>
                      <w:color w:val="58595B"/>
                      <w:w w:val="110"/>
                    </w:rPr>
                    <w:t>Duplex Lots</w:t>
                  </w:r>
                </w:p>
              </w:txbxContent>
            </v:textbox>
            <w10:wrap anchorx="page" anchory="page"/>
          </v:shape>
        </w:pict>
      </w:r>
      <w:r>
        <w:rPr>
          <w:noProof/>
        </w:rPr>
        <w:pict>
          <v:shape id="_x0000_s1133" type="#_x0000_t202" style="position:absolute;margin-left:976.65pt;margin-top:617.9pt;width:69.2pt;height:12.9pt;z-index:-1116;mso-position-horizontal-relative:page;mso-position-vertical-relative:page" o:allowincell="f" filled="f" stroked="f">
            <v:textbox inset="0,0,0,0">
              <w:txbxContent>
                <w:p w:rsidR="00000000" w:rsidRDefault="004A0507">
                  <w:pPr>
                    <w:pStyle w:val="BodyText"/>
                    <w:kinsoku w:val="0"/>
                    <w:overflowPunct w:val="0"/>
                    <w:rPr>
                      <w:color w:val="58595B"/>
                      <w:w w:val="110"/>
                    </w:rPr>
                  </w:pPr>
                  <w:r>
                    <w:rPr>
                      <w:color w:val="58595B"/>
                      <w:w w:val="110"/>
                    </w:rPr>
                    <w:t>9.10 Duplex Lots</w:t>
                  </w:r>
                </w:p>
              </w:txbxContent>
            </v:textbox>
            <w10:wrap anchorx="page" anchory="page"/>
          </v:shape>
        </w:pict>
      </w:r>
      <w:r>
        <w:rPr>
          <w:noProof/>
        </w:rPr>
        <w:pict>
          <v:shape id="_x0000_s1134" type="#_x0000_t202" style="position:absolute;margin-left:956.8pt;margin-top:645.6pt;width:161.75pt;height:95.2pt;z-index:-1115;mso-position-horizontal-relative:page;mso-position-vertical-relative:page" o:allowincell="f" filled="f" stroked="f">
            <v:textbox inset="0,0,0,0">
              <w:txbxContent>
                <w:p w:rsidR="00000000" w:rsidRDefault="004A0507">
                  <w:pPr>
                    <w:pStyle w:val="BodyText"/>
                    <w:numPr>
                      <w:ilvl w:val="1"/>
                      <w:numId w:val="21"/>
                    </w:numPr>
                    <w:tabs>
                      <w:tab w:val="left" w:pos="417"/>
                    </w:tabs>
                    <w:kinsoku w:val="0"/>
                    <w:overflowPunct w:val="0"/>
                    <w:spacing w:before="13"/>
                    <w:ind w:hanging="396"/>
                    <w:rPr>
                      <w:rFonts w:ascii="Lucida Sans" w:hAnsi="Lucida Sans" w:cs="Lucida Sans"/>
                      <w:b/>
                      <w:bCs/>
                      <w:color w:val="58595B"/>
                    </w:rPr>
                  </w:pPr>
                  <w:r>
                    <w:rPr>
                      <w:rFonts w:ascii="Lucida Sans" w:hAnsi="Lucida Sans" w:cs="Lucida Sans"/>
                      <w:b/>
                      <w:bCs/>
                      <w:color w:val="58595B"/>
                    </w:rPr>
                    <w:t>HOMESTEAD</w:t>
                  </w:r>
                  <w:r>
                    <w:rPr>
                      <w:rFonts w:ascii="Lucida Sans" w:hAnsi="Lucida Sans" w:cs="Lucida Sans"/>
                      <w:b/>
                      <w:bCs/>
                      <w:color w:val="58595B"/>
                      <w:spacing w:val="-14"/>
                    </w:rPr>
                    <w:t xml:space="preserve"> </w:t>
                  </w:r>
                  <w:r>
                    <w:rPr>
                      <w:rFonts w:ascii="Lucida Sans" w:hAnsi="Lucida Sans" w:cs="Lucida Sans"/>
                      <w:b/>
                      <w:bCs/>
                      <w:color w:val="58595B"/>
                    </w:rPr>
                    <w:t>LOTS</w:t>
                  </w:r>
                </w:p>
                <w:p w:rsidR="00000000" w:rsidRDefault="004A0507">
                  <w:pPr>
                    <w:pStyle w:val="BodyText"/>
                    <w:numPr>
                      <w:ilvl w:val="1"/>
                      <w:numId w:val="21"/>
                    </w:numPr>
                    <w:tabs>
                      <w:tab w:val="left" w:pos="814"/>
                    </w:tabs>
                    <w:kinsoku w:val="0"/>
                    <w:overflowPunct w:val="0"/>
                    <w:spacing w:before="122"/>
                    <w:ind w:left="813"/>
                    <w:rPr>
                      <w:color w:val="58595B"/>
                      <w:w w:val="110"/>
                    </w:rPr>
                  </w:pPr>
                  <w:r>
                    <w:rPr>
                      <w:color w:val="58595B"/>
                      <w:w w:val="110"/>
                    </w:rPr>
                    <w:t>Minimum Setback</w:t>
                  </w:r>
                </w:p>
                <w:p w:rsidR="00000000" w:rsidRDefault="004A0507">
                  <w:pPr>
                    <w:pStyle w:val="BodyText"/>
                    <w:numPr>
                      <w:ilvl w:val="1"/>
                      <w:numId w:val="21"/>
                    </w:numPr>
                    <w:tabs>
                      <w:tab w:val="left" w:pos="814"/>
                    </w:tabs>
                    <w:kinsoku w:val="0"/>
                    <w:overflowPunct w:val="0"/>
                    <w:spacing w:before="110"/>
                    <w:ind w:left="813" w:hanging="396"/>
                    <w:rPr>
                      <w:color w:val="58595B"/>
                      <w:w w:val="105"/>
                    </w:rPr>
                  </w:pPr>
                  <w:r>
                    <w:rPr>
                      <w:color w:val="58595B"/>
                      <w:spacing w:val="-5"/>
                      <w:w w:val="105"/>
                    </w:rPr>
                    <w:t xml:space="preserve">Tree  </w:t>
                  </w:r>
                  <w:r>
                    <w:rPr>
                      <w:color w:val="58595B"/>
                      <w:w w:val="105"/>
                    </w:rPr>
                    <w:t>Preservation</w:t>
                  </w:r>
                  <w:r>
                    <w:rPr>
                      <w:color w:val="58595B"/>
                      <w:spacing w:val="9"/>
                      <w:w w:val="105"/>
                    </w:rPr>
                    <w:t xml:space="preserve"> </w:t>
                  </w:r>
                  <w:r>
                    <w:rPr>
                      <w:color w:val="58595B"/>
                      <w:w w:val="105"/>
                    </w:rPr>
                    <w:t>Area</w:t>
                  </w:r>
                </w:p>
                <w:p w:rsidR="00000000" w:rsidRDefault="004A0507">
                  <w:pPr>
                    <w:pStyle w:val="BodyText"/>
                    <w:numPr>
                      <w:ilvl w:val="1"/>
                      <w:numId w:val="21"/>
                    </w:numPr>
                    <w:tabs>
                      <w:tab w:val="left" w:pos="815"/>
                    </w:tabs>
                    <w:kinsoku w:val="0"/>
                    <w:overflowPunct w:val="0"/>
                    <w:spacing w:before="111"/>
                    <w:ind w:left="814"/>
                    <w:rPr>
                      <w:color w:val="58595B"/>
                      <w:w w:val="105"/>
                    </w:rPr>
                  </w:pPr>
                  <w:r>
                    <w:rPr>
                      <w:color w:val="58595B"/>
                      <w:w w:val="105"/>
                    </w:rPr>
                    <w:t>Construction</w:t>
                  </w:r>
                  <w:r>
                    <w:rPr>
                      <w:color w:val="58595B"/>
                      <w:spacing w:val="24"/>
                      <w:w w:val="105"/>
                    </w:rPr>
                    <w:t xml:space="preserve"> </w:t>
                  </w:r>
                  <w:r>
                    <w:rPr>
                      <w:color w:val="58595B"/>
                      <w:w w:val="105"/>
                    </w:rPr>
                    <w:t>Materials</w:t>
                  </w:r>
                </w:p>
                <w:p w:rsidR="00000000" w:rsidRDefault="004A0507">
                  <w:pPr>
                    <w:pStyle w:val="BodyText"/>
                    <w:numPr>
                      <w:ilvl w:val="1"/>
                      <w:numId w:val="21"/>
                    </w:numPr>
                    <w:tabs>
                      <w:tab w:val="left" w:pos="815"/>
                    </w:tabs>
                    <w:kinsoku w:val="0"/>
                    <w:overflowPunct w:val="0"/>
                    <w:spacing w:before="110"/>
                    <w:ind w:left="814"/>
                    <w:rPr>
                      <w:color w:val="58595B"/>
                      <w:w w:val="115"/>
                    </w:rPr>
                  </w:pPr>
                  <w:r>
                    <w:rPr>
                      <w:color w:val="58595B"/>
                      <w:w w:val="115"/>
                    </w:rPr>
                    <w:t>Fences</w:t>
                  </w:r>
                </w:p>
                <w:p w:rsidR="00000000" w:rsidRDefault="004A0507">
                  <w:pPr>
                    <w:pStyle w:val="BodyText"/>
                    <w:numPr>
                      <w:ilvl w:val="1"/>
                      <w:numId w:val="21"/>
                    </w:numPr>
                    <w:tabs>
                      <w:tab w:val="left" w:pos="815"/>
                    </w:tabs>
                    <w:kinsoku w:val="0"/>
                    <w:overflowPunct w:val="0"/>
                    <w:spacing w:before="110"/>
                    <w:ind w:left="814"/>
                    <w:rPr>
                      <w:color w:val="58595B"/>
                      <w:w w:val="110"/>
                    </w:rPr>
                  </w:pPr>
                  <w:r>
                    <w:rPr>
                      <w:color w:val="58595B"/>
                      <w:w w:val="110"/>
                    </w:rPr>
                    <w:t>Bushfire Design</w:t>
                  </w:r>
                  <w:r>
                    <w:rPr>
                      <w:color w:val="58595B"/>
                      <w:spacing w:val="-23"/>
                      <w:w w:val="110"/>
                    </w:rPr>
                    <w:t xml:space="preserve"> </w:t>
                  </w:r>
                  <w:r>
                    <w:rPr>
                      <w:color w:val="58595B"/>
                      <w:w w:val="110"/>
                    </w:rPr>
                    <w:t>Consideration</w:t>
                  </w:r>
                </w:p>
              </w:txbxContent>
            </v:textbox>
            <w10:wrap anchorx="page" anchory="page"/>
          </v:shape>
        </w:pict>
      </w:r>
      <w:r>
        <w:rPr>
          <w:noProof/>
        </w:rPr>
        <w:pict>
          <v:shape id="_x0000_s1135" type="#_x0000_t202" style="position:absolute;margin-left:1134.05pt;margin-top:645.6pt;width:12.25pt;height:95.2pt;z-index:-1114;mso-position-horizontal-relative:page;mso-position-vertical-relative:page" o:allowincell="f" filled="f" stroked="f">
            <v:textbox inset="0,0,0,0">
              <w:txbxContent>
                <w:p w:rsidR="00000000" w:rsidRDefault="004A0507">
                  <w:pPr>
                    <w:pStyle w:val="BodyText"/>
                    <w:kinsoku w:val="0"/>
                    <w:overflowPunct w:val="0"/>
                    <w:spacing w:before="13"/>
                    <w:ind w:left="23"/>
                    <w:rPr>
                      <w:rFonts w:ascii="Lucida Sans" w:hAnsi="Lucida Sans" w:cs="Lucida Sans"/>
                      <w:b/>
                      <w:bCs/>
                      <w:color w:val="58595B"/>
                      <w:w w:val="90"/>
                    </w:rPr>
                  </w:pPr>
                  <w:r>
                    <w:rPr>
                      <w:rFonts w:ascii="Lucida Sans" w:hAnsi="Lucida Sans" w:cs="Lucida Sans"/>
                      <w:b/>
                      <w:bCs/>
                      <w:color w:val="58595B"/>
                      <w:w w:val="90"/>
                    </w:rPr>
                    <w:t>33</w:t>
                  </w:r>
                </w:p>
                <w:p w:rsidR="00000000" w:rsidRDefault="004A0507">
                  <w:pPr>
                    <w:pStyle w:val="BodyText"/>
                    <w:kinsoku w:val="0"/>
                    <w:overflowPunct w:val="0"/>
                    <w:spacing w:before="122"/>
                    <w:rPr>
                      <w:color w:val="58595B"/>
                      <w:w w:val="110"/>
                    </w:rPr>
                  </w:pPr>
                  <w:r>
                    <w:rPr>
                      <w:color w:val="58595B"/>
                      <w:w w:val="110"/>
                    </w:rPr>
                    <w:t>33</w:t>
                  </w:r>
                </w:p>
                <w:p w:rsidR="00000000" w:rsidRDefault="004A0507">
                  <w:pPr>
                    <w:pStyle w:val="BodyText"/>
                    <w:kinsoku w:val="0"/>
                    <w:overflowPunct w:val="0"/>
                    <w:spacing w:before="110"/>
                    <w:rPr>
                      <w:color w:val="58595B"/>
                      <w:w w:val="110"/>
                    </w:rPr>
                  </w:pPr>
                  <w:r>
                    <w:rPr>
                      <w:color w:val="58595B"/>
                      <w:w w:val="110"/>
                    </w:rPr>
                    <w:t>33</w:t>
                  </w:r>
                </w:p>
                <w:p w:rsidR="00000000" w:rsidRDefault="004A0507">
                  <w:pPr>
                    <w:pStyle w:val="BodyText"/>
                    <w:kinsoku w:val="0"/>
                    <w:overflowPunct w:val="0"/>
                    <w:spacing w:before="111"/>
                    <w:rPr>
                      <w:color w:val="58595B"/>
                      <w:w w:val="110"/>
                    </w:rPr>
                  </w:pPr>
                  <w:r>
                    <w:rPr>
                      <w:color w:val="58595B"/>
                      <w:w w:val="110"/>
                    </w:rPr>
                    <w:t>33</w:t>
                  </w:r>
                </w:p>
                <w:p w:rsidR="00000000" w:rsidRDefault="004A0507">
                  <w:pPr>
                    <w:pStyle w:val="BodyText"/>
                    <w:kinsoku w:val="0"/>
                    <w:overflowPunct w:val="0"/>
                    <w:spacing w:before="110"/>
                    <w:rPr>
                      <w:color w:val="58595B"/>
                      <w:w w:val="110"/>
                    </w:rPr>
                  </w:pPr>
                  <w:r>
                    <w:rPr>
                      <w:color w:val="58595B"/>
                      <w:w w:val="110"/>
                    </w:rPr>
                    <w:t>33</w:t>
                  </w:r>
                </w:p>
                <w:p w:rsidR="00000000" w:rsidRDefault="004A0507">
                  <w:pPr>
                    <w:pStyle w:val="BodyText"/>
                    <w:kinsoku w:val="0"/>
                    <w:overflowPunct w:val="0"/>
                    <w:spacing w:before="110"/>
                    <w:rPr>
                      <w:color w:val="58595B"/>
                      <w:spacing w:val="2"/>
                      <w:w w:val="110"/>
                    </w:rPr>
                  </w:pPr>
                  <w:r>
                    <w:rPr>
                      <w:color w:val="58595B"/>
                      <w:spacing w:val="2"/>
                      <w:w w:val="110"/>
                    </w:rPr>
                    <w:t>34</w:t>
                  </w:r>
                </w:p>
              </w:txbxContent>
            </v:textbox>
            <w10:wrap anchorx="page" anchory="page"/>
          </v:shape>
        </w:pict>
      </w:r>
      <w:r>
        <w:rPr>
          <w:noProof/>
        </w:rPr>
        <w:pict>
          <v:shape id="_x0000_s1136" type="#_x0000_t202" style="position:absolute;margin-left:0;margin-top:0;width:595.3pt;height:119.1pt;z-index:-1113;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1137" type="#_x0000_t202" style="position:absolute;margin-left:699.7pt;margin-top:176.85pt;width:186.95pt;height:12pt;z-index:-1112;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1138" type="#_x0000_t202" style="position:absolute;margin-left:699.7pt;margin-top:204.35pt;width:186.95pt;height:12pt;z-index:-1111;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1139" type="#_x0000_t202" style="position:absolute;margin-left:699.7pt;margin-top:292.35pt;width:186.95pt;height:12pt;z-index:-1110;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1140" type="#_x0000_t202" style="position:absolute;margin-left:958pt;margin-top:308.85pt;width:186.95pt;height:12pt;z-index:-1109;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1141" type="#_x0000_t202" style="position:absolute;margin-left:958pt;margin-top:435.35pt;width:186.95pt;height:12pt;z-index:-1108;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1142" type="#_x0000_t202" style="position:absolute;margin-left:699.7pt;margin-top:457.35pt;width:186.95pt;height:12pt;z-index:-1107;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1143" type="#_x0000_t202" style="position:absolute;margin-left:699.7pt;margin-top:583.85pt;width:186.95pt;height:12pt;z-index:-1106;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1144" type="#_x0000_t202" style="position:absolute;margin-left:958pt;margin-top:627.85pt;width:186.95pt;height:12pt;z-index:-1105;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p>
    <w:p w:rsidR="00000000" w:rsidRDefault="004A0507">
      <w:pPr>
        <w:rPr>
          <w:rFonts w:ascii="Times New Roman" w:hAnsi="Times New Roman" w:cs="Times New Roman"/>
          <w:sz w:val="24"/>
          <w:szCs w:val="24"/>
        </w:rPr>
        <w:sectPr w:rsidR="00000000">
          <w:pgSz w:w="23820" w:h="16840" w:orient="landscape"/>
          <w:pgMar w:top="720" w:right="440" w:bottom="280" w:left="780" w:header="720" w:footer="720" w:gutter="0"/>
          <w:cols w:space="720"/>
          <w:noEndnote/>
        </w:sectPr>
      </w:pPr>
      <w:r>
        <w:rPr>
          <w:noProof/>
        </w:rPr>
        <w:lastRenderedPageBreak/>
        <w:pict>
          <v:group id="_x0000_s1145" style="position:absolute;margin-left:0;margin-top:0;width:1145.2pt;height:841.85pt;z-index:-1104;mso-position-horizontal-relative:page;mso-position-vertical-relative:page" coordsize="22904,16837" o:allowincell="f">
            <v:shape id="_x0000_s1146" type="#_x0000_t75" style="position:absolute;left:9959;top:3118;width:12940;height:11940;mso-position-horizontal-relative:page;mso-position-vertical-relative:page" o:allowincell="f">
              <v:imagedata r:id="rId9" o:title=""/>
            </v:shape>
            <v:shape id="_x0000_s1147" style="position:absolute;width:18861;height:2382;mso-position-horizontal-relative:page;mso-position-vertical-relative:page" coordsize="18861,2382" o:allowincell="f" path="m18860,hhl,,,2381r17815,l18860,xe" fillcolor="#b60072" stroked="f">
              <v:path arrowok="t"/>
            </v:shape>
            <v:group id="_x0000_s1148" style="position:absolute;left:12022;width:10343;height:16837" coordorigin="12022" coordsize="10343,16837" o:allowincell="f">
              <v:shape id="_x0000_s1149" style="position:absolute;left:12022;width:10343;height:16837;mso-position-horizontal-relative:page;mso-position-vertical-relative:page" coordsize="10343,16837" o:allowincell="f" path="m6837,hhl4100,,3056,2381r2737,l6837,e" fillcolor="#e3f4f8" stroked="f">
                <v:path arrowok="t"/>
              </v:shape>
              <v:shape id="_x0000_s1150" style="position:absolute;left:12022;width:10343;height:16837;mso-position-horizontal-relative:page;mso-position-vertical-relative:page" coordsize="10343,16837" o:allowincell="f" path="m10342,hhl7382,,,16837r2959,l10342,e" fillcolor="#e3f4f8" stroked="f">
                <v:path arrowok="t"/>
              </v:shape>
            </v:group>
            <w10:wrap anchorx="page" anchory="page"/>
          </v:group>
        </w:pict>
      </w:r>
      <w:r>
        <w:rPr>
          <w:noProof/>
        </w:rPr>
        <w:pict>
          <v:group id="_x0000_s1151" style="position:absolute;margin-left:265.95pt;margin-top:156.1pt;width:198.45pt;height:594.85pt;z-index:-1103;mso-position-horizontal-relative:page;mso-position-vertical-relative:page" coordorigin="5319,3122" coordsize="3969,11897" o:allowincell="f">
            <v:shape id="_x0000_s1152" style="position:absolute;left:5323;top:3126;width:3962;height:397;mso-position-horizontal-relative:page;mso-position-vertical-relative:page" coordsize="3962,397" o:allowincell="f" path="m3961,hhl,,,396r3961,l3961,xe" fillcolor="#58595b" stroked="f">
              <v:path arrowok="t"/>
            </v:shape>
            <v:shape id="_x0000_s1153" style="position:absolute;left:5319;top:3126;width:1078;height:20;mso-position-horizontal-relative:page;mso-position-vertical-relative:page" coordsize="1078,20" o:allowincell="f" path="m,hhl1077,e" filled="f" strokecolor="#58595b" strokeweight=".35pt">
              <v:path arrowok="t"/>
            </v:shape>
            <v:shape id="_x0000_s1154" style="position:absolute;left:5323;top:3129;width:20;height:394;mso-position-horizontal-relative:page;mso-position-vertical-relative:page" coordsize="20,394" o:allowincell="f" path="m,393hhl,e" filled="f" strokecolor="#58595b" strokeweight=".35pt">
              <v:path arrowok="t"/>
            </v:shape>
            <v:shape id="_x0000_s1155" style="position:absolute;left:6396;top:3126;width:2892;height:20;mso-position-horizontal-relative:page;mso-position-vertical-relative:page" coordsize="2892,20" o:allowincell="f" path="m,hhl2891,e" filled="f" strokecolor="#58595b" strokeweight=".35pt">
              <v:path arrowok="t"/>
            </v:shape>
            <v:shape id="_x0000_s1156" style="position:absolute;left:9284;top:3129;width:20;height:394;mso-position-horizontal-relative:page;mso-position-vertical-relative:page" coordsize="20,394" o:allowincell="f" path="m,393hhl,e" filled="f" strokecolor="#58595b" strokeweight=".35pt">
              <v:path arrowok="t"/>
            </v:shape>
            <v:group id="_x0000_s1157" style="position:absolute;left:5323;top:5097;width:3962;height:2963" coordorigin="5323,5097" coordsize="3962,2963" o:allowincell="f">
              <v:shape id="_x0000_s1158" style="position:absolute;left:5323;top:5097;width:3962;height:2963;mso-position-horizontal-relative:page;mso-position-vertical-relative:page" coordsize="3962,2963" o:allowincell="f" path="m3961,2565hhl,2565r,397l3961,2962r,-397e" fillcolor="#58595b" stroked="f">
                <v:path arrowok="t"/>
              </v:shape>
              <v:shape id="_x0000_s1159" style="position:absolute;left:5323;top:5097;width:3962;height:2963;mso-position-horizontal-relative:page;mso-position-vertical-relative:page" coordsize="3962,2963" o:allowincell="f" path="m3961,hhl,,,396r3961,l3961,e" fillcolor="#58595b" stroked="f">
                <v:path arrowok="t"/>
              </v:shape>
            </v:group>
            <v:shape id="_x0000_s1160" style="position:absolute;left:5323;top:5494;width:20;height:2165;mso-position-horizontal-relative:page;mso-position-vertical-relative:page" coordsize="20,2165" o:allowincell="f" path="m,2165hhl,e" filled="f" strokecolor="#58595b" strokeweight=".35pt">
              <v:path arrowok="t"/>
            </v:shape>
            <v:shape id="_x0000_s1161" style="position:absolute;left:9284;top:5494;width:20;height:2165;mso-position-horizontal-relative:page;mso-position-vertical-relative:page" coordsize="20,2165" o:allowincell="f" path="m,2165hhl,e" filled="f" strokecolor="#58595b" strokeweight=".35pt">
              <v:path arrowok="t"/>
            </v:shape>
            <v:shape id="_x0000_s1162" style="position:absolute;left:5323;top:10058;width:3962;height:397;mso-position-horizontal-relative:page;mso-position-vertical-relative:page" coordsize="3962,397" o:allowincell="f" path="m3961,hhl,,,396r3961,l3961,xe" fillcolor="#58595b" stroked="f">
              <v:path arrowok="t"/>
            </v:shape>
            <v:shape id="_x0000_s1163" style="position:absolute;left:5323;top:8059;width:20;height:1995;mso-position-horizontal-relative:page;mso-position-vertical-relative:page" coordsize="20,1995" o:allowincell="f" path="m,1994hhl,e" filled="f" strokecolor="#58595b" strokeweight=".35pt">
              <v:path arrowok="t"/>
            </v:shape>
            <v:shape id="_x0000_s1164" style="position:absolute;left:9284;top:8059;width:20;height:1995;mso-position-horizontal-relative:page;mso-position-vertical-relative:page" coordsize="20,1995" o:allowincell="f" path="m,1994hhl,e" filled="f" strokecolor="#58595b" strokeweight=".35pt">
              <v:path arrowok="t"/>
            </v:shape>
            <v:shape id="_x0000_s1165" style="position:absolute;left:5323;top:12595;width:3962;height:397;mso-position-horizontal-relative:page;mso-position-vertical-relative:page" coordsize="3962,397" o:allowincell="f" path="m3961,hhl,,,396r3961,l3961,xe" fillcolor="#58595b" stroked="f">
              <v:path arrowok="t"/>
            </v:shape>
            <v:shape id="_x0000_s1166" style="position:absolute;left:5323;top:10455;width:20;height:2137;mso-position-horizontal-relative:page;mso-position-vertical-relative:page" coordsize="20,2137" o:allowincell="f" path="m,2136hhl,e" filled="f" strokecolor="#58595b" strokeweight=".35pt">
              <v:path arrowok="t"/>
            </v:shape>
            <v:shape id="_x0000_s1167" style="position:absolute;left:9284;top:10455;width:20;height:2137;mso-position-horizontal-relative:page;mso-position-vertical-relative:page" coordsize="20,2137" o:allowincell="f" path="m,2136hhl,e" filled="f" strokecolor="#58595b" strokeweight=".35pt">
              <v:path arrowok="t"/>
            </v:shape>
            <v:shape id="_x0000_s1168" style="position:absolute;left:5323;top:12992;width:20;height:2020;mso-position-horizontal-relative:page;mso-position-vertical-relative:page" coordsize="20,2020" o:allowincell="f" path="m,2019hhl,e" filled="f" strokecolor="#58595b" strokeweight=".35pt">
              <v:path arrowok="t"/>
            </v:shape>
            <v:shape id="_x0000_s1169" style="position:absolute;left:9284;top:12992;width:20;height:2020;mso-position-horizontal-relative:page;mso-position-vertical-relative:page" coordsize="20,2020" o:allowincell="f" path="m,2019hhl,e" filled="f" strokecolor="#58595b" strokeweight=".35pt">
              <v:path arrowok="t"/>
            </v:shape>
            <v:shape id="_x0000_s1170" style="position:absolute;left:5319;top:15015;width:1078;height:20;mso-position-horizontal-relative:page;mso-position-vertical-relative:page" coordsize="1078,20" o:allowincell="f" path="m,hhl1077,e" filled="f" strokecolor="#58595b" strokeweight=".35pt">
              <v:path arrowok="t"/>
            </v:shape>
            <v:shape id="_x0000_s1171" style="position:absolute;left:6396;top:15015;width:2892;height:20;mso-position-horizontal-relative:page;mso-position-vertical-relative:page" coordsize="2892,20" o:allowincell="f" path="m,hhl2891,e" filled="f" strokecolor="#58595b" strokeweight=".35pt">
              <v:path arrowok="t"/>
            </v:shape>
            <v:shape id="_x0000_s1172" style="position:absolute;left:5323;top:3523;width:20;height:1571;mso-position-horizontal-relative:page;mso-position-vertical-relative:page" coordsize="20,1571" o:allowincell="f" path="m,1570hhl,e" filled="f" strokecolor="#939598" strokeweight=".35pt">
              <v:path arrowok="t"/>
            </v:shape>
            <v:shape id="_x0000_s1173" style="position:absolute;left:9284;top:3523;width:20;height:1571;mso-position-horizontal-relative:page;mso-position-vertical-relative:page" coordsize="20,1571" o:allowincell="f" path="m,1570hhl,e" filled="f" strokecolor="#939598" strokeweight=".35pt">
              <v:path arrowok="t"/>
            </v:shape>
            <v:shape id="_x0000_s1174" style="position:absolute;left:5323;top:5101;width:20;height:394;mso-position-horizontal-relative:page;mso-position-vertical-relative:page" coordsize="20,394" o:allowincell="f" path="m,393hhl,e" filled="f" strokecolor="#58595b" strokeweight=".35pt">
              <v:path arrowok="t"/>
            </v:shape>
            <v:shape id="_x0000_s1175" style="position:absolute;left:5319;top:5097;width:1078;height:20;mso-position-horizontal-relative:page;mso-position-vertical-relative:page" coordsize="1078,20" o:allowincell="f" path="m,hhl1077,e" filled="f" strokecolor="#58595b" strokeweight=".35pt">
              <v:path arrowok="t"/>
            </v:shape>
            <v:shape id="_x0000_s1176" style="position:absolute;left:6396;top:5097;width:2892;height:20;mso-position-horizontal-relative:page;mso-position-vertical-relative:page" coordsize="2892,20" o:allowincell="f" path="m,hhl2891,e" filled="f" strokecolor="#58595b" strokeweight=".35pt">
              <v:path arrowok="t"/>
            </v:shape>
            <v:shape id="_x0000_s1177" style="position:absolute;left:9284;top:5101;width:20;height:394;mso-position-horizontal-relative:page;mso-position-vertical-relative:page" coordsize="20,394" o:allowincell="f" path="m,393hhl,e" filled="f" strokecolor="#58595b" strokeweight=".35pt">
              <v:path arrowok="t"/>
            </v:shape>
            <v:shape id="_x0000_s1178" style="position:absolute;left:5323;top:7666;width:20;height:394;mso-position-horizontal-relative:page;mso-position-vertical-relative:page" coordsize="20,394" o:allowincell="f" path="m,393hhl,e" filled="f" strokecolor="#58595b" strokeweight=".35pt">
              <v:path arrowok="t"/>
            </v:shape>
            <v:shape id="_x0000_s1179" style="position:absolute;left:5319;top:7662;width:1078;height:20;mso-position-horizontal-relative:page;mso-position-vertical-relative:page" coordsize="1078,20" o:allowincell="f" path="m,hhl1077,e" filled="f" strokecolor="#58595b" strokeweight=".35pt">
              <v:path arrowok="t"/>
            </v:shape>
            <v:shape id="_x0000_s1180" style="position:absolute;left:6396;top:7662;width:2892;height:20;mso-position-horizontal-relative:page;mso-position-vertical-relative:page" coordsize="2892,20" o:allowincell="f" path="m,hhl2891,e" filled="f" strokecolor="#58595b" strokeweight=".35pt">
              <v:path arrowok="t"/>
            </v:shape>
            <v:shape id="_x0000_s1181" style="position:absolute;left:9284;top:7666;width:20;height:394;mso-position-horizontal-relative:page;mso-position-vertical-relative:page" coordsize="20,394" o:allowincell="f" path="m,393hhl,e" filled="f" strokecolor="#58595b" strokeweight=".35pt">
              <v:path arrowok="t"/>
            </v:shape>
            <v:shape id="_x0000_s1182" style="position:absolute;left:5323;top:10061;width:20;height:394;mso-position-horizontal-relative:page;mso-position-vertical-relative:page" coordsize="20,394" o:allowincell="f" path="m,393hhl,e" filled="f" strokecolor="#58595b" strokeweight=".35pt">
              <v:path arrowok="t"/>
            </v:shape>
            <v:shape id="_x0000_s1183" style="position:absolute;left:5319;top:10058;width:1078;height:20;mso-position-horizontal-relative:page;mso-position-vertical-relative:page" coordsize="1078,20" o:allowincell="f" path="m,hhl1077,e" filled="f" strokecolor="#58595b" strokeweight=".35pt">
              <v:path arrowok="t"/>
            </v:shape>
            <v:shape id="_x0000_s1184" style="position:absolute;left:6396;top:10058;width:2892;height:20;mso-position-horizontal-relative:page;mso-position-vertical-relative:page" coordsize="2892,20" o:allowincell="f" path="m,hhl2891,e" filled="f" strokecolor="#58595b" strokeweight=".35pt">
              <v:path arrowok="t"/>
            </v:shape>
            <v:shape id="_x0000_s1185" style="position:absolute;left:9284;top:10061;width:20;height:394;mso-position-horizontal-relative:page;mso-position-vertical-relative:page" coordsize="20,394" o:allowincell="f" path="m,393hhl,e" filled="f" strokecolor="#58595b" strokeweight=".35pt">
              <v:path arrowok="t"/>
            </v:shape>
            <v:shape id="_x0000_s1186" style="position:absolute;left:5323;top:12598;width:20;height:394;mso-position-horizontal-relative:page;mso-position-vertical-relative:page" coordsize="20,394" o:allowincell="f" path="m,393hhl,e" filled="f" strokecolor="#58595b" strokeweight=".35pt">
              <v:path arrowok="t"/>
            </v:shape>
            <v:shape id="_x0000_s1187" style="position:absolute;left:5319;top:12595;width:1078;height:20;mso-position-horizontal-relative:page;mso-position-vertical-relative:page" coordsize="1078,20" o:allowincell="f" path="m,hhl1077,e" filled="f" strokecolor="#58595b" strokeweight=".35pt">
              <v:path arrowok="t"/>
            </v:shape>
            <v:shape id="_x0000_s1188" style="position:absolute;left:6396;top:12595;width:2892;height:20;mso-position-horizontal-relative:page;mso-position-vertical-relative:page" coordsize="2892,20" o:allowincell="f" path="m,hhl2891,e" filled="f" strokecolor="#58595b" strokeweight=".35pt">
              <v:path arrowok="t"/>
            </v:shape>
            <v:shape id="_x0000_s1189" style="position:absolute;left:9284;top:12598;width:20;height:394;mso-position-horizontal-relative:page;mso-position-vertical-relative:page" coordsize="20,394" o:allowincell="f" path="m,393hhl,e" filled="f" strokecolor="#58595b" strokeweight=".35pt">
              <v:path arrowok="t"/>
            </v:shape>
            <v:shape id="_x0000_s1190" style="position:absolute;left:5573;top:3741;width:567;height:567;mso-position-horizontal-relative:page;mso-position-vertical-relative:page" coordsize="567,567" o:allowincell="f" path="m,566hhl566,566,566,,,,,566xe" fillcolor="#d6e59b" stroked="f">
              <v:path arrowok="t"/>
            </v:shape>
            <v:shape id="_x0000_s1191" style="position:absolute;left:5573;top:5709;width:567;height:567;mso-position-horizontal-relative:page;mso-position-vertical-relative:page" coordsize="567,567" o:allowincell="f" path="m,566hhl566,566,566,,,,,566xe" fillcolor="#00b2f0" stroked="f">
              <v:path arrowok="t"/>
            </v:shape>
            <v:shape id="_x0000_s1192" style="position:absolute;left:5573;top:8339;width:567;height:567;mso-position-horizontal-relative:page;mso-position-vertical-relative:page" coordsize="567,567" o:allowincell="f" path="m,566hhl566,566,566,,,,,566xe" fillcolor="#fff7be" stroked="f">
              <v:path arrowok="t"/>
            </v:shape>
            <v:shape id="_x0000_s1193" style="position:absolute;left:5573;top:10805;width:567;height:567;mso-position-horizontal-relative:page;mso-position-vertical-relative:page" coordsize="567,567" o:allowincell="f" path="m,566hhl566,566,566,,,,,566xe" fillcolor="#faa626" stroked="f">
              <v:path arrowok="t"/>
            </v:shape>
            <v:shape id="_x0000_s1194" style="position:absolute;left:5573;top:13283;width:567;height:567;mso-position-horizontal-relative:page;mso-position-vertical-relative:page" coordsize="567,567" o:allowincell="f" path="m,566hhl566,566,566,,,,,566xe" fillcolor="#5e8a6d" stroked="f">
              <v:path arrowok="t"/>
            </v:shape>
            <w10:wrap anchorx="page" anchory="page"/>
          </v:group>
        </w:pict>
      </w:r>
      <w:r>
        <w:rPr>
          <w:noProof/>
        </w:rPr>
        <w:pict>
          <v:shape id="_x0000_s1195" type="#_x0000_t202" style="position:absolute;margin-left:44.35pt;margin-top:37.35pt;width:18.65pt;height:38.25pt;z-index:-1102;mso-position-horizontal-relative:page;mso-position-vertical-relative:page" o:allowincell="f" filled="f" stroked="f">
            <v:textbox inset="0,0,0,0">
              <w:txbxContent>
                <w:p w:rsidR="00000000" w:rsidRDefault="004A0507">
                  <w:pPr>
                    <w:pStyle w:val="BodyText"/>
                    <w:kinsoku w:val="0"/>
                    <w:overflowPunct w:val="0"/>
                    <w:spacing w:before="23"/>
                    <w:rPr>
                      <w:color w:val="FFFFFF"/>
                      <w:w w:val="109"/>
                      <w:sz w:val="60"/>
                      <w:szCs w:val="60"/>
                    </w:rPr>
                  </w:pPr>
                  <w:r>
                    <w:rPr>
                      <w:color w:val="FFFFFF"/>
                      <w:w w:val="109"/>
                      <w:sz w:val="60"/>
                      <w:szCs w:val="60"/>
                    </w:rPr>
                    <w:t>1</w:t>
                  </w:r>
                </w:p>
              </w:txbxContent>
            </v:textbox>
            <w10:wrap anchorx="page" anchory="page"/>
          </v:shape>
        </w:pict>
      </w:r>
      <w:r>
        <w:rPr>
          <w:noProof/>
        </w:rPr>
        <w:pict>
          <v:shape id="_x0000_s1196" type="#_x0000_t202" style="position:absolute;margin-left:76.05pt;margin-top:37.35pt;width:162.05pt;height:38.25pt;z-index:-1101;mso-position-horizontal-relative:page;mso-position-vertical-relative:page" o:allowincell="f" filled="f" stroked="f">
            <v:textbox inset="0,0,0,0">
              <w:txbxContent>
                <w:p w:rsidR="00000000" w:rsidRDefault="004A0507">
                  <w:pPr>
                    <w:pStyle w:val="BodyText"/>
                    <w:kinsoku w:val="0"/>
                    <w:overflowPunct w:val="0"/>
                    <w:spacing w:before="23"/>
                    <w:rPr>
                      <w:color w:val="FFFFFF"/>
                      <w:w w:val="105"/>
                      <w:sz w:val="60"/>
                      <w:szCs w:val="60"/>
                    </w:rPr>
                  </w:pPr>
                  <w:r>
                    <w:rPr>
                      <w:color w:val="FFFFFF"/>
                      <w:w w:val="105"/>
                      <w:sz w:val="60"/>
                      <w:szCs w:val="60"/>
                    </w:rPr>
                    <w:t>Introduction</w:t>
                  </w:r>
                </w:p>
              </w:txbxContent>
            </v:textbox>
            <w10:wrap anchorx="page" anchory="page"/>
          </v:shape>
        </w:pict>
      </w:r>
      <w:r>
        <w:rPr>
          <w:noProof/>
        </w:rPr>
        <w:pict>
          <v:shape id="_x0000_s1197" type="#_x0000_t202" style="position:absolute;margin-left:44.35pt;margin-top:153.05pt;width:196.6pt;height:82.9pt;z-index:-1100;mso-position-horizontal-relative:page;mso-position-vertical-relative:page" o:allowincell="f" filled="f" stroked="f">
            <v:textbox inset="0,0,0,0">
              <w:txbxContent>
                <w:p w:rsidR="00000000" w:rsidRDefault="004A0507">
                  <w:pPr>
                    <w:pStyle w:val="BodyText"/>
                    <w:kinsoku w:val="0"/>
                    <w:overflowPunct w:val="0"/>
                    <w:spacing w:line="304" w:lineRule="auto"/>
                    <w:ind w:right="17"/>
                    <w:rPr>
                      <w:color w:val="58595B"/>
                      <w:w w:val="105"/>
                    </w:rPr>
                  </w:pPr>
                  <w:r>
                    <w:rPr>
                      <w:color w:val="58595B"/>
                      <w:w w:val="105"/>
                    </w:rPr>
                    <w:t xml:space="preserve">The Village at Wellard has been designed to  </w:t>
                  </w:r>
                  <w:r>
                    <w:rPr>
                      <w:color w:val="58595B"/>
                      <w:spacing w:val="-4"/>
                      <w:w w:val="105"/>
                    </w:rPr>
                    <w:t xml:space="preserve">create </w:t>
                  </w:r>
                  <w:r>
                    <w:rPr>
                      <w:color w:val="58595B"/>
                      <w:w w:val="105"/>
                    </w:rPr>
                    <w:t xml:space="preserve">a </w:t>
                  </w:r>
                  <w:r>
                    <w:rPr>
                      <w:color w:val="58595B"/>
                      <w:spacing w:val="-3"/>
                      <w:w w:val="105"/>
                    </w:rPr>
                    <w:t xml:space="preserve">compact </w:t>
                  </w:r>
                  <w:r>
                    <w:rPr>
                      <w:color w:val="58595B"/>
                      <w:spacing w:val="-4"/>
                      <w:w w:val="105"/>
                    </w:rPr>
                    <w:t xml:space="preserve">transit orientated </w:t>
                  </w:r>
                  <w:r>
                    <w:rPr>
                      <w:color w:val="58595B"/>
                      <w:spacing w:val="-3"/>
                      <w:w w:val="105"/>
                    </w:rPr>
                    <w:t xml:space="preserve">neighbourhood </w:t>
                  </w:r>
                  <w:r>
                    <w:rPr>
                      <w:color w:val="58595B"/>
                      <w:w w:val="105"/>
                    </w:rPr>
                    <w:t>centred on the Wellard transit station. The residential subdivision features a mix of lot sizes and</w:t>
                  </w:r>
                  <w:r>
                    <w:rPr>
                      <w:color w:val="58595B"/>
                      <w:spacing w:val="13"/>
                      <w:w w:val="105"/>
                    </w:rPr>
                    <w:t xml:space="preserve"> </w:t>
                  </w:r>
                  <w:r>
                    <w:rPr>
                      <w:color w:val="58595B"/>
                      <w:w w:val="105"/>
                    </w:rPr>
                    <w:t>configurations</w:t>
                  </w:r>
                  <w:r>
                    <w:rPr>
                      <w:color w:val="58595B"/>
                      <w:spacing w:val="14"/>
                      <w:w w:val="105"/>
                    </w:rPr>
                    <w:t xml:space="preserve"> </w:t>
                  </w:r>
                  <w:r>
                    <w:rPr>
                      <w:color w:val="58595B"/>
                      <w:w w:val="105"/>
                    </w:rPr>
                    <w:t>aimed</w:t>
                  </w:r>
                  <w:r>
                    <w:rPr>
                      <w:color w:val="58595B"/>
                      <w:spacing w:val="13"/>
                      <w:w w:val="105"/>
                    </w:rPr>
                    <w:t xml:space="preserve"> </w:t>
                  </w:r>
                  <w:r>
                    <w:rPr>
                      <w:color w:val="58595B"/>
                      <w:w w:val="105"/>
                    </w:rPr>
                    <w:t>at</w:t>
                  </w:r>
                  <w:r>
                    <w:rPr>
                      <w:color w:val="58595B"/>
                      <w:spacing w:val="14"/>
                      <w:w w:val="105"/>
                    </w:rPr>
                    <w:t xml:space="preserve"> </w:t>
                  </w:r>
                  <w:r>
                    <w:rPr>
                      <w:color w:val="58595B"/>
                      <w:w w:val="105"/>
                    </w:rPr>
                    <w:t>optimising</w:t>
                  </w:r>
                  <w:r>
                    <w:rPr>
                      <w:color w:val="58595B"/>
                      <w:spacing w:val="14"/>
                      <w:w w:val="105"/>
                    </w:rPr>
                    <w:t xml:space="preserve"> </w:t>
                  </w:r>
                  <w:r>
                    <w:rPr>
                      <w:color w:val="58595B"/>
                      <w:w w:val="105"/>
                    </w:rPr>
                    <w:t>the</w:t>
                  </w:r>
                  <w:r>
                    <w:rPr>
                      <w:color w:val="58595B"/>
                      <w:spacing w:val="13"/>
                      <w:w w:val="105"/>
                    </w:rPr>
                    <w:t xml:space="preserve"> </w:t>
                  </w:r>
                  <w:r>
                    <w:rPr>
                      <w:color w:val="58595B"/>
                      <w:w w:val="105"/>
                    </w:rPr>
                    <w:t>range</w:t>
                  </w:r>
                </w:p>
                <w:p w:rsidR="00000000" w:rsidRDefault="004A0507">
                  <w:pPr>
                    <w:pStyle w:val="BodyText"/>
                    <w:kinsoku w:val="0"/>
                    <w:overflowPunct w:val="0"/>
                    <w:spacing w:before="5"/>
                    <w:rPr>
                      <w:color w:val="58595B"/>
                      <w:w w:val="105"/>
                    </w:rPr>
                  </w:pPr>
                  <w:r>
                    <w:rPr>
                      <w:color w:val="58595B"/>
                      <w:w w:val="105"/>
                    </w:rPr>
                    <w:t>of residential development opportunities.</w:t>
                  </w:r>
                </w:p>
              </w:txbxContent>
            </v:textbox>
            <w10:wrap anchorx="page" anchory="page"/>
          </v:shape>
        </w:pict>
      </w:r>
      <w:r>
        <w:rPr>
          <w:noProof/>
        </w:rPr>
        <w:pict>
          <v:shape id="_x0000_s1198" type="#_x0000_t202" style="position:absolute;margin-left:44.35pt;margin-top:244.05pt;width:188.95pt;height:68.9pt;z-index:-1099;mso-position-horizontal-relative:page;mso-position-vertical-relative:page" o:allowincell="f" filled="f" stroked="f">
            <v:textbox inset="0,0,0,0">
              <w:txbxContent>
                <w:p w:rsidR="00000000" w:rsidRDefault="004A0507">
                  <w:pPr>
                    <w:pStyle w:val="BodyText"/>
                    <w:kinsoku w:val="0"/>
                    <w:overflowPunct w:val="0"/>
                    <w:spacing w:line="304" w:lineRule="auto"/>
                    <w:ind w:right="14"/>
                    <w:rPr>
                      <w:color w:val="58595B"/>
                      <w:w w:val="110"/>
                    </w:rPr>
                  </w:pPr>
                  <w:r>
                    <w:rPr>
                      <w:color w:val="58595B"/>
                      <w:w w:val="110"/>
                    </w:rPr>
                    <w:t>These guidelines have been prepared to assist purchasers in develo</w:t>
                  </w:r>
                  <w:r>
                    <w:rPr>
                      <w:color w:val="58595B"/>
                      <w:w w:val="110"/>
                    </w:rPr>
                    <w:t>ping their properties to a standard</w:t>
                  </w:r>
                  <w:r>
                    <w:rPr>
                      <w:color w:val="58595B"/>
                      <w:spacing w:val="-11"/>
                      <w:w w:val="110"/>
                    </w:rPr>
                    <w:t xml:space="preserve"> </w:t>
                  </w:r>
                  <w:r>
                    <w:rPr>
                      <w:color w:val="58595B"/>
                      <w:w w:val="110"/>
                    </w:rPr>
                    <w:t>which</w:t>
                  </w:r>
                  <w:r>
                    <w:rPr>
                      <w:color w:val="58595B"/>
                      <w:spacing w:val="-10"/>
                      <w:w w:val="110"/>
                    </w:rPr>
                    <w:t xml:space="preserve"> </w:t>
                  </w:r>
                  <w:r>
                    <w:rPr>
                      <w:color w:val="58595B"/>
                      <w:w w:val="110"/>
                    </w:rPr>
                    <w:t>will</w:t>
                  </w:r>
                  <w:r>
                    <w:rPr>
                      <w:color w:val="58595B"/>
                      <w:spacing w:val="-10"/>
                      <w:w w:val="110"/>
                    </w:rPr>
                    <w:t xml:space="preserve"> </w:t>
                  </w:r>
                  <w:r>
                    <w:rPr>
                      <w:color w:val="58595B"/>
                      <w:w w:val="110"/>
                    </w:rPr>
                    <w:t>maximise</w:t>
                  </w:r>
                  <w:r>
                    <w:rPr>
                      <w:color w:val="58595B"/>
                      <w:spacing w:val="-11"/>
                      <w:w w:val="110"/>
                    </w:rPr>
                    <w:t xml:space="preserve"> </w:t>
                  </w:r>
                  <w:r>
                    <w:rPr>
                      <w:color w:val="58595B"/>
                      <w:w w:val="110"/>
                    </w:rPr>
                    <w:t>the</w:t>
                  </w:r>
                  <w:r>
                    <w:rPr>
                      <w:color w:val="58595B"/>
                      <w:spacing w:val="-10"/>
                      <w:w w:val="110"/>
                    </w:rPr>
                    <w:t xml:space="preserve"> </w:t>
                  </w:r>
                  <w:r>
                    <w:rPr>
                      <w:color w:val="58595B"/>
                      <w:w w:val="110"/>
                    </w:rPr>
                    <w:t>value</w:t>
                  </w:r>
                  <w:r>
                    <w:rPr>
                      <w:color w:val="58595B"/>
                      <w:spacing w:val="-10"/>
                      <w:w w:val="110"/>
                    </w:rPr>
                    <w:t xml:space="preserve"> </w:t>
                  </w:r>
                  <w:r>
                    <w:rPr>
                      <w:color w:val="58595B"/>
                      <w:w w:val="110"/>
                    </w:rPr>
                    <w:t>of</w:t>
                  </w:r>
                  <w:r>
                    <w:rPr>
                      <w:color w:val="58595B"/>
                      <w:spacing w:val="-11"/>
                      <w:w w:val="110"/>
                    </w:rPr>
                    <w:t xml:space="preserve"> </w:t>
                  </w:r>
                  <w:r>
                    <w:rPr>
                      <w:color w:val="58595B"/>
                      <w:w w:val="110"/>
                    </w:rPr>
                    <w:t>their investment</w:t>
                  </w:r>
                  <w:r>
                    <w:rPr>
                      <w:color w:val="58595B"/>
                      <w:spacing w:val="-10"/>
                      <w:w w:val="110"/>
                    </w:rPr>
                    <w:t xml:space="preserve"> </w:t>
                  </w:r>
                  <w:r>
                    <w:rPr>
                      <w:color w:val="58595B"/>
                      <w:w w:val="110"/>
                    </w:rPr>
                    <w:t>whilst</w:t>
                  </w:r>
                  <w:r>
                    <w:rPr>
                      <w:color w:val="58595B"/>
                      <w:spacing w:val="-10"/>
                      <w:w w:val="110"/>
                    </w:rPr>
                    <w:t xml:space="preserve"> </w:t>
                  </w:r>
                  <w:r>
                    <w:rPr>
                      <w:color w:val="58595B"/>
                      <w:w w:val="110"/>
                    </w:rPr>
                    <w:t>enhancing</w:t>
                  </w:r>
                  <w:r>
                    <w:rPr>
                      <w:color w:val="58595B"/>
                      <w:spacing w:val="-10"/>
                      <w:w w:val="110"/>
                    </w:rPr>
                    <w:t xml:space="preserve"> </w:t>
                  </w:r>
                  <w:r>
                    <w:rPr>
                      <w:color w:val="58595B"/>
                      <w:w w:val="110"/>
                    </w:rPr>
                    <w:t>the</w:t>
                  </w:r>
                  <w:r>
                    <w:rPr>
                      <w:color w:val="58595B"/>
                      <w:spacing w:val="-10"/>
                      <w:w w:val="110"/>
                    </w:rPr>
                    <w:t xml:space="preserve"> </w:t>
                  </w:r>
                  <w:r>
                    <w:rPr>
                      <w:color w:val="58595B"/>
                      <w:w w:val="110"/>
                    </w:rPr>
                    <w:t>quality</w:t>
                  </w:r>
                  <w:r>
                    <w:rPr>
                      <w:color w:val="58595B"/>
                      <w:spacing w:val="-10"/>
                      <w:w w:val="110"/>
                    </w:rPr>
                    <w:t xml:space="preserve"> </w:t>
                  </w:r>
                  <w:r>
                    <w:rPr>
                      <w:color w:val="58595B"/>
                      <w:w w:val="110"/>
                    </w:rPr>
                    <w:t>of</w:t>
                  </w:r>
                  <w:r>
                    <w:rPr>
                      <w:color w:val="58595B"/>
                      <w:spacing w:val="-10"/>
                      <w:w w:val="110"/>
                    </w:rPr>
                    <w:t xml:space="preserve"> </w:t>
                  </w:r>
                  <w:r>
                    <w:rPr>
                      <w:color w:val="58595B"/>
                      <w:w w:val="110"/>
                    </w:rPr>
                    <w:t>the</w:t>
                  </w:r>
                </w:p>
                <w:p w:rsidR="00000000" w:rsidRDefault="004A0507">
                  <w:pPr>
                    <w:pStyle w:val="BodyText"/>
                    <w:kinsoku w:val="0"/>
                    <w:overflowPunct w:val="0"/>
                    <w:spacing w:before="4"/>
                    <w:rPr>
                      <w:color w:val="58595B"/>
                      <w:w w:val="110"/>
                    </w:rPr>
                  </w:pPr>
                  <w:r>
                    <w:rPr>
                      <w:color w:val="58595B"/>
                      <w:w w:val="110"/>
                    </w:rPr>
                    <w:t>estate as a whole.</w:t>
                  </w:r>
                </w:p>
              </w:txbxContent>
            </v:textbox>
            <w10:wrap anchorx="page" anchory="page"/>
          </v:shape>
        </w:pict>
      </w:r>
      <w:r>
        <w:rPr>
          <w:noProof/>
        </w:rPr>
        <w:pict>
          <v:shape id="_x0000_s1199" type="#_x0000_t202" style="position:absolute;margin-left:44.35pt;margin-top:321.05pt;width:193.8pt;height:82.9pt;z-index:-1098;mso-position-horizontal-relative:page;mso-position-vertical-relative:page" o:allowincell="f" filled="f" stroked="f">
            <v:textbox inset="0,0,0,0">
              <w:txbxContent>
                <w:p w:rsidR="00000000" w:rsidRDefault="004A0507">
                  <w:pPr>
                    <w:pStyle w:val="BodyText"/>
                    <w:kinsoku w:val="0"/>
                    <w:overflowPunct w:val="0"/>
                    <w:spacing w:line="304" w:lineRule="auto"/>
                    <w:rPr>
                      <w:color w:val="58595B"/>
                      <w:w w:val="105"/>
                    </w:rPr>
                  </w:pPr>
                  <w:r>
                    <w:rPr>
                      <w:color w:val="58595B"/>
                      <w:w w:val="105"/>
                    </w:rPr>
                    <w:t>In assessing design submissions for compliance with the applicable covenants, adherence to the principles of these guidelines will also be taken into consideration. Residential lots have been categorised in accordance with lot sizes and the</w:t>
                  </w:r>
                </w:p>
                <w:p w:rsidR="00000000" w:rsidRDefault="004A0507">
                  <w:pPr>
                    <w:pStyle w:val="BodyText"/>
                    <w:kinsoku w:val="0"/>
                    <w:overflowPunct w:val="0"/>
                    <w:spacing w:before="5"/>
                    <w:rPr>
                      <w:color w:val="58595B"/>
                      <w:w w:val="105"/>
                    </w:rPr>
                  </w:pPr>
                  <w:r>
                    <w:rPr>
                      <w:color w:val="58595B"/>
                      <w:w w:val="105"/>
                    </w:rPr>
                    <w:t>natural amenity</w:t>
                  </w:r>
                  <w:r>
                    <w:rPr>
                      <w:color w:val="58595B"/>
                      <w:w w:val="105"/>
                    </w:rPr>
                    <w:t xml:space="preserve"> they are afforded as follows:</w:t>
                  </w:r>
                </w:p>
              </w:txbxContent>
            </v:textbox>
            <w10:wrap anchorx="page" anchory="page"/>
          </v:shape>
        </w:pict>
      </w:r>
      <w:r>
        <w:rPr>
          <w:noProof/>
        </w:rPr>
        <w:pict>
          <v:shape id="_x0000_s1200" type="#_x0000_t202" style="position:absolute;margin-left:44.35pt;margin-top:803.35pt;width:179.35pt;height:12.9pt;z-index:-1097;mso-position-horizontal-relative:page;mso-position-vertical-relative:page" o:allowincell="f" filled="f" stroked="f">
            <v:textbox inset="0,0,0,0">
              <w:txbxContent>
                <w:p w:rsidR="00000000" w:rsidRDefault="004A0507">
                  <w:pPr>
                    <w:pStyle w:val="BodyText"/>
                    <w:kinsoku w:val="0"/>
                    <w:overflowPunct w:val="0"/>
                    <w:rPr>
                      <w:rFonts w:ascii="Arial" w:hAnsi="Arial" w:cs="Arial"/>
                      <w:color w:val="58595B"/>
                      <w:sz w:val="14"/>
                      <w:szCs w:val="14"/>
                    </w:rPr>
                  </w:pPr>
                  <w:r>
                    <w:rPr>
                      <w:rFonts w:ascii="Arial" w:hAnsi="Arial" w:cs="Arial"/>
                      <w:color w:val="58595B"/>
                      <w:sz w:val="14"/>
                      <w:szCs w:val="14"/>
                    </w:rPr>
                    <w:t xml:space="preserve">1 </w:t>
                  </w:r>
                  <w:r>
                    <w:rPr>
                      <w:color w:val="58595B"/>
                      <w:w w:val="90"/>
                    </w:rPr>
                    <w:t xml:space="preserve">| </w:t>
                  </w:r>
                  <w:r>
                    <w:rPr>
                      <w:color w:val="58595B"/>
                      <w:sz w:val="14"/>
                      <w:szCs w:val="14"/>
                    </w:rPr>
                    <w:t xml:space="preserve">The Village at Wellard </w:t>
                  </w:r>
                  <w:r>
                    <w:rPr>
                      <w:rFonts w:ascii="Arial" w:hAnsi="Arial" w:cs="Arial"/>
                      <w:color w:val="58595B"/>
                      <w:sz w:val="14"/>
                      <w:szCs w:val="14"/>
                    </w:rPr>
                    <w:t>Residential Design Guidelines</w:t>
                  </w:r>
                </w:p>
              </w:txbxContent>
            </v:textbox>
            <w10:wrap anchorx="page" anchory="page"/>
          </v:shape>
        </w:pict>
      </w:r>
      <w:r>
        <w:rPr>
          <w:noProof/>
        </w:rPr>
        <w:pict>
          <v:shape id="_x0000_s1201" type="#_x0000_t202" style="position:absolute;margin-left:966.4pt;margin-top:803.35pt;width:179.75pt;height:12.9pt;z-index:-1096;mso-position-horizontal-relative:page;mso-position-vertical-relative:page" o:allowincell="f" filled="f" stroked="f">
            <v:textbox inset="0,0,0,0">
              <w:txbxContent>
                <w:p w:rsidR="00000000" w:rsidRDefault="004A0507">
                  <w:pPr>
                    <w:pStyle w:val="BodyText"/>
                    <w:kinsoku w:val="0"/>
                    <w:overflowPunct w:val="0"/>
                    <w:rPr>
                      <w:rFonts w:ascii="Arial" w:hAnsi="Arial" w:cs="Arial"/>
                      <w:color w:val="58595B"/>
                      <w:sz w:val="14"/>
                      <w:szCs w:val="14"/>
                    </w:rPr>
                  </w:pPr>
                  <w:r>
                    <w:rPr>
                      <w:color w:val="58595B"/>
                      <w:sz w:val="14"/>
                      <w:szCs w:val="14"/>
                    </w:rPr>
                    <w:t xml:space="preserve">The Village at Wellard </w:t>
                  </w:r>
                  <w:r>
                    <w:rPr>
                      <w:rFonts w:ascii="Arial" w:hAnsi="Arial" w:cs="Arial"/>
                      <w:color w:val="58595B"/>
                      <w:sz w:val="14"/>
                      <w:szCs w:val="14"/>
                    </w:rPr>
                    <w:t xml:space="preserve">Residential Design Guidelines </w:t>
                  </w:r>
                  <w:r>
                    <w:rPr>
                      <w:color w:val="58595B"/>
                      <w:w w:val="90"/>
                    </w:rPr>
                    <w:t xml:space="preserve">| </w:t>
                  </w:r>
                  <w:r>
                    <w:rPr>
                      <w:rFonts w:ascii="Arial" w:hAnsi="Arial" w:cs="Arial"/>
                      <w:color w:val="58595B"/>
                      <w:sz w:val="14"/>
                      <w:szCs w:val="14"/>
                    </w:rPr>
                    <w:t>2</w:t>
                  </w:r>
                </w:p>
              </w:txbxContent>
            </v:textbox>
            <w10:wrap anchorx="page" anchory="page"/>
          </v:shape>
        </w:pict>
      </w:r>
      <w:r>
        <w:rPr>
          <w:noProof/>
        </w:rPr>
        <w:pict>
          <v:shape id="_x0000_s1202" type="#_x0000_t202" style="position:absolute;margin-left:266.15pt;margin-top:156.15pt;width:198.1pt;height:20.05pt;z-index:-1095;mso-position-horizontal-relative:page;mso-position-vertical-relative:page" o:allowincell="f" filled="f" stroked="f">
            <v:textbox inset="0,0,0,0">
              <w:txbxContent>
                <w:p w:rsidR="00000000" w:rsidRDefault="004A0507">
                  <w:pPr>
                    <w:pStyle w:val="BodyText"/>
                    <w:kinsoku w:val="0"/>
                    <w:overflowPunct w:val="0"/>
                    <w:spacing w:before="92"/>
                    <w:ind w:left="80"/>
                    <w:rPr>
                      <w:rFonts w:ascii="Lucida Sans" w:hAnsi="Lucida Sans" w:cs="Lucida Sans"/>
                      <w:b/>
                      <w:bCs/>
                      <w:color w:val="FFFFFF"/>
                    </w:rPr>
                  </w:pPr>
                  <w:r>
                    <w:rPr>
                      <w:rFonts w:ascii="Lucida Sans" w:hAnsi="Lucida Sans" w:cs="Lucida Sans"/>
                      <w:b/>
                      <w:bCs/>
                      <w:color w:val="FFFFFF"/>
                    </w:rPr>
                    <w:t>PARKLAND LOTS</w:t>
                  </w:r>
                </w:p>
              </w:txbxContent>
            </v:textbox>
            <w10:wrap anchorx="page" anchory="page"/>
          </v:shape>
        </w:pict>
      </w:r>
      <w:r>
        <w:rPr>
          <w:noProof/>
        </w:rPr>
        <w:pict>
          <v:shape id="_x0000_s1203" type="#_x0000_t202" style="position:absolute;margin-left:266.15pt;margin-top:176.15pt;width:198.1pt;height:78.55pt;z-index:-1094;mso-position-horizontal-relative:page;mso-position-vertical-relative:page" o:allowincell="f" filled="f" stroked="f">
            <v:textbox inset="0,0,0,0">
              <w:txbxContent>
                <w:p w:rsidR="00000000" w:rsidRDefault="004A0507">
                  <w:pPr>
                    <w:pStyle w:val="BodyText"/>
                    <w:kinsoku w:val="0"/>
                    <w:overflowPunct w:val="0"/>
                    <w:spacing w:before="174" w:line="328" w:lineRule="auto"/>
                    <w:ind w:left="1153" w:right="624"/>
                    <w:rPr>
                      <w:color w:val="58595B"/>
                      <w:w w:val="110"/>
                    </w:rPr>
                  </w:pPr>
                  <w:r>
                    <w:rPr>
                      <w:color w:val="58595B"/>
                      <w:w w:val="110"/>
                    </w:rPr>
                    <w:t>Lots fronting onto Public Open Space.</w:t>
                  </w:r>
                </w:p>
                <w:p w:rsidR="00000000" w:rsidRDefault="004A0507">
                  <w:pPr>
                    <w:pStyle w:val="BodyText"/>
                    <w:kinsoku w:val="0"/>
                    <w:overflowPunct w:val="0"/>
                    <w:spacing w:before="111" w:line="326" w:lineRule="auto"/>
                    <w:ind w:left="1153" w:right="624"/>
                    <w:rPr>
                      <w:color w:val="58595B"/>
                    </w:rPr>
                  </w:pPr>
                  <w:r>
                    <w:rPr>
                      <w:color w:val="58595B"/>
                    </w:rPr>
                    <w:t>Approx area 330 – 440m² Approx frontage 12 –</w:t>
                  </w:r>
                  <w:r>
                    <w:rPr>
                      <w:color w:val="58595B"/>
                    </w:rPr>
                    <w:t xml:space="preserve"> 15m</w:t>
                  </w:r>
                </w:p>
              </w:txbxContent>
            </v:textbox>
            <w10:wrap anchorx="page" anchory="page"/>
          </v:shape>
        </w:pict>
      </w:r>
      <w:r>
        <w:rPr>
          <w:noProof/>
        </w:rPr>
        <w:pict>
          <v:shape id="_x0000_s1204" type="#_x0000_t202" style="position:absolute;margin-left:266.15pt;margin-top:254.7pt;width:198.1pt;height:20.05pt;z-index:-1093;mso-position-horizontal-relative:page;mso-position-vertical-relative:page" o:allowincell="f" filled="f" stroked="f">
            <v:textbox inset="0,0,0,0">
              <w:txbxContent>
                <w:p w:rsidR="00000000" w:rsidRDefault="004A0507">
                  <w:pPr>
                    <w:pStyle w:val="BodyText"/>
                    <w:kinsoku w:val="0"/>
                    <w:overflowPunct w:val="0"/>
                    <w:spacing w:before="92"/>
                    <w:ind w:left="79"/>
                    <w:rPr>
                      <w:rFonts w:ascii="Lucida Sans" w:hAnsi="Lucida Sans" w:cs="Lucida Sans"/>
                      <w:b/>
                      <w:bCs/>
                      <w:color w:val="FFFFFF"/>
                    </w:rPr>
                  </w:pPr>
                  <w:r>
                    <w:rPr>
                      <w:rFonts w:ascii="Lucida Sans" w:hAnsi="Lucida Sans" w:cs="Lucida Sans"/>
                      <w:b/>
                      <w:bCs/>
                      <w:color w:val="FFFFFF"/>
                    </w:rPr>
                    <w:t>COTTAGE LOTS</w:t>
                  </w:r>
                </w:p>
              </w:txbxContent>
            </v:textbox>
            <w10:wrap anchorx="page" anchory="page"/>
          </v:shape>
        </w:pict>
      </w:r>
      <w:r>
        <w:rPr>
          <w:noProof/>
        </w:rPr>
        <w:pict>
          <v:shape id="_x0000_s1205" type="#_x0000_t202" style="position:absolute;margin-left:266.15pt;margin-top:274.75pt;width:198.1pt;height:108.25pt;z-index:-1092;mso-position-horizontal-relative:page;mso-position-vertical-relative:page" o:allowincell="f" filled="f" stroked="f">
            <v:textbox inset="0,0,0,0">
              <w:txbxContent>
                <w:p w:rsidR="00000000" w:rsidRDefault="004A0507">
                  <w:pPr>
                    <w:pStyle w:val="BodyText"/>
                    <w:kinsoku w:val="0"/>
                    <w:overflowPunct w:val="0"/>
                    <w:spacing w:before="171" w:line="328" w:lineRule="auto"/>
                    <w:ind w:left="1153"/>
                    <w:rPr>
                      <w:color w:val="58595B"/>
                      <w:w w:val="105"/>
                    </w:rPr>
                  </w:pPr>
                  <w:r>
                    <w:rPr>
                      <w:color w:val="58595B"/>
                      <w:w w:val="105"/>
                    </w:rPr>
                    <w:t>Lots served by a rear laneway for vehicular access and garaging, resulting in a pedestrian friendly front street.</w:t>
                  </w:r>
                </w:p>
                <w:p w:rsidR="00000000" w:rsidRDefault="004A0507">
                  <w:pPr>
                    <w:pStyle w:val="BodyText"/>
                    <w:kinsoku w:val="0"/>
                    <w:overflowPunct w:val="0"/>
                    <w:spacing w:before="110" w:line="326" w:lineRule="auto"/>
                    <w:ind w:left="1153" w:right="624"/>
                    <w:rPr>
                      <w:color w:val="58595B"/>
                    </w:rPr>
                  </w:pPr>
                  <w:r>
                    <w:rPr>
                      <w:color w:val="58595B"/>
                    </w:rPr>
                    <w:t>Approx area 286 – 440m² Approx frontage 10 – 14m.</w:t>
                  </w:r>
                </w:p>
              </w:txbxContent>
            </v:textbox>
            <w10:wrap anchorx="page" anchory="page"/>
          </v:shape>
        </w:pict>
      </w:r>
      <w:r>
        <w:rPr>
          <w:noProof/>
        </w:rPr>
        <w:pict>
          <v:shape id="_x0000_s1206" type="#_x0000_t202" style="position:absolute;margin-left:266.15pt;margin-top:382.95pt;width:198.1pt;height:20.05pt;z-index:-1091;mso-position-horizontal-relative:page;mso-position-vertical-relative:page" o:allowincell="f" filled="f" stroked="f">
            <v:textbox inset="0,0,0,0">
              <w:txbxContent>
                <w:p w:rsidR="00000000" w:rsidRDefault="004A0507">
                  <w:pPr>
                    <w:pStyle w:val="BodyText"/>
                    <w:kinsoku w:val="0"/>
                    <w:overflowPunct w:val="0"/>
                    <w:spacing w:before="92"/>
                    <w:ind w:left="79"/>
                    <w:rPr>
                      <w:rFonts w:ascii="Lucida Sans" w:hAnsi="Lucida Sans" w:cs="Lucida Sans"/>
                      <w:b/>
                      <w:bCs/>
                      <w:color w:val="FFFFFF"/>
                    </w:rPr>
                  </w:pPr>
                  <w:r>
                    <w:rPr>
                      <w:rFonts w:ascii="Lucida Sans" w:hAnsi="Lucida Sans" w:cs="Lucida Sans"/>
                      <w:b/>
                      <w:bCs/>
                      <w:color w:val="FFFFFF"/>
                    </w:rPr>
                    <w:t>TRADITIONAL LOTS</w:t>
                  </w:r>
                </w:p>
              </w:txbxContent>
            </v:textbox>
            <w10:wrap anchorx="page" anchory="page"/>
          </v:shape>
        </w:pict>
      </w:r>
      <w:r>
        <w:rPr>
          <w:noProof/>
        </w:rPr>
        <w:pict>
          <v:shape id="_x0000_s1207" type="#_x0000_t202" style="position:absolute;margin-left:266.15pt;margin-top:403pt;width:198.1pt;height:99.75pt;z-index:-1090;mso-position-horizontal-relative:page;mso-position-vertical-relative:page" o:allowincell="f" filled="f" stroked="f">
            <v:textbox inset="0,0,0,0">
              <w:txbxContent>
                <w:p w:rsidR="00000000" w:rsidRDefault="004A0507">
                  <w:pPr>
                    <w:pStyle w:val="BodyText"/>
                    <w:kinsoku w:val="0"/>
                    <w:overflowPunct w:val="0"/>
                    <w:spacing w:before="6"/>
                    <w:ind w:left="0"/>
                    <w:rPr>
                      <w:rFonts w:ascii="Times New Roman" w:hAnsi="Times New Roman" w:cs="Times New Roman"/>
                      <w:sz w:val="20"/>
                      <w:szCs w:val="20"/>
                    </w:rPr>
                  </w:pPr>
                </w:p>
                <w:p w:rsidR="00000000" w:rsidRDefault="004A0507">
                  <w:pPr>
                    <w:pStyle w:val="BodyText"/>
                    <w:kinsoku w:val="0"/>
                    <w:overflowPunct w:val="0"/>
                    <w:spacing w:before="0" w:line="328" w:lineRule="auto"/>
                    <w:ind w:left="1153" w:right="40"/>
                    <w:rPr>
                      <w:color w:val="58595B"/>
                      <w:w w:val="105"/>
                    </w:rPr>
                  </w:pPr>
                  <w:r>
                    <w:rPr>
                      <w:color w:val="58595B"/>
                      <w:w w:val="105"/>
                    </w:rPr>
                    <w:t>Lots generally with a single street frontag</w:t>
                  </w:r>
                  <w:r>
                    <w:rPr>
                      <w:color w:val="58595B"/>
                      <w:w w:val="105"/>
                    </w:rPr>
                    <w:t>e and vehicular access via the front.</w:t>
                  </w:r>
                </w:p>
                <w:p w:rsidR="00000000" w:rsidRDefault="004A0507">
                  <w:pPr>
                    <w:pStyle w:val="BodyText"/>
                    <w:kinsoku w:val="0"/>
                    <w:overflowPunct w:val="0"/>
                    <w:spacing w:before="110" w:line="328" w:lineRule="auto"/>
                    <w:ind w:left="1153" w:right="624"/>
                    <w:rPr>
                      <w:color w:val="58595B"/>
                    </w:rPr>
                  </w:pPr>
                  <w:r>
                    <w:rPr>
                      <w:color w:val="58595B"/>
                    </w:rPr>
                    <w:t>Approx area 450 – 800m² Approx frontage 15 – 20m.</w:t>
                  </w:r>
                </w:p>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1208" type="#_x0000_t202" style="position:absolute;margin-left:266.15pt;margin-top:502.75pt;width:198.1pt;height:20.05pt;z-index:-1089;mso-position-horizontal-relative:page;mso-position-vertical-relative:page" o:allowincell="f" filled="f" stroked="f">
            <v:textbox inset="0,0,0,0">
              <w:txbxContent>
                <w:p w:rsidR="00000000" w:rsidRDefault="004A0507">
                  <w:pPr>
                    <w:pStyle w:val="BodyText"/>
                    <w:kinsoku w:val="0"/>
                    <w:overflowPunct w:val="0"/>
                    <w:spacing w:before="92"/>
                    <w:ind w:left="79"/>
                    <w:rPr>
                      <w:rFonts w:ascii="Lucida Sans" w:hAnsi="Lucida Sans" w:cs="Lucida Sans"/>
                      <w:b/>
                      <w:bCs/>
                      <w:color w:val="FFFFFF"/>
                    </w:rPr>
                  </w:pPr>
                  <w:r>
                    <w:rPr>
                      <w:rFonts w:ascii="Lucida Sans" w:hAnsi="Lucida Sans" w:cs="Lucida Sans"/>
                      <w:b/>
                      <w:bCs/>
                      <w:color w:val="FFFFFF"/>
                    </w:rPr>
                    <w:t>TOWNHOUSE LOTS</w:t>
                  </w:r>
                </w:p>
              </w:txbxContent>
            </v:textbox>
            <w10:wrap anchorx="page" anchory="page"/>
          </v:shape>
        </w:pict>
      </w:r>
      <w:r>
        <w:rPr>
          <w:noProof/>
        </w:rPr>
        <w:pict>
          <v:shape id="_x0000_s1209" type="#_x0000_t202" style="position:absolute;margin-left:266.15pt;margin-top:522.75pt;width:198.1pt;height:106.85pt;z-index:-1088;mso-position-horizontal-relative:page;mso-position-vertical-relative:page" o:allowincell="f" filled="f" stroked="f">
            <v:textbox inset="0,0,0,0">
              <w:txbxContent>
                <w:p w:rsidR="00000000" w:rsidRDefault="004A0507">
                  <w:pPr>
                    <w:pStyle w:val="BodyText"/>
                    <w:kinsoku w:val="0"/>
                    <w:overflowPunct w:val="0"/>
                    <w:spacing w:before="8"/>
                    <w:ind w:left="0"/>
                    <w:rPr>
                      <w:rFonts w:ascii="Times New Roman" w:hAnsi="Times New Roman" w:cs="Times New Roman"/>
                      <w:sz w:val="26"/>
                      <w:szCs w:val="26"/>
                    </w:rPr>
                  </w:pPr>
                </w:p>
                <w:p w:rsidR="00000000" w:rsidRDefault="004A0507">
                  <w:pPr>
                    <w:pStyle w:val="BodyText"/>
                    <w:kinsoku w:val="0"/>
                    <w:overflowPunct w:val="0"/>
                    <w:spacing w:before="0" w:line="328" w:lineRule="auto"/>
                    <w:ind w:left="1153" w:right="352"/>
                    <w:rPr>
                      <w:color w:val="58595B"/>
                      <w:w w:val="110"/>
                    </w:rPr>
                  </w:pPr>
                  <w:r>
                    <w:rPr>
                      <w:color w:val="58595B"/>
                      <w:w w:val="110"/>
                    </w:rPr>
                    <w:t>Lots close to the village centre served by rear lane way for vehicle access and garaging.</w:t>
                  </w:r>
                </w:p>
                <w:p w:rsidR="00000000" w:rsidRDefault="004A0507">
                  <w:pPr>
                    <w:pStyle w:val="BodyText"/>
                    <w:kinsoku w:val="0"/>
                    <w:overflowPunct w:val="0"/>
                    <w:spacing w:before="110" w:line="326" w:lineRule="auto"/>
                    <w:ind w:left="1153" w:right="624"/>
                    <w:rPr>
                      <w:color w:val="58595B"/>
                    </w:rPr>
                  </w:pPr>
                  <w:r>
                    <w:rPr>
                      <w:color w:val="58595B"/>
                    </w:rPr>
                    <w:t>Approx area 220 – 330m² Approx frontage 8 – 11m.</w:t>
                  </w:r>
                </w:p>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1210" type="#_x0000_t202" style="position:absolute;margin-left:266.15pt;margin-top:629.6pt;width:198.1pt;height:20.05pt;z-index:-1087;mso-position-horizontal-relative:page;mso-position-vertical-relative:page" o:allowincell="f" filled="f" stroked="f">
            <v:textbox inset="0,0,0,0">
              <w:txbxContent>
                <w:p w:rsidR="00000000" w:rsidRDefault="004A0507">
                  <w:pPr>
                    <w:pStyle w:val="BodyText"/>
                    <w:kinsoku w:val="0"/>
                    <w:overflowPunct w:val="0"/>
                    <w:spacing w:before="92"/>
                    <w:ind w:left="79"/>
                    <w:rPr>
                      <w:rFonts w:ascii="Lucida Sans" w:hAnsi="Lucida Sans" w:cs="Lucida Sans"/>
                      <w:b/>
                      <w:bCs/>
                      <w:color w:val="FFFFFF"/>
                    </w:rPr>
                  </w:pPr>
                  <w:r>
                    <w:rPr>
                      <w:rFonts w:ascii="Lucida Sans" w:hAnsi="Lucida Sans" w:cs="Lucida Sans"/>
                      <w:b/>
                      <w:bCs/>
                      <w:color w:val="FFFFFF"/>
                    </w:rPr>
                    <w:t>HOMESTEAD LOTS</w:t>
                  </w:r>
                </w:p>
              </w:txbxContent>
            </v:textbox>
            <w10:wrap anchorx="page" anchory="page"/>
          </v:shape>
        </w:pict>
      </w:r>
      <w:r>
        <w:rPr>
          <w:noProof/>
        </w:rPr>
        <w:pict>
          <v:shape id="_x0000_s1211" type="#_x0000_t202" style="position:absolute;margin-left:266.15pt;margin-top:649.6pt;width:198.1pt;height:101.2pt;z-index:-1086;mso-position-horizontal-relative:page;mso-position-vertical-relative:page" o:allowincell="f" filled="f" stroked="f">
            <v:textbox inset="0,0,0,0">
              <w:txbxContent>
                <w:p w:rsidR="00000000" w:rsidRDefault="004A0507">
                  <w:pPr>
                    <w:pStyle w:val="BodyText"/>
                    <w:kinsoku w:val="0"/>
                    <w:overflowPunct w:val="0"/>
                    <w:spacing w:before="7"/>
                    <w:ind w:left="0"/>
                    <w:rPr>
                      <w:rFonts w:ascii="Times New Roman" w:hAnsi="Times New Roman" w:cs="Times New Roman"/>
                      <w:sz w:val="21"/>
                      <w:szCs w:val="21"/>
                    </w:rPr>
                  </w:pPr>
                </w:p>
                <w:p w:rsidR="00000000" w:rsidRDefault="004A0507">
                  <w:pPr>
                    <w:pStyle w:val="BodyText"/>
                    <w:kinsoku w:val="0"/>
                    <w:overflowPunct w:val="0"/>
                    <w:spacing w:before="0" w:line="328" w:lineRule="auto"/>
                    <w:ind w:left="1153" w:right="624"/>
                    <w:rPr>
                      <w:color w:val="58595B"/>
                      <w:w w:val="110"/>
                    </w:rPr>
                  </w:pPr>
                  <w:r>
                    <w:rPr>
                      <w:color w:val="58595B"/>
                      <w:w w:val="110"/>
                    </w:rPr>
                    <w:t>Large lifestyle lots</w:t>
                  </w:r>
                  <w:r>
                    <w:rPr>
                      <w:color w:val="58595B"/>
                      <w:spacing w:val="-23"/>
                      <w:w w:val="110"/>
                    </w:rPr>
                    <w:t xml:space="preserve"> </w:t>
                  </w:r>
                  <w:r>
                    <w:rPr>
                      <w:color w:val="58595B"/>
                      <w:w w:val="110"/>
                    </w:rPr>
                    <w:t>adjacent to existing Special Residential</w:t>
                  </w:r>
                  <w:r>
                    <w:rPr>
                      <w:color w:val="58595B"/>
                      <w:spacing w:val="-5"/>
                      <w:w w:val="110"/>
                    </w:rPr>
                    <w:t xml:space="preserve"> </w:t>
                  </w:r>
                  <w:r>
                    <w:rPr>
                      <w:color w:val="58595B"/>
                      <w:w w:val="110"/>
                    </w:rPr>
                    <w:t>development.</w:t>
                  </w:r>
                </w:p>
                <w:p w:rsidR="00000000" w:rsidRDefault="004A0507">
                  <w:pPr>
                    <w:pStyle w:val="BodyText"/>
                    <w:kinsoku w:val="0"/>
                    <w:overflowPunct w:val="0"/>
                    <w:spacing w:before="110" w:line="326" w:lineRule="auto"/>
                    <w:ind w:left="1153" w:right="624"/>
                    <w:rPr>
                      <w:color w:val="58595B"/>
                    </w:rPr>
                  </w:pPr>
                  <w:r>
                    <w:rPr>
                      <w:color w:val="58595B"/>
                    </w:rPr>
                    <w:t xml:space="preserve">Approx area 1500 – </w:t>
                  </w:r>
                  <w:r>
                    <w:rPr>
                      <w:color w:val="58595B"/>
                      <w:spacing w:val="-5"/>
                    </w:rPr>
                    <w:t xml:space="preserve">2100m² </w:t>
                  </w:r>
                  <w:r>
                    <w:rPr>
                      <w:color w:val="58595B"/>
                    </w:rPr>
                    <w:t>Approx frontage 27 –</w:t>
                  </w:r>
                  <w:r>
                    <w:rPr>
                      <w:color w:val="58595B"/>
                      <w:spacing w:val="-26"/>
                    </w:rPr>
                    <w:t xml:space="preserve"> </w:t>
                  </w:r>
                  <w:r>
                    <w:rPr>
                      <w:color w:val="58595B"/>
                    </w:rPr>
                    <w:t>33m.</w:t>
                  </w:r>
                </w:p>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1212" type="#_x0000_t202" style="position:absolute;margin-left:278.7pt;margin-top:664.15pt;width:28.35pt;height:28.35pt;z-index:-1085;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1213" type="#_x0000_t202" style="position:absolute;margin-left:278.7pt;margin-top:540.3pt;width:28.35pt;height:28.35pt;z-index:-1084;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1214" type="#_x0000_t202" style="position:absolute;margin-left:278.7pt;margin-top:417pt;width:28.35pt;height:28.35pt;z-index:-1083;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1215" type="#_x0000_t202" style="position:absolute;margin-left:278.7pt;margin-top:285.45pt;width:28.35pt;height:28.35pt;z-index:-1082;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1216" type="#_x0000_t202" style="position:absolute;margin-left:278.7pt;margin-top:187.1pt;width:28.35pt;height:28.35pt;z-index:-1081;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p>
    <w:p w:rsidR="00000000" w:rsidRDefault="004A0507">
      <w:pPr>
        <w:rPr>
          <w:rFonts w:ascii="Times New Roman" w:hAnsi="Times New Roman" w:cs="Times New Roman"/>
          <w:sz w:val="24"/>
          <w:szCs w:val="24"/>
        </w:rPr>
        <w:sectPr w:rsidR="00000000">
          <w:pgSz w:w="23820" w:h="16840" w:orient="landscape"/>
          <w:pgMar w:top="720" w:right="440" w:bottom="280" w:left="780" w:header="720" w:footer="720" w:gutter="0"/>
          <w:cols w:space="720"/>
          <w:noEndnote/>
        </w:sectPr>
      </w:pPr>
      <w:r>
        <w:rPr>
          <w:noProof/>
        </w:rPr>
        <w:lastRenderedPageBreak/>
        <w:pict>
          <v:group id="_x0000_s1217" style="position:absolute;margin-left:0;margin-top:0;width:1190.55pt;height:841.85pt;z-index:-1080;mso-position-horizontal-relative:page;mso-position-vertical-relative:page" coordsize="23811,16837" o:allowincell="f">
            <v:shape id="_x0000_s1218" style="position:absolute;width:18867;height:2382;mso-position-horizontal-relative:page;mso-position-vertical-relative:page" coordsize="18867,2382" o:allowincell="f" path="m18866,hhl,,,2381r17821,l18866,xe" fillcolor="#0079a3" stroked="f">
              <v:path arrowok="t"/>
            </v:shape>
            <v:shape id="_x0000_s1219" style="position:absolute;left:15085;width:3782;height:2381;mso-position-horizontal-relative:page;mso-position-vertical-relative:page" coordsize="3782,2381" o:allowincell="f" path="m3781,hhl1043,,,2381r2736,l3781,xe" fillcolor="#afe0ee" stroked="f">
              <v:fill opacity=".5"/>
              <v:path arrowok="t"/>
            </v:shape>
            <v:shape id="_x0000_s1220" type="#_x0000_t75" style="position:absolute;left:12023;width:11780;height:16840;mso-position-horizontal-relative:page;mso-position-vertical-relative:page" o:allowincell="f">
              <v:imagedata r:id="rId10" o:title=""/>
            </v:shape>
            <v:shape id="_x0000_s1221" style="position:absolute;left:11980;width:10343;height:16838;mso-position-horizontal-relative:page;mso-position-vertical-relative:page" coordsize="10343,16838" o:allowincell="f" path="m10342,hhl7382,,,16837r2959,l10342,xe" fillcolor="#e3f4f8" stroked="f">
              <v:path arrowok="t"/>
            </v:shape>
            <v:shape id="_x0000_s1222" style="position:absolute;left:924;top:4065;width:4678;height:20;mso-position-horizontal-relative:page;mso-position-vertical-relative:page" coordsize="4678,20" o:allowincell="f" path="m,hhl4677,e" filled="f" strokecolor="#6d6e71" strokeweight=".25pt">
              <v:stroke dashstyle="dot"/>
              <v:path arrowok="t"/>
            </v:shape>
            <v:group id="_x0000_s1223" style="position:absolute;top:16837;width:4701;height:20" coordorigin=",16837" coordsize="4701,20" o:allowincell="f">
              <v:shape id="_x0000_s1224" style="position:absolute;top:16837;width:4701;height:20;mso-position-horizontal-relative:page;mso-position-vertical-relative:page" coordsize="4701,20" o:allowincell="f" path="m909,-12771hhl909,-12771e" filled="f" strokecolor="#6d6e71" strokeweight=".25pt">
                <v:path arrowok="t"/>
              </v:shape>
              <v:shape id="_x0000_s1225" style="position:absolute;top:16837;width:4701;height:20;mso-position-horizontal-relative:page;mso-position-vertical-relative:page" coordsize="4701,20" o:allowincell="f" path="m5610,-12771hhl5610,-12771e" filled="f" strokecolor="#6d6e71" strokeweight=".25pt">
                <v:path arrowok="t"/>
              </v:shape>
            </v:group>
            <v:shape id="_x0000_s1226" style="position:absolute;left:924;top:5900;width:4678;height:20;mso-position-horizontal-relative:page;mso-position-vertical-relative:page" coordsize="4678,20" o:allowincell="f" path="m,hhl4677,e" filled="f" strokecolor="#6d6e71" strokeweight=".25pt">
              <v:stroke dashstyle="dot"/>
              <v:path arrowok="t"/>
            </v:shape>
            <v:group id="_x0000_s1227" style="position:absolute;top:16837;width:4701;height:20" coordorigin=",16837" coordsize="4701,20" o:allowincell="f">
              <v:shape id="_x0000_s1228" style="position:absolute;top:16837;width:4701;height:20;mso-position-horizontal-relative:page;mso-position-vertical-relative:page" coordsize="4701,20" o:allowincell="f" path="m909,-10936hhl909,-10936e" filled="f" strokecolor="#6d6e71" strokeweight=".25pt">
                <v:path arrowok="t"/>
              </v:shape>
              <v:shape id="_x0000_s1229" style="position:absolute;top:16837;width:4701;height:20;mso-position-horizontal-relative:page;mso-position-vertical-relative:page" coordsize="4701,20" o:allowincell="f" path="m5610,-10936hhl5610,-10936e" filled="f" strokecolor="#6d6e71" strokeweight=".25pt">
                <v:path arrowok="t"/>
              </v:shape>
            </v:group>
            <v:shape id="_x0000_s1230" type="#_x0000_t75" style="position:absolute;left:909;top:7003;width:2360;height:2360;mso-position-horizontal-relative:page;mso-position-vertical-relative:page" o:allowincell="f">
              <v:imagedata r:id="rId11" o:title=""/>
            </v:shape>
            <v:shape id="_x0000_s1231" type="#_x0000_t75" style="position:absolute;left:6068;top:7003;width:2360;height:2360;mso-position-horizontal-relative:page;mso-position-vertical-relative:page" o:allowincell="f">
              <v:imagedata r:id="rId12" o:title=""/>
            </v:shape>
            <v:shape id="_x0000_s1232" type="#_x0000_t75" style="position:absolute;left:3488;top:7003;width:2360;height:2360;mso-position-horizontal-relative:page;mso-position-vertical-relative:page" o:allowincell="f">
              <v:imagedata r:id="rId13" o:title=""/>
            </v:shape>
            <v:shape id="_x0000_s1233" type="#_x0000_t75" style="position:absolute;left:8647;top:7003;width:2360;height:2360;mso-position-horizontal-relative:page;mso-position-vertical-relative:page" o:allowincell="f">
              <v:imagedata r:id="rId14" o:title=""/>
            </v:shape>
            <w10:wrap anchorx="page" anchory="page"/>
          </v:group>
        </w:pict>
      </w:r>
      <w:r>
        <w:rPr>
          <w:noProof/>
        </w:rPr>
        <w:pict>
          <v:shape id="_x0000_s1234" type="#_x0000_t202" style="position:absolute;margin-left:44.35pt;margin-top:37.35pt;width:18.65pt;height:38.25pt;z-index:-1079;mso-position-horizontal-relative:page;mso-position-vertical-relative:page" o:allowincell="f" filled="f" stroked="f">
            <v:textbox inset="0,0,0,0">
              <w:txbxContent>
                <w:p w:rsidR="00000000" w:rsidRDefault="004A0507">
                  <w:pPr>
                    <w:pStyle w:val="BodyText"/>
                    <w:kinsoku w:val="0"/>
                    <w:overflowPunct w:val="0"/>
                    <w:spacing w:before="23"/>
                    <w:rPr>
                      <w:color w:val="FFFFFF"/>
                      <w:w w:val="109"/>
                      <w:sz w:val="60"/>
                      <w:szCs w:val="60"/>
                    </w:rPr>
                  </w:pPr>
                  <w:r>
                    <w:rPr>
                      <w:color w:val="FFFFFF"/>
                      <w:w w:val="109"/>
                      <w:sz w:val="60"/>
                      <w:szCs w:val="60"/>
                    </w:rPr>
                    <w:t>2</w:t>
                  </w:r>
                </w:p>
              </w:txbxContent>
            </v:textbox>
            <w10:wrap anchorx="page" anchory="page"/>
          </v:shape>
        </w:pict>
      </w:r>
      <w:r>
        <w:rPr>
          <w:noProof/>
        </w:rPr>
        <w:pict>
          <v:shape id="_x0000_s1235" type="#_x0000_t202" style="position:absolute;margin-left:75.3pt;margin-top:37.35pt;width:304.75pt;height:38.25pt;z-index:-1078;mso-position-horizontal-relative:page;mso-position-vertical-relative:page" o:allowincell="f" filled="f" stroked="f">
            <v:textbox inset="0,0,0,0">
              <w:txbxContent>
                <w:p w:rsidR="00000000" w:rsidRDefault="004A0507">
                  <w:pPr>
                    <w:pStyle w:val="BodyText"/>
                    <w:kinsoku w:val="0"/>
                    <w:overflowPunct w:val="0"/>
                    <w:spacing w:before="23"/>
                    <w:rPr>
                      <w:color w:val="FFFFFF"/>
                      <w:w w:val="105"/>
                      <w:sz w:val="60"/>
                      <w:szCs w:val="60"/>
                    </w:rPr>
                  </w:pPr>
                  <w:r>
                    <w:rPr>
                      <w:color w:val="FFFFFF"/>
                      <w:spacing w:val="-4"/>
                      <w:w w:val="105"/>
                      <w:sz w:val="60"/>
                      <w:szCs w:val="60"/>
                    </w:rPr>
                    <w:t>Architectural</w:t>
                  </w:r>
                  <w:r>
                    <w:rPr>
                      <w:color w:val="FFFFFF"/>
                      <w:spacing w:val="126"/>
                      <w:w w:val="105"/>
                      <w:sz w:val="60"/>
                      <w:szCs w:val="60"/>
                    </w:rPr>
                    <w:t xml:space="preserve"> </w:t>
                  </w:r>
                  <w:r>
                    <w:rPr>
                      <w:color w:val="FFFFFF"/>
                      <w:w w:val="105"/>
                      <w:sz w:val="60"/>
                      <w:szCs w:val="60"/>
                    </w:rPr>
                    <w:t>Character</w:t>
                  </w:r>
                </w:p>
              </w:txbxContent>
            </v:textbox>
            <w10:wrap anchorx="page" anchory="page"/>
          </v:shape>
        </w:pict>
      </w:r>
      <w:r>
        <w:rPr>
          <w:noProof/>
        </w:rPr>
        <w:pict>
          <v:shape id="_x0000_s1236" type="#_x0000_t202" style="position:absolute;margin-left:44.35pt;margin-top:152.8pt;width:228.3pt;height:40.9pt;z-index:-1077;mso-position-horizontal-relative:page;mso-position-vertical-relative:page" o:allowincell="f" filled="f" stroked="f">
            <v:textbox inset="0,0,0,0">
              <w:txbxContent>
                <w:p w:rsidR="00000000" w:rsidRDefault="004A0507">
                  <w:pPr>
                    <w:pStyle w:val="BodyText"/>
                    <w:kinsoku w:val="0"/>
                    <w:overflowPunct w:val="0"/>
                    <w:rPr>
                      <w:color w:val="58595B"/>
                      <w:w w:val="105"/>
                    </w:rPr>
                  </w:pPr>
                  <w:r>
                    <w:rPr>
                      <w:color w:val="58595B"/>
                      <w:w w:val="105"/>
                    </w:rPr>
                    <w:t>The architectural character is to be of a contemporary</w:t>
                  </w:r>
                </w:p>
                <w:p w:rsidR="00000000" w:rsidRDefault="004A0507">
                  <w:pPr>
                    <w:pStyle w:val="BodyText"/>
                    <w:kinsoku w:val="0"/>
                    <w:overflowPunct w:val="0"/>
                    <w:spacing w:before="0" w:line="280" w:lineRule="atLeast"/>
                    <w:rPr>
                      <w:color w:val="58595B"/>
                      <w:w w:val="105"/>
                    </w:rPr>
                  </w:pPr>
                  <w:r>
                    <w:rPr>
                      <w:color w:val="58595B"/>
                      <w:w w:val="105"/>
                    </w:rPr>
                    <w:t>nature with street elevations articulated to feature clearly defined elements. External wall finishes should feature:</w:t>
                  </w:r>
                </w:p>
              </w:txbxContent>
            </v:textbox>
            <w10:wrap anchorx="page" anchory="page"/>
          </v:shape>
        </w:pict>
      </w:r>
      <w:r>
        <w:rPr>
          <w:noProof/>
        </w:rPr>
        <w:pict>
          <v:shape id="_x0000_s1237" type="#_x0000_t202" style="position:absolute;margin-left:313.65pt;margin-top:152.85pt;width:224pt;height:54.9pt;z-index:-1076;mso-position-horizontal-relative:page;mso-position-vertical-relative:page" o:allowincell="f" filled="f" stroked="f">
            <v:textbox inset="0,0,0,0">
              <w:txbxContent>
                <w:p w:rsidR="00000000" w:rsidRDefault="004A0507">
                  <w:pPr>
                    <w:pStyle w:val="BodyText"/>
                    <w:kinsoku w:val="0"/>
                    <w:overflowPunct w:val="0"/>
                    <w:spacing w:line="304" w:lineRule="auto"/>
                    <w:ind w:right="17"/>
                    <w:jc w:val="both"/>
                    <w:rPr>
                      <w:color w:val="58595B"/>
                      <w:w w:val="105"/>
                    </w:rPr>
                  </w:pPr>
                  <w:r>
                    <w:rPr>
                      <w:color w:val="58595B"/>
                      <w:w w:val="105"/>
                    </w:rPr>
                    <w:t xml:space="preserve">The aim is to encourage residential development which reflects a contemporary Australian urbanism rather than historical or vernacular </w:t>
                  </w:r>
                  <w:r>
                    <w:rPr>
                      <w:color w:val="58595B"/>
                      <w:w w:val="105"/>
                    </w:rPr>
                    <w:t>styles such as “Federation”,</w:t>
                  </w:r>
                </w:p>
                <w:p w:rsidR="00000000" w:rsidRDefault="004A0507">
                  <w:pPr>
                    <w:pStyle w:val="BodyText"/>
                    <w:kinsoku w:val="0"/>
                    <w:overflowPunct w:val="0"/>
                    <w:spacing w:before="3"/>
                    <w:jc w:val="both"/>
                    <w:rPr>
                      <w:color w:val="58595B"/>
                      <w:w w:val="115"/>
                    </w:rPr>
                  </w:pPr>
                  <w:r>
                    <w:rPr>
                      <w:color w:val="58595B"/>
                      <w:w w:val="115"/>
                    </w:rPr>
                    <w:t>“Tuscan,” etc.</w:t>
                  </w:r>
                </w:p>
              </w:txbxContent>
            </v:textbox>
            <w10:wrap anchorx="page" anchory="page"/>
          </v:shape>
        </w:pict>
      </w:r>
      <w:r>
        <w:rPr>
          <w:noProof/>
        </w:rPr>
        <w:pict>
          <v:shape id="_x0000_s1238" type="#_x0000_t202" style="position:absolute;margin-left:52.85pt;margin-top:207.8pt;width:220.3pt;height:82.9pt;z-index:-1075;mso-position-horizontal-relative:page;mso-position-vertical-relative:page" o:allowincell="f" filled="f" stroked="f">
            <v:textbox inset="0,0,0,0">
              <w:txbxContent>
                <w:p w:rsidR="00000000" w:rsidRDefault="004A0507">
                  <w:pPr>
                    <w:pStyle w:val="BodyText"/>
                    <w:numPr>
                      <w:ilvl w:val="0"/>
                      <w:numId w:val="20"/>
                    </w:numPr>
                    <w:tabs>
                      <w:tab w:val="left" w:pos="247"/>
                    </w:tabs>
                    <w:kinsoku w:val="0"/>
                    <w:overflowPunct w:val="0"/>
                    <w:spacing w:line="304" w:lineRule="auto"/>
                    <w:ind w:right="649" w:hanging="226"/>
                    <w:rPr>
                      <w:color w:val="58595B"/>
                      <w:w w:val="105"/>
                    </w:rPr>
                  </w:pPr>
                  <w:r>
                    <w:rPr>
                      <w:color w:val="58595B"/>
                      <w:w w:val="105"/>
                    </w:rPr>
                    <w:t xml:space="preserve">a primary material such as painted </w:t>
                  </w:r>
                  <w:r>
                    <w:rPr>
                      <w:color w:val="58595B"/>
                      <w:spacing w:val="-3"/>
                      <w:w w:val="105"/>
                    </w:rPr>
                    <w:t xml:space="preserve">render, </w:t>
                  </w:r>
                  <w:r>
                    <w:rPr>
                      <w:color w:val="58595B"/>
                      <w:w w:val="105"/>
                    </w:rPr>
                    <w:t>face</w:t>
                  </w:r>
                  <w:r>
                    <w:rPr>
                      <w:color w:val="58595B"/>
                      <w:spacing w:val="18"/>
                      <w:w w:val="105"/>
                    </w:rPr>
                    <w:t xml:space="preserve"> </w:t>
                  </w:r>
                  <w:r>
                    <w:rPr>
                      <w:color w:val="58595B"/>
                      <w:w w:val="105"/>
                    </w:rPr>
                    <w:t>brickwork,</w:t>
                  </w:r>
                  <w:r>
                    <w:rPr>
                      <w:color w:val="58595B"/>
                      <w:spacing w:val="19"/>
                      <w:w w:val="105"/>
                    </w:rPr>
                    <w:t xml:space="preserve"> </w:t>
                  </w:r>
                  <w:r>
                    <w:rPr>
                      <w:color w:val="58595B"/>
                      <w:w w:val="105"/>
                    </w:rPr>
                    <w:t>stonework</w:t>
                  </w:r>
                  <w:r>
                    <w:rPr>
                      <w:color w:val="58595B"/>
                      <w:spacing w:val="18"/>
                      <w:w w:val="105"/>
                    </w:rPr>
                    <w:t xml:space="preserve"> </w:t>
                  </w:r>
                  <w:r>
                    <w:rPr>
                      <w:color w:val="58595B"/>
                      <w:w w:val="105"/>
                    </w:rPr>
                    <w:t>or</w:t>
                  </w:r>
                  <w:r>
                    <w:rPr>
                      <w:color w:val="58595B"/>
                      <w:spacing w:val="19"/>
                      <w:w w:val="105"/>
                    </w:rPr>
                    <w:t xml:space="preserve"> </w:t>
                  </w:r>
                  <w:r>
                    <w:rPr>
                      <w:color w:val="58595B"/>
                      <w:w w:val="105"/>
                    </w:rPr>
                    <w:t>rammed</w:t>
                  </w:r>
                  <w:r>
                    <w:rPr>
                      <w:color w:val="58595B"/>
                      <w:spacing w:val="18"/>
                      <w:w w:val="105"/>
                    </w:rPr>
                    <w:t xml:space="preserve"> </w:t>
                  </w:r>
                  <w:r>
                    <w:rPr>
                      <w:color w:val="58595B"/>
                      <w:w w:val="105"/>
                    </w:rPr>
                    <w:t>earth</w:t>
                  </w:r>
                </w:p>
                <w:p w:rsidR="00000000" w:rsidRDefault="004A0507">
                  <w:pPr>
                    <w:pStyle w:val="BodyText"/>
                    <w:kinsoku w:val="0"/>
                    <w:overflowPunct w:val="0"/>
                    <w:spacing w:before="2" w:line="304" w:lineRule="auto"/>
                    <w:ind w:left="246"/>
                    <w:rPr>
                      <w:color w:val="58595B"/>
                      <w:w w:val="105"/>
                    </w:rPr>
                  </w:pPr>
                  <w:r>
                    <w:rPr>
                      <w:color w:val="58595B"/>
                      <w:w w:val="105"/>
                    </w:rPr>
                    <w:t>complemented by minor elements including painted or clear finished weatherboards, corrugated metal cladding, painted fibre c</w:t>
                  </w:r>
                  <w:r>
                    <w:rPr>
                      <w:color w:val="58595B"/>
                      <w:w w:val="105"/>
                    </w:rPr>
                    <w:t>ement panel cladding,</w:t>
                  </w:r>
                </w:p>
                <w:p w:rsidR="00000000" w:rsidRDefault="004A0507">
                  <w:pPr>
                    <w:pStyle w:val="BodyText"/>
                    <w:kinsoku w:val="0"/>
                    <w:overflowPunct w:val="0"/>
                    <w:spacing w:before="3"/>
                    <w:ind w:left="246"/>
                    <w:rPr>
                      <w:color w:val="58595B"/>
                      <w:w w:val="110"/>
                    </w:rPr>
                  </w:pPr>
                  <w:r>
                    <w:rPr>
                      <w:color w:val="58595B"/>
                      <w:w w:val="110"/>
                    </w:rPr>
                    <w:t>accent colours, etc.</w:t>
                  </w:r>
                </w:p>
              </w:txbxContent>
            </v:textbox>
            <w10:wrap anchorx="page" anchory="page"/>
          </v:shape>
        </w:pict>
      </w:r>
      <w:r>
        <w:rPr>
          <w:noProof/>
        </w:rPr>
        <w:pict>
          <v:shape id="_x0000_s1239" type="#_x0000_t202" style="position:absolute;margin-left:44.35pt;margin-top:324.9pt;width:506.55pt;height:14pt;z-index:-1074;mso-position-horizontal-relative:page;mso-position-vertical-relative:page" o:allowincell="f" filled="f" stroked="f">
            <v:textbox inset="0,0,0,0">
              <w:txbxContent>
                <w:p w:rsidR="00000000" w:rsidRDefault="004A0507">
                  <w:pPr>
                    <w:pStyle w:val="BodyText"/>
                    <w:tabs>
                      <w:tab w:val="left" w:pos="2868"/>
                      <w:tab w:val="left" w:pos="10111"/>
                    </w:tabs>
                    <w:kinsoku w:val="0"/>
                    <w:overflowPunct w:val="0"/>
                    <w:spacing w:before="22"/>
                    <w:rPr>
                      <w:rFonts w:ascii="Arial" w:hAnsi="Arial" w:cs="Arial"/>
                      <w:color w:val="FFFFFF"/>
                      <w:sz w:val="20"/>
                      <w:szCs w:val="20"/>
                    </w:rPr>
                  </w:pPr>
                  <w:r>
                    <w:rPr>
                      <w:rFonts w:ascii="Arial" w:hAnsi="Arial" w:cs="Arial"/>
                      <w:color w:val="FFFFFF"/>
                      <w:sz w:val="20"/>
                      <w:szCs w:val="20"/>
                      <w:shd w:val="clear" w:color="auto" w:fill="58595B"/>
                    </w:rPr>
                    <w:t xml:space="preserve"> </w:t>
                  </w:r>
                  <w:r>
                    <w:rPr>
                      <w:rFonts w:ascii="Arial" w:hAnsi="Arial" w:cs="Arial"/>
                      <w:color w:val="FFFFFF"/>
                      <w:sz w:val="20"/>
                      <w:szCs w:val="20"/>
                      <w:shd w:val="clear" w:color="auto" w:fill="58595B"/>
                    </w:rPr>
                    <w:tab/>
                    <w:t>INDICATIVE</w:t>
                  </w:r>
                  <w:r>
                    <w:rPr>
                      <w:rFonts w:ascii="Arial" w:hAnsi="Arial" w:cs="Arial"/>
                      <w:color w:val="FFFFFF"/>
                      <w:spacing w:val="-31"/>
                      <w:sz w:val="20"/>
                      <w:szCs w:val="20"/>
                      <w:shd w:val="clear" w:color="auto" w:fill="58595B"/>
                    </w:rPr>
                    <w:t xml:space="preserve"> </w:t>
                  </w:r>
                  <w:r>
                    <w:rPr>
                      <w:rFonts w:ascii="Arial" w:hAnsi="Arial" w:cs="Arial"/>
                      <w:color w:val="FFFFFF"/>
                      <w:sz w:val="20"/>
                      <w:szCs w:val="20"/>
                      <w:shd w:val="clear" w:color="auto" w:fill="58595B"/>
                    </w:rPr>
                    <w:t>OF</w:t>
                  </w:r>
                  <w:r>
                    <w:rPr>
                      <w:rFonts w:ascii="Arial" w:hAnsi="Arial" w:cs="Arial"/>
                      <w:color w:val="FFFFFF"/>
                      <w:spacing w:val="-35"/>
                      <w:sz w:val="20"/>
                      <w:szCs w:val="20"/>
                      <w:shd w:val="clear" w:color="auto" w:fill="58595B"/>
                    </w:rPr>
                    <w:t xml:space="preserve"> </w:t>
                  </w:r>
                  <w:r>
                    <w:rPr>
                      <w:rFonts w:ascii="Arial" w:hAnsi="Arial" w:cs="Arial"/>
                      <w:color w:val="FFFFFF"/>
                      <w:sz w:val="20"/>
                      <w:szCs w:val="20"/>
                      <w:shd w:val="clear" w:color="auto" w:fill="58595B"/>
                    </w:rPr>
                    <w:t>ARCHITECTURAL</w:t>
                  </w:r>
                  <w:r>
                    <w:rPr>
                      <w:rFonts w:ascii="Arial" w:hAnsi="Arial" w:cs="Arial"/>
                      <w:color w:val="FFFFFF"/>
                      <w:spacing w:val="-31"/>
                      <w:sz w:val="20"/>
                      <w:szCs w:val="20"/>
                      <w:shd w:val="clear" w:color="auto" w:fill="58595B"/>
                    </w:rPr>
                    <w:t xml:space="preserve"> </w:t>
                  </w:r>
                  <w:r>
                    <w:rPr>
                      <w:rFonts w:ascii="Arial" w:hAnsi="Arial" w:cs="Arial"/>
                      <w:color w:val="FFFFFF"/>
                      <w:sz w:val="20"/>
                      <w:szCs w:val="20"/>
                      <w:shd w:val="clear" w:color="auto" w:fill="58595B"/>
                    </w:rPr>
                    <w:t>CHARACTER</w:t>
                  </w:r>
                  <w:r>
                    <w:rPr>
                      <w:rFonts w:ascii="Arial" w:hAnsi="Arial" w:cs="Arial"/>
                      <w:color w:val="FFFFFF"/>
                      <w:sz w:val="20"/>
                      <w:szCs w:val="20"/>
                      <w:shd w:val="clear" w:color="auto" w:fill="58595B"/>
                    </w:rPr>
                    <w:tab/>
                  </w:r>
                </w:p>
              </w:txbxContent>
            </v:textbox>
            <w10:wrap anchorx="page" anchory="page"/>
          </v:shape>
        </w:pict>
      </w:r>
      <w:r>
        <w:rPr>
          <w:noProof/>
        </w:rPr>
        <w:pict>
          <v:shape id="_x0000_s1240" type="#_x0000_t202" style="position:absolute;margin-left:44.35pt;margin-top:804.35pt;width:179.75pt;height:12.9pt;z-index:-1073;mso-position-horizontal-relative:page;mso-position-vertical-relative:page" o:allowincell="f" filled="f" stroked="f">
            <v:textbox inset="0,0,0,0">
              <w:txbxContent>
                <w:p w:rsidR="00000000" w:rsidRDefault="004A0507">
                  <w:pPr>
                    <w:pStyle w:val="BodyText"/>
                    <w:kinsoku w:val="0"/>
                    <w:overflowPunct w:val="0"/>
                    <w:rPr>
                      <w:rFonts w:ascii="Arial" w:hAnsi="Arial" w:cs="Arial"/>
                      <w:color w:val="58595B"/>
                      <w:sz w:val="14"/>
                      <w:szCs w:val="14"/>
                    </w:rPr>
                  </w:pPr>
                  <w:r>
                    <w:rPr>
                      <w:rFonts w:ascii="Arial" w:hAnsi="Arial" w:cs="Arial"/>
                      <w:color w:val="58595B"/>
                      <w:sz w:val="14"/>
                      <w:szCs w:val="14"/>
                    </w:rPr>
                    <w:t xml:space="preserve">3 </w:t>
                  </w:r>
                  <w:r>
                    <w:rPr>
                      <w:color w:val="58595B"/>
                      <w:w w:val="90"/>
                      <w:position w:val="-2"/>
                    </w:rPr>
                    <w:t xml:space="preserve">| </w:t>
                  </w:r>
                  <w:r>
                    <w:rPr>
                      <w:color w:val="58595B"/>
                      <w:sz w:val="14"/>
                      <w:szCs w:val="14"/>
                    </w:rPr>
                    <w:t xml:space="preserve">The Village at Wellard </w:t>
                  </w:r>
                  <w:r>
                    <w:rPr>
                      <w:rFonts w:ascii="Arial" w:hAnsi="Arial" w:cs="Arial"/>
                      <w:color w:val="58595B"/>
                      <w:sz w:val="14"/>
                      <w:szCs w:val="14"/>
                    </w:rPr>
                    <w:t>Residential Design Guidelines</w:t>
                  </w:r>
                </w:p>
              </w:txbxContent>
            </v:textbox>
            <w10:wrap anchorx="page" anchory="page"/>
          </v:shape>
        </w:pict>
      </w:r>
      <w:r>
        <w:rPr>
          <w:noProof/>
        </w:rPr>
        <w:pict>
          <v:shape id="_x0000_s1241" type="#_x0000_t202" style="position:absolute;margin-left:45.5pt;margin-top:192.3pt;width:235.05pt;height:12pt;z-index:-1072;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1242" type="#_x0000_t202" style="position:absolute;margin-left:45.5pt;margin-top:284.05pt;width:235.05pt;height:12pt;z-index:-1071;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p>
    <w:p w:rsidR="00000000" w:rsidRDefault="004A0507">
      <w:pPr>
        <w:rPr>
          <w:rFonts w:ascii="Times New Roman" w:hAnsi="Times New Roman" w:cs="Times New Roman"/>
          <w:sz w:val="24"/>
          <w:szCs w:val="24"/>
        </w:rPr>
        <w:sectPr w:rsidR="00000000">
          <w:pgSz w:w="23820" w:h="16840" w:orient="landscape"/>
          <w:pgMar w:top="720" w:right="440" w:bottom="280" w:left="780" w:header="720" w:footer="720" w:gutter="0"/>
          <w:cols w:space="720"/>
          <w:noEndnote/>
        </w:sectPr>
      </w:pPr>
      <w:r>
        <w:rPr>
          <w:noProof/>
        </w:rPr>
        <w:lastRenderedPageBreak/>
        <w:pict>
          <v:group id="_x0000_s1243" style="position:absolute;margin-left:0;margin-top:0;width:1118.25pt;height:841.85pt;z-index:-1070;mso-position-horizontal-relative:page;mso-position-vertical-relative:page" coordsize="22365,16837" o:allowincell="f">
            <v:shape id="_x0000_s1244" type="#_x0000_t75" style="position:absolute;left:907;top:3118;width:20460;height:8160;mso-position-horizontal-relative:page;mso-position-vertical-relative:page" o:allowincell="f">
              <v:imagedata r:id="rId15" o:title=""/>
            </v:shape>
            <v:shape id="_x0000_s1245" type="#_x0000_t75" style="position:absolute;left:16441;top:11679;width:2260;height:2260;mso-position-horizontal-relative:page;mso-position-vertical-relative:page" o:allowincell="f">
              <v:imagedata r:id="rId16" o:title=""/>
            </v:shape>
            <v:shape id="_x0000_s1246" type="#_x0000_t75" style="position:absolute;left:19106;top:11679;width:2260;height:2260;mso-position-horizontal-relative:page;mso-position-vertical-relative:page" o:allowincell="f">
              <v:imagedata r:id="rId17" o:title=""/>
            </v:shape>
            <v:shape id="_x0000_s1247" style="position:absolute;width:18861;height:2382;mso-position-horizontal-relative:page;mso-position-vertical-relative:page" coordsize="18861,2382" o:allowincell="f" path="m18860,hhl,,,2381r17815,l18860,xe" fillcolor="#b60072" stroked="f">
              <v:path arrowok="t"/>
            </v:shape>
            <v:group id="_x0000_s1248" style="position:absolute;left:12022;width:10343;height:16837" coordorigin="12022" coordsize="10343,16837" o:allowincell="f">
              <v:shape id="_x0000_s1249" style="position:absolute;left:12022;width:10343;height:16837;mso-position-horizontal-relative:page;mso-position-vertical-relative:page" coordsize="10343,16837" o:allowincell="f" path="m6837,hhl4100,,3056,2381r2737,l6837,e" fillcolor="#e3f4f8" stroked="f">
                <v:path arrowok="t"/>
              </v:shape>
              <v:shape id="_x0000_s1250" style="position:absolute;left:12022;width:10343;height:16837;mso-position-horizontal-relative:page;mso-position-vertical-relative:page" coordsize="10343,16837" o:allowincell="f" path="m10342,hhl7382,,,16837r2959,l10342,e" fillcolor="#e3f4f8" stroked="f">
                <v:path arrowok="t"/>
              </v:shape>
            </v:group>
            <w10:wrap anchorx="page" anchory="page"/>
          </v:group>
        </w:pict>
      </w:r>
      <w:r>
        <w:rPr>
          <w:noProof/>
        </w:rPr>
        <w:pict>
          <v:group id="_x0000_s1251" style="position:absolute;margin-left:311.9pt;margin-top:664.75pt;width:237.9pt;height:1pt;z-index:-1069;mso-position-horizontal-relative:page;mso-position-vertical-relative:page" coordorigin="6238,13295" coordsize="4758,20" o:allowincell="f">
            <v:shape id="_x0000_s1252" style="position:absolute;left:6253;top:13298;width:4735;height:20;mso-position-horizontal-relative:page;mso-position-vertical-relative:page" coordsize="4735,20" o:allowincell="f" path="m,hhl4734,e" filled="f" strokecolor="#6d6e71" strokeweight=".25pt">
              <v:stroke dashstyle="dot"/>
              <v:path arrowok="t"/>
            </v:shape>
            <v:group id="_x0000_s1253" style="position:absolute;top:16837;width:4758;height:20" coordorigin=",16837" coordsize="4758,20" o:allowincell="f">
              <v:shape id="_x0000_s1254" style="position:absolute;top:16837;width:4758;height:20;mso-position-horizontal-relative:page;mso-position-vertical-relative:page" coordsize="4758,20" o:allowincell="f" path="m6238,-3539hhl6238,-3539e" filled="f" strokecolor="#6d6e71" strokeweight=".25pt">
                <v:path arrowok="t"/>
              </v:shape>
              <v:shape id="_x0000_s1255" style="position:absolute;top:16837;width:4758;height:20;mso-position-horizontal-relative:page;mso-position-vertical-relative:page" coordsize="4758,20" o:allowincell="f" path="m10995,-3539hhl10995,-3539e" filled="f" strokecolor="#6d6e71" strokeweight=".25pt">
                <v:path arrowok="t"/>
              </v:shape>
            </v:group>
            <w10:wrap anchorx="page" anchory="page"/>
          </v:group>
        </w:pict>
      </w:r>
      <w:r>
        <w:rPr>
          <w:noProof/>
        </w:rPr>
        <w:pict>
          <v:group id="_x0000_s1256" style="position:absolute;margin-left:311.9pt;margin-top:686.5pt;width:237.9pt;height:1pt;z-index:-1068;mso-position-horizontal-relative:page;mso-position-vertical-relative:page" coordorigin="6238,13730" coordsize="4758,20" o:allowincell="f">
            <v:shape id="_x0000_s1257" style="position:absolute;left:6253;top:13733;width:4735;height:20;mso-position-horizontal-relative:page;mso-position-vertical-relative:page" coordsize="4735,20" o:allowincell="f" path="m,hhl4734,e" filled="f" strokecolor="#6d6e71" strokeweight=".25pt">
              <v:stroke dashstyle="dot"/>
              <v:path arrowok="t"/>
            </v:shape>
            <v:group id="_x0000_s1258" style="position:absolute;top:16837;width:4758;height:20" coordorigin=",16837" coordsize="4758,20" o:allowincell="f">
              <v:shape id="_x0000_s1259" style="position:absolute;top:16837;width:4758;height:20;mso-position-horizontal-relative:page;mso-position-vertical-relative:page" coordsize="4758,20" o:allowincell="f" path="m6238,-3104hhl6238,-3104e" filled="f" strokecolor="#6d6e71" strokeweight=".25pt">
                <v:path arrowok="t"/>
              </v:shape>
              <v:shape id="_x0000_s1260" style="position:absolute;top:16837;width:4758;height:20;mso-position-horizontal-relative:page;mso-position-vertical-relative:page" coordsize="4758,20" o:allowincell="f" path="m10995,-3104hhl10995,-3104e" filled="f" strokecolor="#6d6e71" strokeweight=".25pt">
                <v:path arrowok="t"/>
              </v:shape>
            </v:group>
            <w10:wrap anchorx="page" anchory="page"/>
          </v:group>
        </w:pict>
      </w:r>
      <w:r>
        <w:rPr>
          <w:noProof/>
        </w:rPr>
        <w:pict>
          <v:group id="_x0000_s1261" style="position:absolute;margin-left:311.9pt;margin-top:707.5pt;width:237.9pt;height:1pt;z-index:-1067;mso-position-horizontal-relative:page;mso-position-vertical-relative:page" coordorigin="6238,14150" coordsize="4758,20" o:allowincell="f">
            <v:shape id="_x0000_s1262" style="position:absolute;left:6253;top:14153;width:4735;height:20;mso-position-horizontal-relative:page;mso-position-vertical-relative:page" coordsize="4735,20" o:allowincell="f" path="m,hhl4734,e" filled="f" strokecolor="#6d6e71" strokeweight=".25pt">
              <v:stroke dashstyle="dot"/>
              <v:path arrowok="t"/>
            </v:shape>
            <v:group id="_x0000_s1263" style="position:absolute;top:16837;width:4758;height:20" coordorigin=",16837" coordsize="4758,20" o:allowincell="f">
              <v:shape id="_x0000_s1264" style="position:absolute;top:16837;width:4758;height:20;mso-position-horizontal-relative:page;mso-position-vertical-relative:page" coordsize="4758,20" o:allowincell="f" path="m6238,-2684hhl6238,-2684e" filled="f" strokecolor="#6d6e71" strokeweight=".25pt">
                <v:path arrowok="t"/>
              </v:shape>
              <v:shape id="_x0000_s1265" style="position:absolute;top:16837;width:4758;height:20;mso-position-horizontal-relative:page;mso-position-vertical-relative:page" coordsize="4758,20" o:allowincell="f" path="m10995,-2684hhl10995,-2684e" filled="f" strokecolor="#6d6e71" strokeweight=".25pt">
                <v:path arrowok="t"/>
              </v:shape>
            </v:group>
            <w10:wrap anchorx="page" anchory="page"/>
          </v:group>
        </w:pict>
      </w:r>
      <w:r>
        <w:rPr>
          <w:noProof/>
        </w:rPr>
        <w:pict>
          <v:shape id="_x0000_s1266" style="position:absolute;margin-left:311.9pt;margin-top:728.65pt;width:1pt;height:1pt;z-index:-1066;mso-position-horizontal-relative:page;mso-position-vertical-relative:page" coordsize="20,20" o:allowincell="f" path="m,hhl,e" filled="f" strokecolor="#6d6e71" strokeweight=".25pt">
            <v:path arrowok="t"/>
            <w10:wrap anchorx="page" anchory="page"/>
          </v:shape>
        </w:pict>
      </w:r>
      <w:r>
        <w:rPr>
          <w:noProof/>
        </w:rPr>
        <w:pict>
          <v:shape id="_x0000_s1267" style="position:absolute;margin-left:549.75pt;margin-top:728.65pt;width:1pt;height:1pt;z-index:-1065;mso-position-horizontal-relative:page;mso-position-vertical-relative:page" coordsize="20,20" o:allowincell="f" path="m,hhl,e" filled="f" strokecolor="#6d6e71" strokeweight=".25pt">
            <v:path arrowok="t"/>
            <w10:wrap anchorx="page" anchory="page"/>
          </v:shape>
        </w:pict>
      </w:r>
      <w:r>
        <w:rPr>
          <w:noProof/>
        </w:rPr>
        <w:pict>
          <v:group id="_x0000_s1268" style="position:absolute;margin-left:311.9pt;margin-top:749.5pt;width:237.9pt;height:1pt;z-index:-1064;mso-position-horizontal-relative:page;mso-position-vertical-relative:page" coordorigin="6238,14990" coordsize="4758,20" o:allowincell="f">
            <v:shape id="_x0000_s1269" style="position:absolute;left:6253;top:14993;width:4735;height:20;mso-position-horizontal-relative:page;mso-position-vertical-relative:page" coordsize="4735,20" o:allowincell="f" path="m,hhl4734,e" filled="f" strokecolor="#6d6e71" strokeweight=".25pt">
              <v:stroke dashstyle="dot"/>
              <v:path arrowok="t"/>
            </v:shape>
            <v:group id="_x0000_s1270" style="position:absolute;top:16837;width:4758;height:20" coordorigin=",16837" coordsize="4758,20" o:allowincell="f">
              <v:shape id="_x0000_s1271" style="position:absolute;top:16837;width:4758;height:20;mso-position-horizontal-relative:page;mso-position-vertical-relative:page" coordsize="4758,20" o:allowincell="f" path="m6238,-1844hhl6238,-1844e" filled="f" strokecolor="#6d6e71" strokeweight=".25pt">
                <v:path arrowok="t"/>
              </v:shape>
              <v:shape id="_x0000_s1272" style="position:absolute;top:16837;width:4758;height:20;mso-position-horizontal-relative:page;mso-position-vertical-relative:page" coordsize="4758,20" o:allowincell="f" path="m10995,-1844hhl10995,-1844e" filled="f" strokecolor="#6d6e71" strokeweight=".25pt">
                <v:path arrowok="t"/>
              </v:shape>
            </v:group>
            <w10:wrap anchorx="page" anchory="page"/>
          </v:group>
        </w:pict>
      </w:r>
      <w:r>
        <w:rPr>
          <w:noProof/>
        </w:rPr>
        <w:pict>
          <v:shape id="_x0000_s1273" type="#_x0000_t202" style="position:absolute;margin-left:44.35pt;margin-top:37.35pt;width:628.05pt;height:38.25pt;z-index:-1063;mso-position-horizontal-relative:page;mso-position-vertical-relative:page" o:allowincell="f" filled="f" stroked="f">
            <v:textbox inset="0,0,0,0">
              <w:txbxContent>
                <w:p w:rsidR="00000000" w:rsidRDefault="004A0507">
                  <w:pPr>
                    <w:pStyle w:val="BodyText"/>
                    <w:kinsoku w:val="0"/>
                    <w:overflowPunct w:val="0"/>
                    <w:spacing w:before="23"/>
                    <w:rPr>
                      <w:color w:val="FFFFFF"/>
                      <w:spacing w:val="6"/>
                      <w:w w:val="110"/>
                      <w:sz w:val="60"/>
                      <w:szCs w:val="60"/>
                    </w:rPr>
                  </w:pPr>
                  <w:r>
                    <w:rPr>
                      <w:color w:val="FFFFFF"/>
                      <w:w w:val="110"/>
                      <w:sz w:val="60"/>
                      <w:szCs w:val="60"/>
                    </w:rPr>
                    <w:t xml:space="preserve">3 </w:t>
                  </w:r>
                  <w:r>
                    <w:rPr>
                      <w:color w:val="FFFFFF"/>
                      <w:spacing w:val="3"/>
                      <w:w w:val="110"/>
                      <w:sz w:val="60"/>
                      <w:szCs w:val="60"/>
                    </w:rPr>
                    <w:t xml:space="preserve">Restrictive </w:t>
                  </w:r>
                  <w:r>
                    <w:rPr>
                      <w:color w:val="FFFFFF"/>
                      <w:spacing w:val="2"/>
                      <w:w w:val="110"/>
                      <w:sz w:val="60"/>
                      <w:szCs w:val="60"/>
                    </w:rPr>
                    <w:t xml:space="preserve">Covenants </w:t>
                  </w:r>
                  <w:r>
                    <w:rPr>
                      <w:color w:val="FFFFFF"/>
                      <w:w w:val="110"/>
                      <w:sz w:val="60"/>
                      <w:szCs w:val="60"/>
                    </w:rPr>
                    <w:t xml:space="preserve">&amp; </w:t>
                  </w:r>
                  <w:r>
                    <w:rPr>
                      <w:color w:val="FFFFFF"/>
                      <w:spacing w:val="6"/>
                      <w:w w:val="110"/>
                      <w:sz w:val="60"/>
                      <w:szCs w:val="60"/>
                    </w:rPr>
                    <w:t xml:space="preserve">Detailed </w:t>
                  </w:r>
                  <w:r>
                    <w:rPr>
                      <w:color w:val="FFFFFF"/>
                      <w:spacing w:val="4"/>
                      <w:w w:val="110"/>
                      <w:sz w:val="60"/>
                      <w:szCs w:val="60"/>
                    </w:rPr>
                    <w:t>Area</w:t>
                  </w:r>
                  <w:r>
                    <w:rPr>
                      <w:color w:val="FFFFFF"/>
                      <w:spacing w:val="124"/>
                      <w:w w:val="110"/>
                      <w:sz w:val="60"/>
                      <w:szCs w:val="60"/>
                    </w:rPr>
                    <w:t xml:space="preserve"> </w:t>
                  </w:r>
                  <w:r>
                    <w:rPr>
                      <w:color w:val="FFFFFF"/>
                      <w:spacing w:val="6"/>
                      <w:w w:val="110"/>
                      <w:sz w:val="60"/>
                      <w:szCs w:val="60"/>
                    </w:rPr>
                    <w:t>Plans</w:t>
                  </w:r>
                </w:p>
              </w:txbxContent>
            </v:textbox>
            <w10:wrap anchorx="page" anchory="page"/>
          </v:shape>
        </w:pict>
      </w:r>
      <w:r>
        <w:rPr>
          <w:noProof/>
        </w:rPr>
        <w:pict>
          <v:shape id="_x0000_s1274" type="#_x0000_t202" style="position:absolute;margin-left:44.35pt;margin-top:579.6pt;width:136.65pt;height:12.7pt;z-index:-1062;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58595B"/>
                    </w:rPr>
                  </w:pPr>
                  <w:r>
                    <w:rPr>
                      <w:rFonts w:ascii="Lucida Sans" w:hAnsi="Lucida Sans" w:cs="Lucida Sans"/>
                      <w:b/>
                      <w:bCs/>
                      <w:color w:val="58595B"/>
                      <w:spacing w:val="-5"/>
                    </w:rPr>
                    <w:t xml:space="preserve">3.1 </w:t>
                  </w:r>
                  <w:r>
                    <w:rPr>
                      <w:rFonts w:ascii="Lucida Sans" w:hAnsi="Lucida Sans" w:cs="Lucida Sans"/>
                      <w:b/>
                      <w:bCs/>
                      <w:color w:val="58595B"/>
                    </w:rPr>
                    <w:t>RESTRICTIVE COVENANTS</w:t>
                  </w:r>
                </w:p>
              </w:txbxContent>
            </v:textbox>
            <w10:wrap anchorx="page" anchory="page"/>
          </v:shape>
        </w:pict>
      </w:r>
      <w:r>
        <w:rPr>
          <w:noProof/>
        </w:rPr>
        <w:pict>
          <v:shape id="_x0000_s1275" type="#_x0000_t202" style="position:absolute;margin-left:310.8pt;margin-top:579.6pt;width:161.85pt;height:12.7pt;z-index:-1061;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58595B"/>
                    </w:rPr>
                  </w:pPr>
                  <w:r>
                    <w:rPr>
                      <w:rFonts w:ascii="Lucida Sans" w:hAnsi="Lucida Sans" w:cs="Lucida Sans"/>
                      <w:b/>
                      <w:bCs/>
                      <w:color w:val="58595B"/>
                    </w:rPr>
                    <w:t>3.3 OTHER</w:t>
                  </w:r>
                  <w:r>
                    <w:rPr>
                      <w:rFonts w:ascii="Lucida Sans" w:hAnsi="Lucida Sans" w:cs="Lucida Sans"/>
                      <w:b/>
                      <w:bCs/>
                      <w:color w:val="58595B"/>
                      <w:spacing w:val="-26"/>
                    </w:rPr>
                    <w:t xml:space="preserve"> </w:t>
                  </w:r>
                  <w:r>
                    <w:rPr>
                      <w:rFonts w:ascii="Lucida Sans" w:hAnsi="Lucida Sans" w:cs="Lucida Sans"/>
                      <w:b/>
                      <w:bCs/>
                      <w:color w:val="58595B"/>
                    </w:rPr>
                    <w:t>RELEVANT</w:t>
                  </w:r>
                  <w:r>
                    <w:rPr>
                      <w:rFonts w:ascii="Lucida Sans" w:hAnsi="Lucida Sans" w:cs="Lucida Sans"/>
                      <w:b/>
                      <w:bCs/>
                      <w:color w:val="58595B"/>
                      <w:spacing w:val="-26"/>
                    </w:rPr>
                    <w:t xml:space="preserve"> </w:t>
                  </w:r>
                  <w:r>
                    <w:rPr>
                      <w:rFonts w:ascii="Lucida Sans" w:hAnsi="Lucida Sans" w:cs="Lucida Sans"/>
                      <w:b/>
                      <w:bCs/>
                      <w:color w:val="58595B"/>
                    </w:rPr>
                    <w:t>DOCUMENTS</w:t>
                  </w:r>
                </w:p>
              </w:txbxContent>
            </v:textbox>
            <w10:wrap anchorx="page" anchory="page"/>
          </v:shape>
        </w:pict>
      </w:r>
      <w:r>
        <w:rPr>
          <w:noProof/>
        </w:rPr>
        <w:pict>
          <v:shape id="_x0000_s1276" type="#_x0000_t202" style="position:absolute;margin-left:44.35pt;margin-top:600.4pt;width:224.8pt;height:54.9pt;z-index:-1060;mso-position-horizontal-relative:page;mso-position-vertical-relative:page" o:allowincell="f" filled="f" stroked="f">
            <v:textbox inset="0,0,0,0">
              <w:txbxContent>
                <w:p w:rsidR="00000000" w:rsidRDefault="004A0507">
                  <w:pPr>
                    <w:pStyle w:val="BodyText"/>
                    <w:kinsoku w:val="0"/>
                    <w:overflowPunct w:val="0"/>
                    <w:spacing w:line="304" w:lineRule="auto"/>
                    <w:rPr>
                      <w:color w:val="58595B"/>
                      <w:w w:val="105"/>
                    </w:rPr>
                  </w:pPr>
                  <w:r>
                    <w:rPr>
                      <w:color w:val="58595B"/>
                      <w:w w:val="105"/>
                    </w:rPr>
                    <w:t>The lots are encumbered by restrictive covenants which are intended to benefit all property owners by ensuring minimum standards of development are met and the</w:t>
                  </w:r>
                </w:p>
                <w:p w:rsidR="00000000" w:rsidRDefault="004A0507">
                  <w:pPr>
                    <w:pStyle w:val="BodyText"/>
                    <w:kinsoku w:val="0"/>
                    <w:overflowPunct w:val="0"/>
                    <w:spacing w:before="3"/>
                    <w:rPr>
                      <w:color w:val="58595B"/>
                      <w:w w:val="110"/>
                    </w:rPr>
                  </w:pPr>
                  <w:r>
                    <w:rPr>
                      <w:color w:val="58595B"/>
                      <w:w w:val="110"/>
                    </w:rPr>
                    <w:t>amenity of all properties is optimised.</w:t>
                  </w:r>
                </w:p>
              </w:txbxContent>
            </v:textbox>
            <w10:wrap anchorx="page" anchory="page"/>
          </v:shape>
        </w:pict>
      </w:r>
      <w:r>
        <w:rPr>
          <w:noProof/>
        </w:rPr>
        <w:pict>
          <v:shape id="_x0000_s1277" type="#_x0000_t202" style="position:absolute;margin-left:310.8pt;margin-top:600.4pt;width:233.15pt;height:54.9pt;z-index:-1059;mso-position-horizontal-relative:page;mso-position-vertical-relative:page" o:allowincell="f" filled="f" stroked="f">
            <v:textbox inset="0,0,0,0">
              <w:txbxContent>
                <w:p w:rsidR="00000000" w:rsidRDefault="004A0507">
                  <w:pPr>
                    <w:pStyle w:val="BodyText"/>
                    <w:kinsoku w:val="0"/>
                    <w:overflowPunct w:val="0"/>
                    <w:spacing w:line="304" w:lineRule="auto"/>
                    <w:ind w:right="89"/>
                    <w:rPr>
                      <w:color w:val="58595B"/>
                      <w:w w:val="105"/>
                    </w:rPr>
                  </w:pPr>
                  <w:r>
                    <w:rPr>
                      <w:color w:val="58595B"/>
                      <w:w w:val="105"/>
                    </w:rPr>
                    <w:t>The design guidelines are to be read in conjunction w</w:t>
                  </w:r>
                  <w:r>
                    <w:rPr>
                      <w:color w:val="58595B"/>
                      <w:w w:val="105"/>
                    </w:rPr>
                    <w:t>ith  the applicable Detailed Area Plans together with any other relevant and current statutory or contractual</w:t>
                  </w:r>
                  <w:r>
                    <w:rPr>
                      <w:color w:val="58595B"/>
                      <w:spacing w:val="40"/>
                      <w:w w:val="105"/>
                    </w:rPr>
                    <w:t xml:space="preserve"> </w:t>
                  </w:r>
                  <w:r>
                    <w:rPr>
                      <w:color w:val="58595B"/>
                      <w:w w:val="105"/>
                    </w:rPr>
                    <w:t>documents</w:t>
                  </w:r>
                </w:p>
                <w:p w:rsidR="00000000" w:rsidRDefault="004A0507">
                  <w:pPr>
                    <w:pStyle w:val="BodyText"/>
                    <w:kinsoku w:val="0"/>
                    <w:overflowPunct w:val="0"/>
                    <w:spacing w:before="3"/>
                    <w:rPr>
                      <w:color w:val="58595B"/>
                      <w:w w:val="105"/>
                    </w:rPr>
                  </w:pPr>
                  <w:r>
                    <w:rPr>
                      <w:color w:val="58595B"/>
                      <w:w w:val="105"/>
                    </w:rPr>
                    <w:t>including:</w:t>
                  </w:r>
                </w:p>
              </w:txbxContent>
            </v:textbox>
            <w10:wrap anchorx="page" anchory="page"/>
          </v:shape>
        </w:pict>
      </w:r>
      <w:r>
        <w:rPr>
          <w:noProof/>
        </w:rPr>
        <w:pict>
          <v:shape id="_x0000_s1278" type="#_x0000_t202" style="position:absolute;margin-left:319.3pt;margin-top:669.45pt;width:6.5pt;height:12.9pt;z-index:-1058;mso-position-horizontal-relative:page;mso-position-vertical-relative:page" o:allowincell="f" filled="f" stroked="f">
            <v:textbox inset="0,0,0,0">
              <w:txbxContent>
                <w:p w:rsidR="00000000" w:rsidRDefault="004A0507">
                  <w:pPr>
                    <w:pStyle w:val="BodyText"/>
                    <w:kinsoku w:val="0"/>
                    <w:overflowPunct w:val="0"/>
                    <w:rPr>
                      <w:color w:val="58595B"/>
                    </w:rPr>
                  </w:pPr>
                  <w:r>
                    <w:rPr>
                      <w:color w:val="58595B"/>
                    </w:rPr>
                    <w:t>•</w:t>
                  </w:r>
                </w:p>
              </w:txbxContent>
            </v:textbox>
            <w10:wrap anchorx="page" anchory="page"/>
          </v:shape>
        </w:pict>
      </w:r>
      <w:r>
        <w:rPr>
          <w:noProof/>
        </w:rPr>
        <w:pict>
          <v:shape id="_x0000_s1279" type="#_x0000_t202" style="position:absolute;margin-left:330.65pt;margin-top:669.45pt;width:130.7pt;height:12.9pt;z-index:-1057;mso-position-horizontal-relative:page;mso-position-vertical-relative:page" o:allowincell="f" filled="f" stroked="f">
            <v:textbox inset="0,0,0,0">
              <w:txbxContent>
                <w:p w:rsidR="00000000" w:rsidRDefault="004A0507">
                  <w:pPr>
                    <w:pStyle w:val="BodyText"/>
                    <w:kinsoku w:val="0"/>
                    <w:overflowPunct w:val="0"/>
                    <w:rPr>
                      <w:color w:val="58595B"/>
                      <w:w w:val="110"/>
                    </w:rPr>
                  </w:pPr>
                  <w:r>
                    <w:rPr>
                      <w:color w:val="58595B"/>
                      <w:w w:val="110"/>
                    </w:rPr>
                    <w:t>Building Code of Australia (BCA)</w:t>
                  </w:r>
                </w:p>
              </w:txbxContent>
            </v:textbox>
            <w10:wrap anchorx="page" anchory="page"/>
          </v:shape>
        </w:pict>
      </w:r>
      <w:r>
        <w:rPr>
          <w:noProof/>
        </w:rPr>
        <w:pict>
          <v:shape id="_x0000_s1280" type="#_x0000_t202" style="position:absolute;margin-left:44.35pt;margin-top:670.6pt;width:122.85pt;height:12.7pt;z-index:-1056;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58595B"/>
                    </w:rPr>
                  </w:pPr>
                  <w:r>
                    <w:rPr>
                      <w:rFonts w:ascii="Lucida Sans" w:hAnsi="Lucida Sans" w:cs="Lucida Sans"/>
                      <w:b/>
                      <w:bCs/>
                      <w:color w:val="58595B"/>
                    </w:rPr>
                    <w:t>3.2 DETAILED AREA</w:t>
                  </w:r>
                  <w:r>
                    <w:rPr>
                      <w:rFonts w:ascii="Lucida Sans" w:hAnsi="Lucida Sans" w:cs="Lucida Sans"/>
                      <w:b/>
                      <w:bCs/>
                      <w:color w:val="58595B"/>
                      <w:spacing w:val="-40"/>
                    </w:rPr>
                    <w:t xml:space="preserve"> </w:t>
                  </w:r>
                  <w:r>
                    <w:rPr>
                      <w:rFonts w:ascii="Lucida Sans" w:hAnsi="Lucida Sans" w:cs="Lucida Sans"/>
                      <w:b/>
                      <w:bCs/>
                      <w:color w:val="58595B"/>
                    </w:rPr>
                    <w:t>PLANS</w:t>
                  </w:r>
                </w:p>
              </w:txbxContent>
            </v:textbox>
            <w10:wrap anchorx="page" anchory="page"/>
          </v:shape>
        </w:pict>
      </w:r>
      <w:r>
        <w:rPr>
          <w:noProof/>
        </w:rPr>
        <w:pict>
          <v:shape id="_x0000_s1281" type="#_x0000_t202" style="position:absolute;margin-left:319.3pt;margin-top:690.45pt;width:6.5pt;height:12.9pt;z-index:-1055;mso-position-horizontal-relative:page;mso-position-vertical-relative:page" o:allowincell="f" filled="f" stroked="f">
            <v:textbox inset="0,0,0,0">
              <w:txbxContent>
                <w:p w:rsidR="00000000" w:rsidRDefault="004A0507">
                  <w:pPr>
                    <w:pStyle w:val="BodyText"/>
                    <w:kinsoku w:val="0"/>
                    <w:overflowPunct w:val="0"/>
                    <w:rPr>
                      <w:color w:val="58595B"/>
                    </w:rPr>
                  </w:pPr>
                  <w:r>
                    <w:rPr>
                      <w:color w:val="58595B"/>
                    </w:rPr>
                    <w:t>•</w:t>
                  </w:r>
                </w:p>
              </w:txbxContent>
            </v:textbox>
            <w10:wrap anchorx="page" anchory="page"/>
          </v:shape>
        </w:pict>
      </w:r>
      <w:r>
        <w:rPr>
          <w:noProof/>
        </w:rPr>
        <w:pict>
          <v:shape id="_x0000_s1282" type="#_x0000_t202" style="position:absolute;margin-left:330.65pt;margin-top:690.45pt;width:174.45pt;height:12.9pt;z-index:-1054;mso-position-horizontal-relative:page;mso-position-vertical-relative:page" o:allowincell="f" filled="f" stroked="f">
            <v:textbox inset="0,0,0,0">
              <w:txbxContent>
                <w:p w:rsidR="00000000" w:rsidRDefault="004A0507">
                  <w:pPr>
                    <w:pStyle w:val="BodyText"/>
                    <w:kinsoku w:val="0"/>
                    <w:overflowPunct w:val="0"/>
                    <w:rPr>
                      <w:color w:val="58595B"/>
                      <w:w w:val="110"/>
                    </w:rPr>
                  </w:pPr>
                  <w:r>
                    <w:rPr>
                      <w:color w:val="58595B"/>
                      <w:w w:val="110"/>
                    </w:rPr>
                    <w:t>Residential Design Codes of WA (R-Codes)</w:t>
                  </w:r>
                </w:p>
              </w:txbxContent>
            </v:textbox>
            <w10:wrap anchorx="page" anchory="page"/>
          </v:shape>
        </w:pict>
      </w:r>
      <w:r>
        <w:rPr>
          <w:noProof/>
        </w:rPr>
        <w:pict>
          <v:shape id="_x0000_s1283" type="#_x0000_t202" style="position:absolute;margin-left:44.35pt;margin-top:691.45pt;width:224.25pt;height:68.9pt;z-index:-1053;mso-position-horizontal-relative:page;mso-position-vertical-relative:page" o:allowincell="f" filled="f" stroked="f">
            <v:textbox inset="0,0,0,0">
              <w:txbxContent>
                <w:p w:rsidR="00000000" w:rsidRDefault="004A0507">
                  <w:pPr>
                    <w:pStyle w:val="BodyText"/>
                    <w:kinsoku w:val="0"/>
                    <w:overflowPunct w:val="0"/>
                    <w:spacing w:line="304" w:lineRule="auto"/>
                    <w:ind w:right="17"/>
                    <w:rPr>
                      <w:color w:val="58595B"/>
                      <w:w w:val="110"/>
                    </w:rPr>
                  </w:pPr>
                  <w:r>
                    <w:rPr>
                      <w:color w:val="58595B"/>
                      <w:w w:val="110"/>
                    </w:rPr>
                    <w:t>Detailed</w:t>
                  </w:r>
                  <w:r>
                    <w:rPr>
                      <w:color w:val="58595B"/>
                      <w:spacing w:val="-15"/>
                      <w:w w:val="110"/>
                    </w:rPr>
                    <w:t xml:space="preserve"> </w:t>
                  </w:r>
                  <w:r>
                    <w:rPr>
                      <w:color w:val="58595B"/>
                      <w:w w:val="110"/>
                    </w:rPr>
                    <w:t>Area</w:t>
                  </w:r>
                  <w:r>
                    <w:rPr>
                      <w:color w:val="58595B"/>
                      <w:spacing w:val="-15"/>
                      <w:w w:val="110"/>
                    </w:rPr>
                    <w:t xml:space="preserve"> </w:t>
                  </w:r>
                  <w:r>
                    <w:rPr>
                      <w:color w:val="58595B"/>
                      <w:w w:val="110"/>
                    </w:rPr>
                    <w:t>Plans</w:t>
                  </w:r>
                  <w:r>
                    <w:rPr>
                      <w:color w:val="58595B"/>
                      <w:spacing w:val="-14"/>
                      <w:w w:val="110"/>
                    </w:rPr>
                    <w:t xml:space="preserve"> </w:t>
                  </w:r>
                  <w:r>
                    <w:rPr>
                      <w:color w:val="58595B"/>
                      <w:w w:val="110"/>
                    </w:rPr>
                    <w:t>are</w:t>
                  </w:r>
                  <w:r>
                    <w:rPr>
                      <w:color w:val="58595B"/>
                      <w:spacing w:val="-15"/>
                      <w:w w:val="110"/>
                    </w:rPr>
                    <w:t xml:space="preserve"> </w:t>
                  </w:r>
                  <w:r>
                    <w:rPr>
                      <w:color w:val="58595B"/>
                      <w:w w:val="110"/>
                    </w:rPr>
                    <w:t>prepared</w:t>
                  </w:r>
                  <w:r>
                    <w:rPr>
                      <w:color w:val="58595B"/>
                      <w:spacing w:val="-15"/>
                      <w:w w:val="110"/>
                    </w:rPr>
                    <w:t xml:space="preserve"> </w:t>
                  </w:r>
                  <w:r>
                    <w:rPr>
                      <w:color w:val="58595B"/>
                      <w:w w:val="110"/>
                    </w:rPr>
                    <w:t>for</w:t>
                  </w:r>
                  <w:r>
                    <w:rPr>
                      <w:color w:val="58595B"/>
                      <w:spacing w:val="-14"/>
                      <w:w w:val="110"/>
                    </w:rPr>
                    <w:t xml:space="preserve"> </w:t>
                  </w:r>
                  <w:r>
                    <w:rPr>
                      <w:color w:val="58595B"/>
                      <w:w w:val="110"/>
                    </w:rPr>
                    <w:t>the</w:t>
                  </w:r>
                  <w:r>
                    <w:rPr>
                      <w:color w:val="58595B"/>
                      <w:spacing w:val="-15"/>
                      <w:w w:val="110"/>
                    </w:rPr>
                    <w:t xml:space="preserve"> </w:t>
                  </w:r>
                  <w:r>
                    <w:rPr>
                      <w:color w:val="58595B"/>
                      <w:w w:val="110"/>
                    </w:rPr>
                    <w:t>lots</w:t>
                  </w:r>
                  <w:r>
                    <w:rPr>
                      <w:color w:val="58595B"/>
                      <w:spacing w:val="-15"/>
                      <w:w w:val="110"/>
                    </w:rPr>
                    <w:t xml:space="preserve"> </w:t>
                  </w:r>
                  <w:r>
                    <w:rPr>
                      <w:color w:val="58595B"/>
                      <w:w w:val="110"/>
                    </w:rPr>
                    <w:t>to</w:t>
                  </w:r>
                  <w:r>
                    <w:rPr>
                      <w:color w:val="58595B"/>
                      <w:spacing w:val="-14"/>
                      <w:w w:val="110"/>
                    </w:rPr>
                    <w:t xml:space="preserve"> </w:t>
                  </w:r>
                  <w:r>
                    <w:rPr>
                      <w:color w:val="58595B"/>
                      <w:w w:val="110"/>
                    </w:rPr>
                    <w:t xml:space="preserve">illustrate such elements as building envelopes, recommended outdoor living or courtyard locations, garage locations, </w:t>
                  </w:r>
                  <w:r>
                    <w:rPr>
                      <w:color w:val="58595B"/>
                      <w:spacing w:val="3"/>
                      <w:w w:val="110"/>
                    </w:rPr>
                    <w:t>R-Code</w:t>
                  </w:r>
                  <w:r>
                    <w:rPr>
                      <w:color w:val="58595B"/>
                      <w:spacing w:val="-18"/>
                      <w:w w:val="110"/>
                    </w:rPr>
                    <w:t xml:space="preserve"> </w:t>
                  </w:r>
                  <w:r>
                    <w:rPr>
                      <w:color w:val="58595B"/>
                      <w:w w:val="110"/>
                    </w:rPr>
                    <w:t>variations,</w:t>
                  </w:r>
                  <w:r>
                    <w:rPr>
                      <w:color w:val="58595B"/>
                      <w:spacing w:val="-18"/>
                      <w:w w:val="110"/>
                    </w:rPr>
                    <w:t xml:space="preserve"> </w:t>
                  </w:r>
                  <w:r>
                    <w:rPr>
                      <w:color w:val="58595B"/>
                      <w:w w:val="110"/>
                    </w:rPr>
                    <w:t>landmark</w:t>
                  </w:r>
                  <w:r>
                    <w:rPr>
                      <w:color w:val="58595B"/>
                      <w:spacing w:val="-18"/>
                      <w:w w:val="110"/>
                    </w:rPr>
                    <w:t xml:space="preserve"> </w:t>
                  </w:r>
                  <w:r>
                    <w:rPr>
                      <w:color w:val="58595B"/>
                      <w:w w:val="110"/>
                    </w:rPr>
                    <w:t>building</w:t>
                  </w:r>
                  <w:r>
                    <w:rPr>
                      <w:color w:val="58595B"/>
                      <w:spacing w:val="-18"/>
                      <w:w w:val="110"/>
                    </w:rPr>
                    <w:t xml:space="preserve"> </w:t>
                  </w:r>
                  <w:r>
                    <w:rPr>
                      <w:color w:val="58595B"/>
                      <w:w w:val="110"/>
                    </w:rPr>
                    <w:t>element</w:t>
                  </w:r>
                  <w:r>
                    <w:rPr>
                      <w:color w:val="58595B"/>
                      <w:spacing w:val="-18"/>
                      <w:w w:val="110"/>
                    </w:rPr>
                    <w:t xml:space="preserve"> </w:t>
                  </w:r>
                  <w:r>
                    <w:rPr>
                      <w:color w:val="58595B"/>
                      <w:w w:val="110"/>
                    </w:rPr>
                    <w:t>locations,</w:t>
                  </w:r>
                </w:p>
                <w:p w:rsidR="00000000" w:rsidRDefault="004A0507">
                  <w:pPr>
                    <w:pStyle w:val="BodyText"/>
                    <w:kinsoku w:val="0"/>
                    <w:overflowPunct w:val="0"/>
                    <w:spacing w:before="4"/>
                    <w:rPr>
                      <w:color w:val="58595B"/>
                      <w:w w:val="105"/>
                    </w:rPr>
                  </w:pPr>
                  <w:r>
                    <w:rPr>
                      <w:color w:val="58595B"/>
                      <w:w w:val="105"/>
                    </w:rPr>
                    <w:t>duplex and group dwelling site locations, etc.</w:t>
                  </w:r>
                </w:p>
              </w:txbxContent>
            </v:textbox>
            <w10:wrap anchorx="page" anchory="page"/>
          </v:shape>
        </w:pict>
      </w:r>
      <w:r>
        <w:rPr>
          <w:noProof/>
        </w:rPr>
        <w:pict>
          <v:shape id="_x0000_s1284" type="#_x0000_t202" style="position:absolute;margin-left:311.7pt;margin-top:711.45pt;width:238.7pt;height:20.9pt;z-index:-1052;mso-position-horizontal-relative:page;mso-position-vertical-relative:page" o:allowincell="f" filled="f" stroked="f">
            <v:textbox inset="0,0,0,0">
              <w:txbxContent>
                <w:p w:rsidR="00000000" w:rsidRDefault="004A0507">
                  <w:pPr>
                    <w:pStyle w:val="BodyText"/>
                    <w:numPr>
                      <w:ilvl w:val="0"/>
                      <w:numId w:val="19"/>
                    </w:numPr>
                    <w:tabs>
                      <w:tab w:val="left" w:pos="400"/>
                    </w:tabs>
                    <w:kinsoku w:val="0"/>
                    <w:overflowPunct w:val="0"/>
                    <w:spacing w:line="190" w:lineRule="exact"/>
                    <w:rPr>
                      <w:color w:val="58595B"/>
                      <w:spacing w:val="2"/>
                      <w:w w:val="110"/>
                    </w:rPr>
                  </w:pPr>
                  <w:r>
                    <w:rPr>
                      <w:color w:val="58595B"/>
                      <w:spacing w:val="-4"/>
                      <w:w w:val="110"/>
                    </w:rPr>
                    <w:t xml:space="preserve">Town </w:t>
                  </w:r>
                  <w:r>
                    <w:rPr>
                      <w:color w:val="58595B"/>
                      <w:w w:val="110"/>
                    </w:rPr>
                    <w:t xml:space="preserve">of Kwinana </w:t>
                  </w:r>
                  <w:r>
                    <w:rPr>
                      <w:color w:val="58595B"/>
                      <w:spacing w:val="-4"/>
                      <w:w w:val="110"/>
                    </w:rPr>
                    <w:t xml:space="preserve">Town </w:t>
                  </w:r>
                  <w:r>
                    <w:rPr>
                      <w:color w:val="58595B"/>
                      <w:w w:val="110"/>
                    </w:rPr>
                    <w:t>Planning Scheme No 2</w:t>
                  </w:r>
                  <w:r>
                    <w:rPr>
                      <w:color w:val="58595B"/>
                      <w:spacing w:val="38"/>
                      <w:w w:val="110"/>
                    </w:rPr>
                    <w:t xml:space="preserve"> </w:t>
                  </w:r>
                  <w:r>
                    <w:rPr>
                      <w:color w:val="58595B"/>
                      <w:spacing w:val="2"/>
                      <w:w w:val="110"/>
                    </w:rPr>
                    <w:t>(TPS)</w:t>
                  </w:r>
                </w:p>
                <w:p w:rsidR="00000000" w:rsidRDefault="004A0507">
                  <w:pPr>
                    <w:pStyle w:val="BodyText"/>
                    <w:tabs>
                      <w:tab w:val="left" w:pos="4754"/>
                    </w:tabs>
                    <w:kinsoku w:val="0"/>
                    <w:overflowPunct w:val="0"/>
                    <w:spacing w:before="0" w:line="190" w:lineRule="exact"/>
                    <w:rPr>
                      <w:color w:val="58595B"/>
                      <w:w w:val="122"/>
                    </w:rPr>
                  </w:pPr>
                  <w:r>
                    <w:rPr>
                      <w:color w:val="58595B"/>
                      <w:w w:val="122"/>
                      <w:u w:val="dotted" w:color="6D6E71"/>
                    </w:rPr>
                    <w:t xml:space="preserve"> </w:t>
                  </w:r>
                  <w:r>
                    <w:rPr>
                      <w:color w:val="58595B"/>
                      <w:u w:val="dotted" w:color="6D6E71"/>
                    </w:rPr>
                    <w:tab/>
                  </w:r>
                </w:p>
              </w:txbxContent>
            </v:textbox>
            <w10:wrap anchorx="page" anchory="page"/>
          </v:shape>
        </w:pict>
      </w:r>
      <w:r>
        <w:rPr>
          <w:noProof/>
        </w:rPr>
        <w:pict>
          <v:shape id="_x0000_s1285" type="#_x0000_t202" style="position:absolute;margin-left:319.3pt;margin-top:732.4pt;width:134.85pt;height:12.9pt;z-index:-1051;mso-position-horizontal-relative:page;mso-position-vertical-relative:page" o:allowincell="f" filled="f" stroked="f">
            <v:textbox inset="0,0,0,0">
              <w:txbxContent>
                <w:p w:rsidR="00000000" w:rsidRDefault="004A0507">
                  <w:pPr>
                    <w:pStyle w:val="BodyText"/>
                    <w:numPr>
                      <w:ilvl w:val="0"/>
                      <w:numId w:val="18"/>
                    </w:numPr>
                    <w:tabs>
                      <w:tab w:val="left" w:pos="247"/>
                    </w:tabs>
                    <w:kinsoku w:val="0"/>
                    <w:overflowPunct w:val="0"/>
                    <w:ind w:hanging="226"/>
                    <w:rPr>
                      <w:color w:val="58595B"/>
                      <w:w w:val="110"/>
                    </w:rPr>
                  </w:pPr>
                  <w:r>
                    <w:rPr>
                      <w:color w:val="58595B"/>
                      <w:w w:val="110"/>
                    </w:rPr>
                    <w:t>Sales contract and</w:t>
                  </w:r>
                  <w:r>
                    <w:rPr>
                      <w:color w:val="58595B"/>
                      <w:spacing w:val="-9"/>
                      <w:w w:val="110"/>
                    </w:rPr>
                    <w:t xml:space="preserve"> </w:t>
                  </w:r>
                  <w:r>
                    <w:rPr>
                      <w:color w:val="58595B"/>
                      <w:w w:val="110"/>
                    </w:rPr>
                    <w:t>appendices</w:t>
                  </w:r>
                </w:p>
              </w:txbxContent>
            </v:textbox>
            <w10:wrap anchorx="page" anchory="page"/>
          </v:shape>
        </w:pict>
      </w:r>
      <w:r>
        <w:rPr>
          <w:noProof/>
        </w:rPr>
        <w:pict>
          <v:shape id="_x0000_s1286" type="#_x0000_t202" style="position:absolute;margin-left:44.35pt;margin-top:803.35pt;width:179.35pt;height:12.9pt;z-index:-1050;mso-position-horizontal-relative:page;mso-position-vertical-relative:page" o:allowincell="f" filled="f" stroked="f">
            <v:textbox inset="0,0,0,0">
              <w:txbxContent>
                <w:p w:rsidR="00000000" w:rsidRDefault="004A0507">
                  <w:pPr>
                    <w:pStyle w:val="BodyText"/>
                    <w:kinsoku w:val="0"/>
                    <w:overflowPunct w:val="0"/>
                    <w:rPr>
                      <w:rFonts w:ascii="Arial" w:hAnsi="Arial" w:cs="Arial"/>
                      <w:color w:val="58595B"/>
                      <w:sz w:val="14"/>
                      <w:szCs w:val="14"/>
                    </w:rPr>
                  </w:pPr>
                  <w:r>
                    <w:rPr>
                      <w:rFonts w:ascii="Arial" w:hAnsi="Arial" w:cs="Arial"/>
                      <w:color w:val="58595B"/>
                      <w:sz w:val="14"/>
                      <w:szCs w:val="14"/>
                    </w:rPr>
                    <w:t xml:space="preserve">5 </w:t>
                  </w:r>
                  <w:r>
                    <w:rPr>
                      <w:color w:val="58595B"/>
                      <w:w w:val="90"/>
                    </w:rPr>
                    <w:t xml:space="preserve">| </w:t>
                  </w:r>
                  <w:r>
                    <w:rPr>
                      <w:color w:val="58595B"/>
                      <w:sz w:val="14"/>
                      <w:szCs w:val="14"/>
                    </w:rPr>
                    <w:t xml:space="preserve">The Village at Wellard </w:t>
                  </w:r>
                  <w:r>
                    <w:rPr>
                      <w:rFonts w:ascii="Arial" w:hAnsi="Arial" w:cs="Arial"/>
                      <w:color w:val="58595B"/>
                      <w:sz w:val="14"/>
                      <w:szCs w:val="14"/>
                    </w:rPr>
                    <w:t>Residential Design Guidelines</w:t>
                  </w:r>
                </w:p>
              </w:txbxContent>
            </v:textbox>
            <w10:wrap anchorx="page" anchory="page"/>
          </v:shape>
        </w:pict>
      </w:r>
      <w:r>
        <w:rPr>
          <w:noProof/>
        </w:rPr>
        <w:pict>
          <v:shape id="_x0000_s1287" type="#_x0000_t202" style="position:absolute;margin-left:966.4pt;margin-top:803.35pt;width:179.75pt;height:12.9pt;z-index:-1049;mso-position-horizontal-relative:page;mso-position-vertical-relative:page" o:allowincell="f" filled="f" stroked="f">
            <v:textbox inset="0,0,0,0">
              <w:txbxContent>
                <w:p w:rsidR="00000000" w:rsidRDefault="004A0507">
                  <w:pPr>
                    <w:pStyle w:val="BodyText"/>
                    <w:kinsoku w:val="0"/>
                    <w:overflowPunct w:val="0"/>
                    <w:rPr>
                      <w:rFonts w:ascii="Arial" w:hAnsi="Arial" w:cs="Arial"/>
                      <w:color w:val="58595B"/>
                      <w:sz w:val="14"/>
                      <w:szCs w:val="14"/>
                    </w:rPr>
                  </w:pPr>
                  <w:r>
                    <w:rPr>
                      <w:color w:val="58595B"/>
                      <w:sz w:val="14"/>
                      <w:szCs w:val="14"/>
                    </w:rPr>
                    <w:t xml:space="preserve">The Village at Wellard </w:t>
                  </w:r>
                  <w:r>
                    <w:rPr>
                      <w:rFonts w:ascii="Arial" w:hAnsi="Arial" w:cs="Arial"/>
                      <w:color w:val="58595B"/>
                      <w:sz w:val="14"/>
                      <w:szCs w:val="14"/>
                    </w:rPr>
                    <w:t xml:space="preserve">Residential Design Guidelines </w:t>
                  </w:r>
                  <w:r>
                    <w:rPr>
                      <w:color w:val="58595B"/>
                      <w:w w:val="90"/>
                    </w:rPr>
                    <w:t xml:space="preserve">| </w:t>
                  </w:r>
                  <w:r>
                    <w:rPr>
                      <w:rFonts w:ascii="Arial" w:hAnsi="Arial" w:cs="Arial"/>
                      <w:color w:val="58595B"/>
                      <w:sz w:val="14"/>
                      <w:szCs w:val="14"/>
                    </w:rPr>
                    <w:t>6</w:t>
                  </w:r>
                </w:p>
              </w:txbxContent>
            </v:textbox>
            <w10:wrap anchorx="page" anchory="page"/>
          </v:shape>
        </w:pict>
      </w:r>
      <w:r>
        <w:rPr>
          <w:noProof/>
        </w:rPr>
        <w:pict>
          <v:shape id="_x0000_s1288" type="#_x0000_t202" style="position:absolute;margin-left:311.95pt;margin-top:653.9pt;width:237.9pt;height:12pt;z-index:-1048;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1289" type="#_x0000_t202" style="position:absolute;margin-left:311.95pt;margin-top:675.65pt;width:237.9pt;height:12pt;z-index:-1047;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1290" type="#_x0000_t202" style="position:absolute;margin-left:311.95pt;margin-top:696.65pt;width:237.9pt;height:12pt;z-index:-1046;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1291" type="#_x0000_t202" style="position:absolute;margin-left:311.95pt;margin-top:717.65pt;width:237.9pt;height:12pt;z-index:-1045;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1292" type="#_x0000_t202" style="position:absolute;margin-left:311.95pt;margin-top:738.65pt;width:237.9pt;height:12pt;z-index:-1044;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p>
    <w:p w:rsidR="00000000" w:rsidRDefault="004A0507">
      <w:pPr>
        <w:rPr>
          <w:rFonts w:ascii="Times New Roman" w:hAnsi="Times New Roman" w:cs="Times New Roman"/>
          <w:sz w:val="24"/>
          <w:szCs w:val="24"/>
        </w:rPr>
        <w:sectPr w:rsidR="00000000">
          <w:pgSz w:w="23820" w:h="16840" w:orient="landscape"/>
          <w:pgMar w:top="720" w:right="440" w:bottom="280" w:left="780" w:header="720" w:footer="720" w:gutter="0"/>
          <w:cols w:space="720"/>
          <w:noEndnote/>
        </w:sectPr>
      </w:pPr>
      <w:r>
        <w:rPr>
          <w:noProof/>
        </w:rPr>
        <w:lastRenderedPageBreak/>
        <w:pict>
          <v:group id="_x0000_s1293" style="position:absolute;margin-left:0;margin-top:0;width:1190.55pt;height:841.85pt;z-index:-1043;mso-position-horizontal-relative:page;mso-position-vertical-relative:page" coordsize="23811,16837" o:allowincell="f">
            <v:shape id="_x0000_s1294" style="position:absolute;width:18867;height:2382;mso-position-horizontal-relative:page;mso-position-vertical-relative:page" coordsize="18867,2382" o:allowincell="f" path="m18866,hhl,,,2381r17821,l18866,xe" fillcolor="#0079a3" stroked="f">
              <v:path arrowok="t"/>
            </v:shape>
            <v:shape id="_x0000_s1295" style="position:absolute;left:15085;width:3782;height:2381;mso-position-horizontal-relative:page;mso-position-vertical-relative:page" coordsize="3782,2381" o:allowincell="f" path="m3781,hhl1043,,,2381r2736,l3781,xe" fillcolor="#afe0ee" stroked="f">
              <v:fill opacity=".5"/>
              <v:path arrowok="t"/>
            </v:shape>
            <v:shape id="_x0000_s1296" type="#_x0000_t75" style="position:absolute;left:12023;width:11780;height:16840;mso-position-horizontal-relative:page;mso-position-vertical-relative:page" o:allowincell="f">
              <v:imagedata r:id="rId18" o:title=""/>
            </v:shape>
            <v:shape id="_x0000_s1297" style="position:absolute;left:12022;width:10343;height:16838;mso-position-horizontal-relative:page;mso-position-vertical-relative:page" coordsize="10343,16838" o:allowincell="f" path="m10342,hhl7382,,,16837r2959,l10342,xe" fillcolor="#e3f4f8" stroked="f">
              <v:path arrowok="t"/>
            </v:shape>
            <v:shape id="_x0000_s1298" style="position:absolute;left:6236;top:6420;width:4763;height:454;mso-position-horizontal-relative:page;mso-position-vertical-relative:page" coordsize="4763,454" o:allowincell="f" path="m,hhl4762,r,453l,453,,xe" fillcolor="#58595b" stroked="f">
              <v:path arrowok="t"/>
            </v:shape>
            <v:group id="_x0000_s1299" style="position:absolute;left:6236;top:7611;width:4763;height:5783" coordorigin="6236,7611" coordsize="4763,5783" o:allowincell="f">
              <v:shape id="_x0000_s1300" style="position:absolute;left:6236;top:7611;width:4763;height:5783;mso-position-horizontal-relative:page;mso-position-vertical-relative:page" coordsize="4763,5783" o:allowincell="f" path="m4762,4478hhl,4478,,5782r4762,l4762,4478e" fillcolor="#e4edf3" stroked="f">
                <v:path arrowok="t"/>
              </v:shape>
              <v:shape id="_x0000_s1301" style="position:absolute;left:6236;top:7611;width:4763;height:5783;mso-position-horizontal-relative:page;mso-position-vertical-relative:page" coordsize="4763,5783" o:allowincell="f" path="m4762,3004hhl,3004r,737l4762,3741r,-737e" fillcolor="#e4edf3" stroked="f">
                <v:path arrowok="t"/>
              </v:shape>
              <v:shape id="_x0000_s1302" style="position:absolute;left:6236;top:7611;width:4763;height:5783;mso-position-horizontal-relative:page;mso-position-vertical-relative:page" coordsize="4763,5783" o:allowincell="f" path="m4762,1190hhl,1190r,737l4762,1927r,-737e" fillcolor="#e4edf3" stroked="f">
                <v:path arrowok="t"/>
              </v:shape>
              <v:shape id="_x0000_s1303" style="position:absolute;left:6236;top:7611;width:4763;height:5783;mso-position-horizontal-relative:page;mso-position-vertical-relative:page" coordsize="4763,5783" o:allowincell="f" path="m4762,hhl,,,453r4762,l4762,e" fillcolor="#e4edf3" stroked="f">
                <v:path arrowok="t"/>
              </v:shape>
            </v:group>
            <v:shape id="_x0000_s1304" style="position:absolute;left:6236;top:6874;width:4763;height:20;mso-position-horizontal-relative:page;mso-position-vertical-relative:page" coordsize="4763,20" o:allowincell="f" path="m,hhl4762,e" filled="f" strokecolor="#58595b" strokeweight=".2pt">
              <v:path arrowok="t"/>
            </v:shape>
            <v:shape id="_x0000_s1305" style="position:absolute;left:6236;top:7611;width:4763;height:20;mso-position-horizontal-relative:page;mso-position-vertical-relative:page" coordsize="4763,20" o:allowincell="f" path="m,hhl4762,e" filled="f" strokecolor="#58595b" strokeweight=".2pt">
              <v:path arrowok="t"/>
            </v:shape>
            <v:shape id="_x0000_s1306" style="position:absolute;left:6236;top:8064;width:4763;height:20;mso-position-horizontal-relative:page;mso-position-vertical-relative:page" coordsize="4763,20" o:allowincell="f" path="m,hhl4762,e" filled="f" strokecolor="#58595b" strokeweight=".2pt">
              <v:path arrowok="t"/>
            </v:shape>
            <v:shape id="_x0000_s1307" style="position:absolute;left:6236;top:13393;width:4763;height:20;mso-position-horizontal-relative:page;mso-position-vertical-relative:page" coordsize="4763,20" o:allowincell="f" path="m,hhl4762,e" filled="f" strokecolor="#58595b" strokeweight=".2pt">
              <v:path arrowok="t"/>
            </v:shape>
            <v:shape id="_x0000_s1308" style="position:absolute;left:6236;top:8801;width:4763;height:20;mso-position-horizontal-relative:page;mso-position-vertical-relative:page" coordsize="4763,20" o:allowincell="f" path="m,hhl4762,e" filled="f" strokecolor="#58595b" strokeweight=".2pt">
              <v:path arrowok="t"/>
            </v:shape>
            <v:shape id="_x0000_s1309" style="position:absolute;left:6236;top:9538;width:4763;height:20;mso-position-horizontal-relative:page;mso-position-vertical-relative:page" coordsize="4763,20" o:allowincell="f" path="m,hhl4762,e" filled="f" strokecolor="#58595b" strokeweight=".2pt">
              <v:path arrowok="t"/>
            </v:shape>
            <v:shape id="_x0000_s1310" style="position:absolute;left:6236;top:10615;width:4763;height:20;mso-position-horizontal-relative:page;mso-position-vertical-relative:page" coordsize="4763,20" o:allowincell="f" path="m,hhl4762,e" filled="f" strokecolor="#58595b" strokeweight=".2pt">
              <v:path arrowok="t"/>
            </v:shape>
            <v:shape id="_x0000_s1311" style="position:absolute;left:6236;top:11352;width:4763;height:20;mso-position-horizontal-relative:page;mso-position-vertical-relative:page" coordsize="4763,20" o:allowincell="f" path="m,hhl4762,e" filled="f" strokecolor="#58595b" strokeweight=".2pt">
              <v:path arrowok="t"/>
            </v:shape>
            <v:shape id="_x0000_s1312" style="position:absolute;left:6236;top:12089;width:4763;height:20;mso-position-horizontal-relative:page;mso-position-vertical-relative:page" coordsize="4763,20" o:allowincell="f" path="m,hhl4762,e" filled="f" strokecolor="#58595b" strokeweight=".2pt">
              <v:path arrowok="t"/>
            </v:shape>
            <w10:wrap anchorx="page" anchory="page"/>
          </v:group>
        </w:pict>
      </w:r>
      <w:r>
        <w:rPr>
          <w:noProof/>
        </w:rPr>
        <w:pict>
          <v:shape id="_x0000_s1313" type="#_x0000_t202" style="position:absolute;margin-left:44.35pt;margin-top:37.35pt;width:18.65pt;height:38.25pt;z-index:-1042;mso-position-horizontal-relative:page;mso-position-vertical-relative:page" o:allowincell="f" filled="f" stroked="f">
            <v:textbox inset="0,0,0,0">
              <w:txbxContent>
                <w:p w:rsidR="00000000" w:rsidRDefault="004A0507">
                  <w:pPr>
                    <w:pStyle w:val="BodyText"/>
                    <w:kinsoku w:val="0"/>
                    <w:overflowPunct w:val="0"/>
                    <w:spacing w:before="23"/>
                    <w:rPr>
                      <w:color w:val="FFFFFF"/>
                      <w:w w:val="109"/>
                      <w:sz w:val="60"/>
                      <w:szCs w:val="60"/>
                    </w:rPr>
                  </w:pPr>
                  <w:r>
                    <w:rPr>
                      <w:color w:val="FFFFFF"/>
                      <w:w w:val="109"/>
                      <w:sz w:val="60"/>
                      <w:szCs w:val="60"/>
                    </w:rPr>
                    <w:t>4</w:t>
                  </w:r>
                </w:p>
              </w:txbxContent>
            </v:textbox>
            <w10:wrap anchorx="page" anchory="page"/>
          </v:shape>
        </w:pict>
      </w:r>
      <w:r>
        <w:rPr>
          <w:noProof/>
        </w:rPr>
        <w:pict>
          <v:shape id="_x0000_s1314" type="#_x0000_t202" style="position:absolute;margin-left:76.05pt;margin-top:37.35pt;width:343.15pt;height:38.25pt;z-index:-1041;mso-position-horizontal-relative:page;mso-position-vertical-relative:page" o:allowincell="f" filled="f" stroked="f">
            <v:textbox inset="0,0,0,0">
              <w:txbxContent>
                <w:p w:rsidR="00000000" w:rsidRDefault="004A0507">
                  <w:pPr>
                    <w:pStyle w:val="BodyText"/>
                    <w:kinsoku w:val="0"/>
                    <w:overflowPunct w:val="0"/>
                    <w:spacing w:before="23"/>
                    <w:rPr>
                      <w:color w:val="FFFFFF"/>
                      <w:spacing w:val="-3"/>
                      <w:w w:val="110"/>
                      <w:sz w:val="60"/>
                      <w:szCs w:val="60"/>
                    </w:rPr>
                  </w:pPr>
                  <w:r>
                    <w:rPr>
                      <w:color w:val="FFFFFF"/>
                      <w:w w:val="110"/>
                      <w:sz w:val="60"/>
                      <w:szCs w:val="60"/>
                    </w:rPr>
                    <w:t xml:space="preserve">Sustainable </w:t>
                  </w:r>
                  <w:r>
                    <w:rPr>
                      <w:color w:val="FFFFFF"/>
                      <w:spacing w:val="-3"/>
                      <w:w w:val="110"/>
                      <w:sz w:val="60"/>
                      <w:szCs w:val="60"/>
                    </w:rPr>
                    <w:t>Development</w:t>
                  </w:r>
                </w:p>
              </w:txbxContent>
            </v:textbox>
            <w10:wrap anchorx="page" anchory="page"/>
          </v:shape>
        </w:pict>
      </w:r>
      <w:r>
        <w:rPr>
          <w:noProof/>
        </w:rPr>
        <w:pict>
          <v:shape id="_x0000_s1315" type="#_x0000_t202" style="position:absolute;margin-left:44.35pt;margin-top:152.8pt;width:231.1pt;height:96.9pt;z-index:-1040;mso-position-horizontal-relative:page;mso-position-vertical-relative:page" o:allowincell="f" filled="f" stroked="f">
            <v:textbox inset="0,0,0,0">
              <w:txbxContent>
                <w:p w:rsidR="00000000" w:rsidRDefault="004A0507">
                  <w:pPr>
                    <w:pStyle w:val="BodyText"/>
                    <w:kinsoku w:val="0"/>
                    <w:overflowPunct w:val="0"/>
                    <w:spacing w:line="304" w:lineRule="auto"/>
                    <w:ind w:right="12"/>
                    <w:rPr>
                      <w:color w:val="58595B"/>
                      <w:w w:val="105"/>
                    </w:rPr>
                  </w:pPr>
                  <w:r>
                    <w:rPr>
                      <w:color w:val="58595B"/>
                      <w:w w:val="105"/>
                    </w:rPr>
                    <w:t>The Wellard joint venture partners are committed to the promotion of a sustainable development. The Village at Wellard is a transit oriented subdivision featuring a variety of housing lot typologies including a mixed use village centre within a walkable ne</w:t>
                  </w:r>
                  <w:r>
                    <w:rPr>
                      <w:color w:val="58595B"/>
                      <w:w w:val="105"/>
                    </w:rPr>
                    <w:t>ighbourhood which makes better use of infrastructure services and contributes to</w:t>
                  </w:r>
                </w:p>
                <w:p w:rsidR="00000000" w:rsidRDefault="004A0507">
                  <w:pPr>
                    <w:pStyle w:val="BodyText"/>
                    <w:kinsoku w:val="0"/>
                    <w:overflowPunct w:val="0"/>
                    <w:spacing w:before="6"/>
                    <w:rPr>
                      <w:color w:val="58595B"/>
                      <w:w w:val="110"/>
                    </w:rPr>
                  </w:pPr>
                  <w:r>
                    <w:rPr>
                      <w:color w:val="58595B"/>
                      <w:w w:val="110"/>
                    </w:rPr>
                    <w:t>energy efficient design.</w:t>
                  </w:r>
                </w:p>
              </w:txbxContent>
            </v:textbox>
            <w10:wrap anchorx="page" anchory="page"/>
          </v:shape>
        </w:pict>
      </w:r>
      <w:r>
        <w:rPr>
          <w:noProof/>
        </w:rPr>
        <w:pict>
          <v:shape id="_x0000_s1316" type="#_x0000_t202" style="position:absolute;margin-left:310.8pt;margin-top:153pt;width:100.45pt;height:12.7pt;z-index:-1039;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58595B"/>
                      <w:w w:val="95"/>
                    </w:rPr>
                  </w:pPr>
                  <w:r>
                    <w:rPr>
                      <w:rFonts w:ascii="Lucida Sans" w:hAnsi="Lucida Sans" w:cs="Lucida Sans"/>
                      <w:b/>
                      <w:bCs/>
                      <w:color w:val="58595B"/>
                      <w:w w:val="95"/>
                    </w:rPr>
                    <w:t>The Sustainable Home</w:t>
                  </w:r>
                </w:p>
              </w:txbxContent>
            </v:textbox>
            <w10:wrap anchorx="page" anchory="page"/>
          </v:shape>
        </w:pict>
      </w:r>
      <w:r>
        <w:rPr>
          <w:noProof/>
        </w:rPr>
        <w:pict>
          <v:shape id="_x0000_s1317" type="#_x0000_t202" style="position:absolute;margin-left:310.8pt;margin-top:173.85pt;width:239.75pt;height:110.9pt;z-index:-1038;mso-position-horizontal-relative:page;mso-position-vertical-relative:page" o:allowincell="f" filled="f" stroked="f">
            <v:textbox inset="0,0,0,0">
              <w:txbxContent>
                <w:p w:rsidR="00000000" w:rsidRDefault="004A0507">
                  <w:pPr>
                    <w:pStyle w:val="BodyText"/>
                    <w:kinsoku w:val="0"/>
                    <w:overflowPunct w:val="0"/>
                    <w:spacing w:line="304" w:lineRule="auto"/>
                    <w:ind w:right="14"/>
                    <w:rPr>
                      <w:color w:val="58595B"/>
                      <w:w w:val="110"/>
                    </w:rPr>
                  </w:pPr>
                  <w:r>
                    <w:rPr>
                      <w:color w:val="58595B"/>
                      <w:w w:val="110"/>
                    </w:rPr>
                    <w:t>A</w:t>
                  </w:r>
                  <w:r>
                    <w:rPr>
                      <w:color w:val="58595B"/>
                      <w:spacing w:val="-13"/>
                      <w:w w:val="110"/>
                    </w:rPr>
                    <w:t xml:space="preserve"> </w:t>
                  </w:r>
                  <w:r>
                    <w:rPr>
                      <w:color w:val="58595B"/>
                      <w:w w:val="110"/>
                    </w:rPr>
                    <w:t>sustainable</w:t>
                  </w:r>
                  <w:r>
                    <w:rPr>
                      <w:color w:val="58595B"/>
                      <w:spacing w:val="-13"/>
                      <w:w w:val="110"/>
                    </w:rPr>
                    <w:t xml:space="preserve"> </w:t>
                  </w:r>
                  <w:r>
                    <w:rPr>
                      <w:color w:val="58595B"/>
                      <w:w w:val="110"/>
                    </w:rPr>
                    <w:t>home</w:t>
                  </w:r>
                  <w:r>
                    <w:rPr>
                      <w:color w:val="58595B"/>
                      <w:spacing w:val="-13"/>
                      <w:w w:val="110"/>
                    </w:rPr>
                    <w:t xml:space="preserve"> </w:t>
                  </w:r>
                  <w:r>
                    <w:rPr>
                      <w:color w:val="58595B"/>
                      <w:w w:val="110"/>
                    </w:rPr>
                    <w:t>is</w:t>
                  </w:r>
                  <w:r>
                    <w:rPr>
                      <w:color w:val="58595B"/>
                      <w:spacing w:val="-12"/>
                      <w:w w:val="110"/>
                    </w:rPr>
                    <w:t xml:space="preserve"> </w:t>
                  </w:r>
                  <w:r>
                    <w:rPr>
                      <w:color w:val="58595B"/>
                      <w:w w:val="110"/>
                    </w:rPr>
                    <w:t>one</w:t>
                  </w:r>
                  <w:r>
                    <w:rPr>
                      <w:color w:val="58595B"/>
                      <w:spacing w:val="-13"/>
                      <w:w w:val="110"/>
                    </w:rPr>
                    <w:t xml:space="preserve"> </w:t>
                  </w:r>
                  <w:r>
                    <w:rPr>
                      <w:color w:val="58595B"/>
                      <w:w w:val="110"/>
                    </w:rPr>
                    <w:t>which</w:t>
                  </w:r>
                  <w:r>
                    <w:rPr>
                      <w:color w:val="58595B"/>
                      <w:spacing w:val="-13"/>
                      <w:w w:val="110"/>
                    </w:rPr>
                    <w:t xml:space="preserve"> </w:t>
                  </w:r>
                  <w:r>
                    <w:rPr>
                      <w:color w:val="58595B"/>
                      <w:w w:val="110"/>
                    </w:rPr>
                    <w:t>contributes</w:t>
                  </w:r>
                  <w:r>
                    <w:rPr>
                      <w:color w:val="58595B"/>
                      <w:spacing w:val="-13"/>
                      <w:w w:val="110"/>
                    </w:rPr>
                    <w:t xml:space="preserve"> </w:t>
                  </w:r>
                  <w:r>
                    <w:rPr>
                      <w:color w:val="58595B"/>
                      <w:w w:val="110"/>
                    </w:rPr>
                    <w:t>to</w:t>
                  </w:r>
                  <w:r>
                    <w:rPr>
                      <w:color w:val="58595B"/>
                      <w:spacing w:val="-12"/>
                      <w:w w:val="110"/>
                    </w:rPr>
                    <w:t xml:space="preserve"> </w:t>
                  </w:r>
                  <w:r>
                    <w:rPr>
                      <w:color w:val="58595B"/>
                      <w:w w:val="110"/>
                    </w:rPr>
                    <w:t>the</w:t>
                  </w:r>
                  <w:r>
                    <w:rPr>
                      <w:color w:val="58595B"/>
                      <w:spacing w:val="-13"/>
                      <w:w w:val="110"/>
                    </w:rPr>
                    <w:t xml:space="preserve"> </w:t>
                  </w:r>
                  <w:r>
                    <w:rPr>
                      <w:color w:val="58595B"/>
                      <w:w w:val="110"/>
                    </w:rPr>
                    <w:t>natural, social and economic environments by achieving certain performance</w:t>
                  </w:r>
                  <w:r>
                    <w:rPr>
                      <w:color w:val="58595B"/>
                      <w:spacing w:val="-6"/>
                      <w:w w:val="110"/>
                    </w:rPr>
                    <w:t xml:space="preserve"> </w:t>
                  </w:r>
                  <w:r>
                    <w:rPr>
                      <w:color w:val="58595B"/>
                      <w:w w:val="110"/>
                    </w:rPr>
                    <w:t>levels</w:t>
                  </w:r>
                  <w:r>
                    <w:rPr>
                      <w:color w:val="58595B"/>
                      <w:spacing w:val="-6"/>
                      <w:w w:val="110"/>
                    </w:rPr>
                    <w:t xml:space="preserve"> </w:t>
                  </w:r>
                  <w:r>
                    <w:rPr>
                      <w:color w:val="58595B"/>
                      <w:w w:val="110"/>
                    </w:rPr>
                    <w:t>in</w:t>
                  </w:r>
                  <w:r>
                    <w:rPr>
                      <w:color w:val="58595B"/>
                      <w:spacing w:val="-6"/>
                      <w:w w:val="110"/>
                    </w:rPr>
                    <w:t xml:space="preserve"> </w:t>
                  </w:r>
                  <w:r>
                    <w:rPr>
                      <w:color w:val="58595B"/>
                      <w:w w:val="110"/>
                    </w:rPr>
                    <w:t>these</w:t>
                  </w:r>
                  <w:r>
                    <w:rPr>
                      <w:color w:val="58595B"/>
                      <w:spacing w:val="-6"/>
                      <w:w w:val="110"/>
                    </w:rPr>
                    <w:t xml:space="preserve"> </w:t>
                  </w:r>
                  <w:r>
                    <w:rPr>
                      <w:color w:val="58595B"/>
                      <w:w w:val="110"/>
                    </w:rPr>
                    <w:t>areas</w:t>
                  </w:r>
                  <w:r>
                    <w:rPr>
                      <w:color w:val="58595B"/>
                      <w:spacing w:val="-6"/>
                      <w:w w:val="110"/>
                    </w:rPr>
                    <w:t xml:space="preserve"> </w:t>
                  </w:r>
                  <w:r>
                    <w:rPr>
                      <w:color w:val="58595B"/>
                      <w:w w:val="110"/>
                    </w:rPr>
                    <w:t>whilst</w:t>
                  </w:r>
                  <w:r>
                    <w:rPr>
                      <w:color w:val="58595B"/>
                      <w:spacing w:val="-5"/>
                      <w:w w:val="110"/>
                    </w:rPr>
                    <w:t xml:space="preserve"> </w:t>
                  </w:r>
                  <w:r>
                    <w:rPr>
                      <w:color w:val="58595B"/>
                      <w:w w:val="110"/>
                    </w:rPr>
                    <w:t>mitigating</w:t>
                  </w:r>
                  <w:r>
                    <w:rPr>
                      <w:color w:val="58595B"/>
                      <w:spacing w:val="-6"/>
                      <w:w w:val="110"/>
                    </w:rPr>
                    <w:t xml:space="preserve"> </w:t>
                  </w:r>
                  <w:r>
                    <w:rPr>
                      <w:color w:val="58595B"/>
                      <w:w w:val="110"/>
                    </w:rPr>
                    <w:t>some</w:t>
                  </w:r>
                  <w:r>
                    <w:rPr>
                      <w:color w:val="58595B"/>
                      <w:spacing w:val="-6"/>
                      <w:w w:val="110"/>
                    </w:rPr>
                    <w:t xml:space="preserve"> </w:t>
                  </w:r>
                  <w:r>
                    <w:rPr>
                      <w:color w:val="58595B"/>
                      <w:w w:val="110"/>
                    </w:rPr>
                    <w:t>of the negative impacts brought about by the development process.</w:t>
                  </w:r>
                  <w:r>
                    <w:rPr>
                      <w:color w:val="58595B"/>
                      <w:spacing w:val="-21"/>
                      <w:w w:val="110"/>
                    </w:rPr>
                    <w:t xml:space="preserve"> </w:t>
                  </w:r>
                  <w:r>
                    <w:rPr>
                      <w:color w:val="58595B"/>
                      <w:w w:val="110"/>
                    </w:rPr>
                    <w:t>Minimum</w:t>
                  </w:r>
                  <w:r>
                    <w:rPr>
                      <w:color w:val="58595B"/>
                      <w:spacing w:val="-21"/>
                      <w:w w:val="110"/>
                    </w:rPr>
                    <w:t xml:space="preserve"> </w:t>
                  </w:r>
                  <w:r>
                    <w:rPr>
                      <w:color w:val="58595B"/>
                      <w:w w:val="110"/>
                    </w:rPr>
                    <w:t>built</w:t>
                  </w:r>
                  <w:r>
                    <w:rPr>
                      <w:color w:val="58595B"/>
                      <w:spacing w:val="-21"/>
                      <w:w w:val="110"/>
                    </w:rPr>
                    <w:t xml:space="preserve"> </w:t>
                  </w:r>
                  <w:r>
                    <w:rPr>
                      <w:color w:val="58595B"/>
                      <w:w w:val="110"/>
                    </w:rPr>
                    <w:t>form</w:t>
                  </w:r>
                  <w:r>
                    <w:rPr>
                      <w:color w:val="58595B"/>
                      <w:spacing w:val="-21"/>
                      <w:w w:val="110"/>
                    </w:rPr>
                    <w:t xml:space="preserve"> </w:t>
                  </w:r>
                  <w:r>
                    <w:rPr>
                      <w:color w:val="58595B"/>
                      <w:w w:val="110"/>
                    </w:rPr>
                    <w:t>statutory</w:t>
                  </w:r>
                  <w:r>
                    <w:rPr>
                      <w:color w:val="58595B"/>
                      <w:spacing w:val="-21"/>
                      <w:w w:val="110"/>
                    </w:rPr>
                    <w:t xml:space="preserve"> </w:t>
                  </w:r>
                  <w:r>
                    <w:rPr>
                      <w:color w:val="58595B"/>
                      <w:w w:val="110"/>
                    </w:rPr>
                    <w:t>performance</w:t>
                  </w:r>
                  <w:r>
                    <w:rPr>
                      <w:color w:val="58595B"/>
                      <w:spacing w:val="-21"/>
                      <w:w w:val="110"/>
                    </w:rPr>
                    <w:t xml:space="preserve"> </w:t>
                  </w:r>
                  <w:r>
                    <w:rPr>
                      <w:color w:val="58595B"/>
                      <w:w w:val="110"/>
                    </w:rPr>
                    <w:t>criteria are</w:t>
                  </w:r>
                  <w:r>
                    <w:rPr>
                      <w:color w:val="58595B"/>
                      <w:spacing w:val="-10"/>
                      <w:w w:val="110"/>
                    </w:rPr>
                    <w:t xml:space="preserve"> </w:t>
                  </w:r>
                  <w:r>
                    <w:rPr>
                      <w:color w:val="58595B"/>
                      <w:w w:val="110"/>
                    </w:rPr>
                    <w:t>being</w:t>
                  </w:r>
                  <w:r>
                    <w:rPr>
                      <w:color w:val="58595B"/>
                      <w:spacing w:val="-10"/>
                      <w:w w:val="110"/>
                    </w:rPr>
                    <w:t xml:space="preserve"> </w:t>
                  </w:r>
                  <w:r>
                    <w:rPr>
                      <w:color w:val="58595B"/>
                      <w:w w:val="110"/>
                    </w:rPr>
                    <w:t>introduced</w:t>
                  </w:r>
                  <w:r>
                    <w:rPr>
                      <w:color w:val="58595B"/>
                      <w:spacing w:val="-10"/>
                      <w:w w:val="110"/>
                    </w:rPr>
                    <w:t xml:space="preserve"> </w:t>
                  </w:r>
                  <w:r>
                    <w:rPr>
                      <w:color w:val="58595B"/>
                      <w:w w:val="110"/>
                    </w:rPr>
                    <w:t>and</w:t>
                  </w:r>
                  <w:r>
                    <w:rPr>
                      <w:color w:val="58595B"/>
                      <w:spacing w:val="-10"/>
                      <w:w w:val="110"/>
                    </w:rPr>
                    <w:t xml:space="preserve"> </w:t>
                  </w:r>
                  <w:r>
                    <w:rPr>
                      <w:color w:val="58595B"/>
                      <w:w w:val="110"/>
                    </w:rPr>
                    <w:t>refined</w:t>
                  </w:r>
                  <w:r>
                    <w:rPr>
                      <w:color w:val="58595B"/>
                      <w:spacing w:val="-10"/>
                      <w:w w:val="110"/>
                    </w:rPr>
                    <w:t xml:space="preserve"> </w:t>
                  </w:r>
                  <w:r>
                    <w:rPr>
                      <w:color w:val="58595B"/>
                      <w:w w:val="110"/>
                    </w:rPr>
                    <w:t>on</w:t>
                  </w:r>
                  <w:r>
                    <w:rPr>
                      <w:color w:val="58595B"/>
                      <w:spacing w:val="-9"/>
                      <w:w w:val="110"/>
                    </w:rPr>
                    <w:t xml:space="preserve"> </w:t>
                  </w:r>
                  <w:r>
                    <w:rPr>
                      <w:color w:val="58595B"/>
                      <w:w w:val="110"/>
                    </w:rPr>
                    <w:t>an</w:t>
                  </w:r>
                  <w:r>
                    <w:rPr>
                      <w:color w:val="58595B"/>
                      <w:spacing w:val="-10"/>
                      <w:w w:val="110"/>
                    </w:rPr>
                    <w:t xml:space="preserve"> </w:t>
                  </w:r>
                  <w:r>
                    <w:rPr>
                      <w:color w:val="58595B"/>
                      <w:w w:val="110"/>
                    </w:rPr>
                    <w:t>ongoing</w:t>
                  </w:r>
                  <w:r>
                    <w:rPr>
                      <w:color w:val="58595B"/>
                      <w:spacing w:val="-10"/>
                      <w:w w:val="110"/>
                    </w:rPr>
                    <w:t xml:space="preserve"> </w:t>
                  </w:r>
                  <w:r>
                    <w:rPr>
                      <w:color w:val="58595B"/>
                      <w:w w:val="110"/>
                    </w:rPr>
                    <w:t>basis</w:t>
                  </w:r>
                  <w:r>
                    <w:rPr>
                      <w:color w:val="58595B"/>
                      <w:spacing w:val="-10"/>
                      <w:w w:val="110"/>
                    </w:rPr>
                    <w:t xml:space="preserve"> </w:t>
                  </w:r>
                  <w:r>
                    <w:rPr>
                      <w:color w:val="58595B"/>
                      <w:w w:val="110"/>
                    </w:rPr>
                    <w:t>by</w:t>
                  </w:r>
                  <w:r>
                    <w:rPr>
                      <w:color w:val="58595B"/>
                      <w:spacing w:val="-10"/>
                      <w:w w:val="110"/>
                    </w:rPr>
                    <w:t xml:space="preserve"> </w:t>
                  </w:r>
                  <w:r>
                    <w:rPr>
                      <w:color w:val="58595B"/>
                      <w:w w:val="110"/>
                    </w:rPr>
                    <w:t>the Commonwealth and State Governments in an</w:t>
                  </w:r>
                  <w:r>
                    <w:rPr>
                      <w:color w:val="58595B"/>
                      <w:spacing w:val="-7"/>
                      <w:w w:val="110"/>
                    </w:rPr>
                    <w:t xml:space="preserve"> </w:t>
                  </w:r>
                  <w:r>
                    <w:rPr>
                      <w:color w:val="58595B"/>
                      <w:w w:val="110"/>
                    </w:rPr>
                    <w:t>effort</w:t>
                  </w:r>
                </w:p>
                <w:p w:rsidR="00000000" w:rsidRDefault="004A0507">
                  <w:pPr>
                    <w:pStyle w:val="BodyText"/>
                    <w:kinsoku w:val="0"/>
                    <w:overflowPunct w:val="0"/>
                    <w:spacing w:before="7"/>
                    <w:rPr>
                      <w:color w:val="58595B"/>
                      <w:w w:val="105"/>
                    </w:rPr>
                  </w:pPr>
                  <w:r>
                    <w:rPr>
                      <w:color w:val="58595B"/>
                      <w:w w:val="105"/>
                    </w:rPr>
                    <w:t>to achieve this goal.</w:t>
                  </w:r>
                </w:p>
              </w:txbxContent>
            </v:textbox>
            <w10:wrap anchorx="page" anchory="page"/>
          </v:shape>
        </w:pict>
      </w:r>
      <w:r>
        <w:rPr>
          <w:noProof/>
        </w:rPr>
        <w:pict>
          <v:shape id="_x0000_s1318" type="#_x0000_t202" style="position:absolute;margin-left:44.35pt;margin-top:257.85pt;width:222.95pt;height:82.9pt;z-index:-1037;mso-position-horizontal-relative:page;mso-position-vertical-relative:page" o:allowincell="f" filled="f" stroked="f">
            <v:textbox inset="0,0,0,0">
              <w:txbxContent>
                <w:p w:rsidR="00000000" w:rsidRDefault="004A0507">
                  <w:pPr>
                    <w:pStyle w:val="BodyText"/>
                    <w:kinsoku w:val="0"/>
                    <w:overflowPunct w:val="0"/>
                    <w:spacing w:line="304" w:lineRule="auto"/>
                    <w:rPr>
                      <w:color w:val="58595B"/>
                      <w:w w:val="105"/>
                    </w:rPr>
                  </w:pPr>
                  <w:r>
                    <w:rPr>
                      <w:color w:val="58595B"/>
                      <w:w w:val="105"/>
                    </w:rPr>
                    <w:t>Sustainability initiatives aim to respond to the needs of today’s and future generations by addressing a range of environmental, social and eco</w:t>
                  </w:r>
                  <w:r>
                    <w:rPr>
                      <w:color w:val="58595B"/>
                      <w:w w:val="105"/>
                    </w:rPr>
                    <w:t>nomic issues. In order to contribute to this policy, homes constructed within the estate should satisfy a range of socially responsible</w:t>
                  </w:r>
                </w:p>
                <w:p w:rsidR="00000000" w:rsidRDefault="004A0507">
                  <w:pPr>
                    <w:pStyle w:val="BodyText"/>
                    <w:kinsoku w:val="0"/>
                    <w:overflowPunct w:val="0"/>
                    <w:spacing w:before="5"/>
                    <w:rPr>
                      <w:color w:val="58595B"/>
                      <w:w w:val="105"/>
                    </w:rPr>
                  </w:pPr>
                  <w:r>
                    <w:rPr>
                      <w:color w:val="58595B"/>
                      <w:w w:val="105"/>
                    </w:rPr>
                    <w:t>sustainability criteria.</w:t>
                  </w:r>
                </w:p>
              </w:txbxContent>
            </v:textbox>
            <w10:wrap anchorx="page" anchory="page"/>
          </v:shape>
        </w:pict>
      </w:r>
      <w:r>
        <w:rPr>
          <w:noProof/>
        </w:rPr>
        <w:pict>
          <v:shape id="_x0000_s1319" type="#_x0000_t202" style="position:absolute;margin-left:44.35pt;margin-top:348.85pt;width:237.2pt;height:40.9pt;z-index:-1036;mso-position-horizontal-relative:page;mso-position-vertical-relative:page" o:allowincell="f" filled="f" stroked="f">
            <v:textbox inset="0,0,0,0">
              <w:txbxContent>
                <w:p w:rsidR="00000000" w:rsidRDefault="004A0507">
                  <w:pPr>
                    <w:pStyle w:val="BodyText"/>
                    <w:kinsoku w:val="0"/>
                    <w:overflowPunct w:val="0"/>
                    <w:spacing w:line="304" w:lineRule="auto"/>
                    <w:rPr>
                      <w:color w:val="58595B"/>
                      <w:w w:val="105"/>
                    </w:rPr>
                  </w:pPr>
                  <w:r>
                    <w:rPr>
                      <w:color w:val="58595B"/>
                      <w:w w:val="105"/>
                    </w:rPr>
                    <w:t>In the areas of energy and water efficiency, waste minimisation and recycling, buyers are re</w:t>
                  </w:r>
                  <w:r>
                    <w:rPr>
                      <w:color w:val="58595B"/>
                      <w:w w:val="105"/>
                    </w:rPr>
                    <w:t>commended to</w:t>
                  </w:r>
                </w:p>
                <w:p w:rsidR="00000000" w:rsidRDefault="004A0507">
                  <w:pPr>
                    <w:pStyle w:val="BodyText"/>
                    <w:kinsoku w:val="0"/>
                    <w:overflowPunct w:val="0"/>
                    <w:spacing w:before="2"/>
                    <w:rPr>
                      <w:color w:val="58595B"/>
                      <w:w w:val="110"/>
                    </w:rPr>
                  </w:pPr>
                  <w:r>
                    <w:rPr>
                      <w:color w:val="58595B"/>
                      <w:w w:val="110"/>
                    </w:rPr>
                    <w:t xml:space="preserve">refer to the GreenSmart website </w:t>
                  </w:r>
                  <w:hyperlink r:id="rId19" w:history="1">
                    <w:r>
                      <w:rPr>
                        <w:color w:val="58595B"/>
                        <w:w w:val="110"/>
                      </w:rPr>
                      <w:t>www.greensmart.com.au</w:t>
                    </w:r>
                  </w:hyperlink>
                </w:p>
              </w:txbxContent>
            </v:textbox>
            <w10:wrap anchorx="page" anchory="page"/>
          </v:shape>
        </w:pict>
      </w:r>
      <w:r>
        <w:rPr>
          <w:noProof/>
        </w:rPr>
        <w:pict>
          <v:shape id="_x0000_s1320" type="#_x0000_t202" style="position:absolute;margin-left:315.05pt;margin-top:349.75pt;width:203.95pt;height:24.9pt;z-index:-1035;mso-position-horizontal-relative:page;mso-position-vertical-relative:page" o:allowincell="f" filled="f" stroked="f">
            <v:textbox inset="0,0,0,0">
              <w:txbxContent>
                <w:p w:rsidR="00000000" w:rsidRDefault="004A0507">
                  <w:pPr>
                    <w:pStyle w:val="BodyText"/>
                    <w:numPr>
                      <w:ilvl w:val="0"/>
                      <w:numId w:val="17"/>
                    </w:numPr>
                    <w:tabs>
                      <w:tab w:val="left" w:pos="159"/>
                    </w:tabs>
                    <w:kinsoku w:val="0"/>
                    <w:overflowPunct w:val="0"/>
                    <w:spacing w:line="261" w:lineRule="auto"/>
                    <w:ind w:right="17" w:hanging="138"/>
                    <w:rPr>
                      <w:color w:val="58595B"/>
                      <w:w w:val="105"/>
                    </w:rPr>
                  </w:pPr>
                  <w:r>
                    <w:rPr>
                      <w:color w:val="58595B"/>
                      <w:w w:val="105"/>
                    </w:rPr>
                    <w:t>The reduction of energy use from non renewable resources.</w:t>
                  </w:r>
                </w:p>
              </w:txbxContent>
            </v:textbox>
            <w10:wrap anchorx="page" anchory="page"/>
          </v:shape>
        </w:pict>
      </w:r>
      <w:r>
        <w:rPr>
          <w:noProof/>
        </w:rPr>
        <w:pict>
          <v:shape id="_x0000_s1321" type="#_x0000_t202" style="position:absolute;margin-left:315.05pt;margin-top:409.3pt;width:221.15pt;height:24.9pt;z-index:-1034;mso-position-horizontal-relative:page;mso-position-vertical-relative:page" o:allowincell="f" filled="f" stroked="f">
            <v:textbox inset="0,0,0,0">
              <w:txbxContent>
                <w:p w:rsidR="00000000" w:rsidRDefault="004A0507">
                  <w:pPr>
                    <w:pStyle w:val="BodyText"/>
                    <w:numPr>
                      <w:ilvl w:val="0"/>
                      <w:numId w:val="16"/>
                    </w:numPr>
                    <w:tabs>
                      <w:tab w:val="left" w:pos="159"/>
                    </w:tabs>
                    <w:kinsoku w:val="0"/>
                    <w:overflowPunct w:val="0"/>
                    <w:spacing w:line="261" w:lineRule="auto"/>
                    <w:ind w:right="17" w:hanging="138"/>
                    <w:rPr>
                      <w:color w:val="58595B"/>
                      <w:w w:val="110"/>
                    </w:rPr>
                  </w:pPr>
                  <w:r>
                    <w:rPr>
                      <w:color w:val="58595B"/>
                      <w:w w:val="110"/>
                    </w:rPr>
                    <w:t>Reduced</w:t>
                  </w:r>
                  <w:r>
                    <w:rPr>
                      <w:color w:val="58595B"/>
                      <w:spacing w:val="-6"/>
                      <w:w w:val="110"/>
                    </w:rPr>
                    <w:t xml:space="preserve"> </w:t>
                  </w:r>
                  <w:r>
                    <w:rPr>
                      <w:color w:val="58595B"/>
                      <w:w w:val="110"/>
                    </w:rPr>
                    <w:t>waste</w:t>
                  </w:r>
                  <w:r>
                    <w:rPr>
                      <w:color w:val="58595B"/>
                      <w:spacing w:val="-6"/>
                      <w:w w:val="110"/>
                    </w:rPr>
                    <w:t xml:space="preserve"> </w:t>
                  </w:r>
                  <w:r>
                    <w:rPr>
                      <w:color w:val="58595B"/>
                      <w:w w:val="110"/>
                    </w:rPr>
                    <w:t>from</w:t>
                  </w:r>
                  <w:r>
                    <w:rPr>
                      <w:color w:val="58595B"/>
                      <w:spacing w:val="-5"/>
                      <w:w w:val="110"/>
                    </w:rPr>
                    <w:t xml:space="preserve"> </w:t>
                  </w:r>
                  <w:r>
                    <w:rPr>
                      <w:color w:val="58595B"/>
                      <w:w w:val="110"/>
                    </w:rPr>
                    <w:t>the</w:t>
                  </w:r>
                  <w:r>
                    <w:rPr>
                      <w:color w:val="58595B"/>
                      <w:spacing w:val="-6"/>
                      <w:w w:val="110"/>
                    </w:rPr>
                    <w:t xml:space="preserve"> </w:t>
                  </w:r>
                  <w:r>
                    <w:rPr>
                      <w:color w:val="58595B"/>
                      <w:w w:val="110"/>
                    </w:rPr>
                    <w:t>building</w:t>
                  </w:r>
                  <w:r>
                    <w:rPr>
                      <w:color w:val="58595B"/>
                      <w:spacing w:val="-5"/>
                      <w:w w:val="110"/>
                    </w:rPr>
                    <w:t xml:space="preserve"> </w:t>
                  </w:r>
                  <w:r>
                    <w:rPr>
                      <w:color w:val="58595B"/>
                      <w:w w:val="110"/>
                    </w:rPr>
                    <w:t>process</w:t>
                  </w:r>
                  <w:r>
                    <w:rPr>
                      <w:color w:val="58595B"/>
                      <w:spacing w:val="-6"/>
                      <w:w w:val="110"/>
                    </w:rPr>
                    <w:t xml:space="preserve"> </w:t>
                  </w:r>
                  <w:r>
                    <w:rPr>
                      <w:color w:val="58595B"/>
                      <w:w w:val="110"/>
                    </w:rPr>
                    <w:t>resulting</w:t>
                  </w:r>
                  <w:r>
                    <w:rPr>
                      <w:color w:val="58595B"/>
                      <w:spacing w:val="-5"/>
                      <w:w w:val="110"/>
                    </w:rPr>
                    <w:t xml:space="preserve"> </w:t>
                  </w:r>
                  <w:r>
                    <w:rPr>
                      <w:color w:val="58595B"/>
                      <w:w w:val="110"/>
                    </w:rPr>
                    <w:t>in economic efficiency and le</w:t>
                  </w:r>
                  <w:r>
                    <w:rPr>
                      <w:color w:val="58595B"/>
                      <w:w w:val="110"/>
                    </w:rPr>
                    <w:t>ss waste going to</w:t>
                  </w:r>
                  <w:r>
                    <w:rPr>
                      <w:color w:val="58595B"/>
                      <w:spacing w:val="-13"/>
                      <w:w w:val="110"/>
                    </w:rPr>
                    <w:t xml:space="preserve"> </w:t>
                  </w:r>
                  <w:r>
                    <w:rPr>
                      <w:color w:val="58595B"/>
                      <w:w w:val="110"/>
                    </w:rPr>
                    <w:t>landfill;</w:t>
                  </w:r>
                </w:p>
              </w:txbxContent>
            </v:textbox>
            <w10:wrap anchorx="page" anchory="page"/>
          </v:shape>
        </w:pict>
      </w:r>
      <w:r>
        <w:rPr>
          <w:noProof/>
        </w:rPr>
        <w:pict>
          <v:shape id="_x0000_s1322" type="#_x0000_t202" style="position:absolute;margin-left:315.05pt;margin-top:485.5pt;width:218.4pt;height:36.9pt;z-index:-1033;mso-position-horizontal-relative:page;mso-position-vertical-relative:page" o:allowincell="f" filled="f" stroked="f">
            <v:textbox inset="0,0,0,0">
              <w:txbxContent>
                <w:p w:rsidR="00000000" w:rsidRDefault="004A0507">
                  <w:pPr>
                    <w:pStyle w:val="BodyText"/>
                    <w:numPr>
                      <w:ilvl w:val="0"/>
                      <w:numId w:val="15"/>
                    </w:numPr>
                    <w:tabs>
                      <w:tab w:val="left" w:pos="159"/>
                    </w:tabs>
                    <w:kinsoku w:val="0"/>
                    <w:overflowPunct w:val="0"/>
                    <w:spacing w:line="261" w:lineRule="auto"/>
                    <w:ind w:right="17" w:hanging="138"/>
                    <w:jc w:val="both"/>
                    <w:rPr>
                      <w:color w:val="58595B"/>
                      <w:w w:val="105"/>
                    </w:rPr>
                  </w:pPr>
                  <w:r>
                    <w:rPr>
                      <w:color w:val="58595B"/>
                      <w:w w:val="105"/>
                    </w:rPr>
                    <w:t>The creation of a healthy and safe living environment which can cater for the changing requirements of an aging</w:t>
                  </w:r>
                  <w:r>
                    <w:rPr>
                      <w:color w:val="58595B"/>
                      <w:spacing w:val="5"/>
                      <w:w w:val="105"/>
                    </w:rPr>
                    <w:t xml:space="preserve"> </w:t>
                  </w:r>
                  <w:r>
                    <w:rPr>
                      <w:color w:val="58595B"/>
                      <w:w w:val="105"/>
                    </w:rPr>
                    <w:t>population.</w:t>
                  </w:r>
                </w:p>
              </w:txbxContent>
            </v:textbox>
            <w10:wrap anchorx="page" anchory="page"/>
          </v:shape>
        </w:pict>
      </w:r>
      <w:r>
        <w:rPr>
          <w:noProof/>
        </w:rPr>
        <w:pict>
          <v:shape id="_x0000_s1323" type="#_x0000_t202" style="position:absolute;margin-left:315.05pt;margin-top:573.65pt;width:229.5pt;height:24.9pt;z-index:-1032;mso-position-horizontal-relative:page;mso-position-vertical-relative:page" o:allowincell="f" filled="f" stroked="f">
            <v:textbox inset="0,0,0,0">
              <w:txbxContent>
                <w:p w:rsidR="00000000" w:rsidRDefault="004A0507">
                  <w:pPr>
                    <w:pStyle w:val="BodyText"/>
                    <w:numPr>
                      <w:ilvl w:val="0"/>
                      <w:numId w:val="14"/>
                    </w:numPr>
                    <w:tabs>
                      <w:tab w:val="left" w:pos="159"/>
                    </w:tabs>
                    <w:kinsoku w:val="0"/>
                    <w:overflowPunct w:val="0"/>
                    <w:spacing w:line="261" w:lineRule="auto"/>
                    <w:ind w:right="17" w:hanging="138"/>
                    <w:rPr>
                      <w:color w:val="58595B"/>
                      <w:spacing w:val="-4"/>
                      <w:w w:val="105"/>
                    </w:rPr>
                  </w:pPr>
                  <w:r>
                    <w:rPr>
                      <w:color w:val="58595B"/>
                      <w:w w:val="105"/>
                    </w:rPr>
                    <w:t xml:space="preserve">The creation of interesting built form streetscapes </w:t>
                  </w:r>
                  <w:r>
                    <w:rPr>
                      <w:color w:val="58595B"/>
                      <w:spacing w:val="-3"/>
                      <w:w w:val="105"/>
                    </w:rPr>
                    <w:t>reflecting</w:t>
                  </w:r>
                  <w:r>
                    <w:rPr>
                      <w:color w:val="58595B"/>
                      <w:spacing w:val="13"/>
                      <w:w w:val="105"/>
                    </w:rPr>
                    <w:t xml:space="preserve"> </w:t>
                  </w:r>
                  <w:r>
                    <w:rPr>
                      <w:color w:val="58595B"/>
                      <w:spacing w:val="-3"/>
                      <w:w w:val="105"/>
                    </w:rPr>
                    <w:t>the</w:t>
                  </w:r>
                  <w:r>
                    <w:rPr>
                      <w:color w:val="58595B"/>
                      <w:spacing w:val="13"/>
                      <w:w w:val="105"/>
                    </w:rPr>
                    <w:t xml:space="preserve"> </w:t>
                  </w:r>
                  <w:r>
                    <w:rPr>
                      <w:color w:val="58595B"/>
                      <w:spacing w:val="-3"/>
                      <w:w w:val="105"/>
                    </w:rPr>
                    <w:t>rich</w:t>
                  </w:r>
                  <w:r>
                    <w:rPr>
                      <w:color w:val="58595B"/>
                      <w:spacing w:val="14"/>
                      <w:w w:val="105"/>
                    </w:rPr>
                    <w:t xml:space="preserve"> </w:t>
                  </w:r>
                  <w:r>
                    <w:rPr>
                      <w:color w:val="58595B"/>
                      <w:spacing w:val="-3"/>
                      <w:w w:val="105"/>
                    </w:rPr>
                    <w:t>mix</w:t>
                  </w:r>
                  <w:r>
                    <w:rPr>
                      <w:color w:val="58595B"/>
                      <w:spacing w:val="13"/>
                      <w:w w:val="105"/>
                    </w:rPr>
                    <w:t xml:space="preserve"> </w:t>
                  </w:r>
                  <w:r>
                    <w:rPr>
                      <w:color w:val="58595B"/>
                      <w:spacing w:val="-3"/>
                      <w:w w:val="105"/>
                    </w:rPr>
                    <w:t>of</w:t>
                  </w:r>
                  <w:r>
                    <w:rPr>
                      <w:color w:val="58595B"/>
                      <w:spacing w:val="14"/>
                      <w:w w:val="105"/>
                    </w:rPr>
                    <w:t xml:space="preserve"> </w:t>
                  </w:r>
                  <w:r>
                    <w:rPr>
                      <w:color w:val="58595B"/>
                      <w:spacing w:val="-3"/>
                      <w:w w:val="105"/>
                    </w:rPr>
                    <w:t>social</w:t>
                  </w:r>
                  <w:r>
                    <w:rPr>
                      <w:color w:val="58595B"/>
                      <w:spacing w:val="13"/>
                      <w:w w:val="105"/>
                    </w:rPr>
                    <w:t xml:space="preserve"> </w:t>
                  </w:r>
                  <w:r>
                    <w:rPr>
                      <w:color w:val="58595B"/>
                      <w:spacing w:val="-3"/>
                      <w:w w:val="105"/>
                    </w:rPr>
                    <w:t>diversity</w:t>
                  </w:r>
                  <w:r>
                    <w:rPr>
                      <w:color w:val="58595B"/>
                      <w:spacing w:val="13"/>
                      <w:w w:val="105"/>
                    </w:rPr>
                    <w:t xml:space="preserve"> </w:t>
                  </w:r>
                  <w:r>
                    <w:rPr>
                      <w:color w:val="58595B"/>
                      <w:spacing w:val="-3"/>
                      <w:w w:val="105"/>
                    </w:rPr>
                    <w:t>contained</w:t>
                  </w:r>
                  <w:r>
                    <w:rPr>
                      <w:color w:val="58595B"/>
                      <w:spacing w:val="14"/>
                      <w:w w:val="105"/>
                    </w:rPr>
                    <w:t xml:space="preserve"> </w:t>
                  </w:r>
                  <w:r>
                    <w:rPr>
                      <w:color w:val="58595B"/>
                      <w:spacing w:val="-4"/>
                      <w:w w:val="105"/>
                    </w:rPr>
                    <w:t>within;</w:t>
                  </w:r>
                </w:p>
              </w:txbxContent>
            </v:textbox>
            <w10:wrap anchorx="page" anchory="page"/>
          </v:shape>
        </w:pict>
      </w:r>
      <w:r>
        <w:rPr>
          <w:noProof/>
        </w:rPr>
        <w:pict>
          <v:shape id="_x0000_s1324" type="#_x0000_t202" style="position:absolute;margin-left:44.35pt;margin-top:803.35pt;width:179.35pt;height:12.9pt;z-index:-1031;mso-position-horizontal-relative:page;mso-position-vertical-relative:page" o:allowincell="f" filled="f" stroked="f">
            <v:textbox inset="0,0,0,0">
              <w:txbxContent>
                <w:p w:rsidR="00000000" w:rsidRDefault="004A0507">
                  <w:pPr>
                    <w:pStyle w:val="BodyText"/>
                    <w:kinsoku w:val="0"/>
                    <w:overflowPunct w:val="0"/>
                    <w:rPr>
                      <w:rFonts w:ascii="Arial" w:hAnsi="Arial" w:cs="Arial"/>
                      <w:color w:val="58595B"/>
                      <w:sz w:val="14"/>
                      <w:szCs w:val="14"/>
                    </w:rPr>
                  </w:pPr>
                  <w:r>
                    <w:rPr>
                      <w:rFonts w:ascii="Arial" w:hAnsi="Arial" w:cs="Arial"/>
                      <w:color w:val="58595B"/>
                      <w:sz w:val="14"/>
                      <w:szCs w:val="14"/>
                    </w:rPr>
                    <w:t xml:space="preserve">7 </w:t>
                  </w:r>
                  <w:r>
                    <w:rPr>
                      <w:color w:val="58595B"/>
                      <w:w w:val="90"/>
                    </w:rPr>
                    <w:t xml:space="preserve">| </w:t>
                  </w:r>
                  <w:r>
                    <w:rPr>
                      <w:color w:val="58595B"/>
                      <w:sz w:val="14"/>
                      <w:szCs w:val="14"/>
                    </w:rPr>
                    <w:t xml:space="preserve">The Village at Wellard </w:t>
                  </w:r>
                  <w:r>
                    <w:rPr>
                      <w:rFonts w:ascii="Arial" w:hAnsi="Arial" w:cs="Arial"/>
                      <w:color w:val="58595B"/>
                      <w:sz w:val="14"/>
                      <w:szCs w:val="14"/>
                    </w:rPr>
                    <w:t>Residential Design Guidelines</w:t>
                  </w:r>
                </w:p>
              </w:txbxContent>
            </v:textbox>
            <w10:wrap anchorx="page" anchory="page"/>
          </v:shape>
        </w:pict>
      </w:r>
      <w:r>
        <w:rPr>
          <w:noProof/>
        </w:rPr>
        <w:pict>
          <v:shape id="_x0000_s1325" type="#_x0000_t202" style="position:absolute;margin-left:311.8pt;margin-top:604.5pt;width:238.15pt;height:65.2pt;z-index:-1030;mso-position-horizontal-relative:page;mso-position-vertical-relative:page" o:allowincell="f" filled="f" stroked="f">
            <v:textbox inset="0,0,0,0">
              <w:txbxContent>
                <w:p w:rsidR="00000000" w:rsidRDefault="004A0507">
                  <w:pPr>
                    <w:pStyle w:val="BodyText"/>
                    <w:numPr>
                      <w:ilvl w:val="0"/>
                      <w:numId w:val="13"/>
                    </w:numPr>
                    <w:tabs>
                      <w:tab w:val="left" w:pos="224"/>
                    </w:tabs>
                    <w:kinsoku w:val="0"/>
                    <w:overflowPunct w:val="0"/>
                    <w:spacing w:before="185" w:line="261" w:lineRule="auto"/>
                    <w:ind w:right="222" w:hanging="138"/>
                    <w:rPr>
                      <w:color w:val="58595B"/>
                      <w:w w:val="105"/>
                    </w:rPr>
                  </w:pPr>
                  <w:r>
                    <w:rPr>
                      <w:color w:val="58595B"/>
                      <w:w w:val="105"/>
                    </w:rPr>
                    <w:t>The creation of a safe and secure urban environment through the application of design techniques such as the maximisation of passive surveillance opportunities to limit opport</w:t>
                  </w:r>
                  <w:r>
                    <w:rPr>
                      <w:color w:val="58595B"/>
                      <w:w w:val="105"/>
                    </w:rPr>
                    <w:t>unities for antisocial</w:t>
                  </w:r>
                  <w:r>
                    <w:rPr>
                      <w:color w:val="58595B"/>
                      <w:spacing w:val="20"/>
                      <w:w w:val="105"/>
                    </w:rPr>
                    <w:t xml:space="preserve"> </w:t>
                  </w:r>
                  <w:r>
                    <w:rPr>
                      <w:color w:val="58595B"/>
                      <w:w w:val="105"/>
                    </w:rPr>
                    <w:t>behaviour.</w:t>
                  </w:r>
                </w:p>
              </w:txbxContent>
            </v:textbox>
            <w10:wrap anchorx="page" anchory="page"/>
          </v:shape>
        </w:pict>
      </w:r>
      <w:r>
        <w:rPr>
          <w:noProof/>
        </w:rPr>
        <w:pict>
          <v:shape id="_x0000_s1326" type="#_x0000_t202" style="position:absolute;margin-left:311.8pt;margin-top:530.8pt;width:238.15pt;height:36.85pt;z-index:-1029;mso-position-horizontal-relative:page;mso-position-vertical-relative:page" o:allowincell="f" filled="f" stroked="f">
            <v:textbox inset="0,0,0,0">
              <w:txbxContent>
                <w:p w:rsidR="00000000" w:rsidRDefault="004A0507">
                  <w:pPr>
                    <w:pStyle w:val="BodyText"/>
                    <w:numPr>
                      <w:ilvl w:val="0"/>
                      <w:numId w:val="12"/>
                    </w:numPr>
                    <w:tabs>
                      <w:tab w:val="left" w:pos="224"/>
                    </w:tabs>
                    <w:kinsoku w:val="0"/>
                    <w:overflowPunct w:val="0"/>
                    <w:spacing w:before="141" w:line="261" w:lineRule="auto"/>
                    <w:ind w:right="129" w:hanging="138"/>
                    <w:rPr>
                      <w:color w:val="58595B"/>
                      <w:w w:val="105"/>
                    </w:rPr>
                  </w:pPr>
                  <w:r>
                    <w:rPr>
                      <w:color w:val="58595B"/>
                      <w:w w:val="105"/>
                    </w:rPr>
                    <w:t>Contributing to community values by fostering easy social interaction and passive surveillance</w:t>
                  </w:r>
                  <w:r>
                    <w:rPr>
                      <w:color w:val="58595B"/>
                      <w:spacing w:val="35"/>
                      <w:w w:val="105"/>
                    </w:rPr>
                    <w:t xml:space="preserve"> </w:t>
                  </w:r>
                  <w:r>
                    <w:rPr>
                      <w:color w:val="58595B"/>
                      <w:w w:val="105"/>
                    </w:rPr>
                    <w:t>opportunities;</w:t>
                  </w:r>
                </w:p>
              </w:txbxContent>
            </v:textbox>
            <w10:wrap anchorx="page" anchory="page"/>
          </v:shape>
        </w:pict>
      </w:r>
      <w:r>
        <w:rPr>
          <w:noProof/>
        </w:rPr>
        <w:pict>
          <v:shape id="_x0000_s1327" type="#_x0000_t202" style="position:absolute;margin-left:311.8pt;margin-top:440.1pt;width:238.15pt;height:36.85pt;z-index:-1028;mso-position-horizontal-relative:page;mso-position-vertical-relative:page" o:allowincell="f" filled="f" stroked="f">
            <v:textbox inset="0,0,0,0">
              <w:txbxContent>
                <w:p w:rsidR="00000000" w:rsidRDefault="004A0507">
                  <w:pPr>
                    <w:pStyle w:val="BodyText"/>
                    <w:numPr>
                      <w:ilvl w:val="0"/>
                      <w:numId w:val="11"/>
                    </w:numPr>
                    <w:tabs>
                      <w:tab w:val="left" w:pos="224"/>
                    </w:tabs>
                    <w:kinsoku w:val="0"/>
                    <w:overflowPunct w:val="0"/>
                    <w:spacing w:before="142" w:line="261" w:lineRule="auto"/>
                    <w:ind w:right="156" w:hanging="138"/>
                    <w:rPr>
                      <w:color w:val="58595B"/>
                      <w:w w:val="105"/>
                    </w:rPr>
                  </w:pPr>
                  <w:r>
                    <w:rPr>
                      <w:color w:val="58595B"/>
                      <w:w w:val="105"/>
                    </w:rPr>
                    <w:t>Reduced demand for non renewable natural resources, such as native hardwoods or rainforest</w:t>
                  </w:r>
                  <w:r>
                    <w:rPr>
                      <w:color w:val="58595B"/>
                      <w:spacing w:val="2"/>
                      <w:w w:val="105"/>
                    </w:rPr>
                    <w:t xml:space="preserve"> </w:t>
                  </w:r>
                  <w:r>
                    <w:rPr>
                      <w:color w:val="58595B"/>
                      <w:w w:val="105"/>
                    </w:rPr>
                    <w:t>timber;</w:t>
                  </w:r>
                </w:p>
              </w:txbxContent>
            </v:textbox>
            <w10:wrap anchorx="page" anchory="page"/>
          </v:shape>
        </w:pict>
      </w:r>
      <w:r>
        <w:rPr>
          <w:noProof/>
        </w:rPr>
        <w:pict>
          <v:shape id="_x0000_s1328" type="#_x0000_t202" style="position:absolute;margin-left:311.8pt;margin-top:380.55pt;width:238.15pt;height:22.7pt;z-index:-1027;mso-position-horizontal-relative:page;mso-position-vertical-relative:page" o:allowincell="f" filled="f" stroked="f">
            <v:textbox inset="0,0,0,0">
              <w:txbxContent>
                <w:p w:rsidR="00000000" w:rsidRDefault="004A0507">
                  <w:pPr>
                    <w:pStyle w:val="BodyText"/>
                    <w:numPr>
                      <w:ilvl w:val="0"/>
                      <w:numId w:val="10"/>
                    </w:numPr>
                    <w:tabs>
                      <w:tab w:val="left" w:pos="224"/>
                    </w:tabs>
                    <w:kinsoku w:val="0"/>
                    <w:overflowPunct w:val="0"/>
                    <w:spacing w:before="120"/>
                    <w:ind w:hanging="138"/>
                    <w:rPr>
                      <w:color w:val="58595B"/>
                      <w:w w:val="110"/>
                    </w:rPr>
                  </w:pPr>
                  <w:r>
                    <w:rPr>
                      <w:color w:val="58595B"/>
                      <w:w w:val="110"/>
                    </w:rPr>
                    <w:t>Reduced demand for scheme</w:t>
                  </w:r>
                  <w:r>
                    <w:rPr>
                      <w:color w:val="58595B"/>
                      <w:spacing w:val="8"/>
                      <w:w w:val="110"/>
                    </w:rPr>
                    <w:t xml:space="preserve"> </w:t>
                  </w:r>
                  <w:r>
                    <w:rPr>
                      <w:color w:val="58595B"/>
                      <w:w w:val="110"/>
                    </w:rPr>
                    <w:t>water;</w:t>
                  </w:r>
                </w:p>
              </w:txbxContent>
            </v:textbox>
            <w10:wrap anchorx="page" anchory="page"/>
          </v:shape>
        </w:pict>
      </w:r>
      <w:r>
        <w:rPr>
          <w:noProof/>
        </w:rPr>
        <w:pict>
          <v:shape id="_x0000_s1329" type="#_x0000_t202" style="position:absolute;margin-left:311.8pt;margin-top:321pt;width:238.15pt;height:22.8pt;z-index:-1026;mso-position-horizontal-relative:page;mso-position-vertical-relative:page" o:allowincell="f" filled="f" stroked="f">
            <v:textbox inset="0,0,0,0">
              <w:txbxContent>
                <w:p w:rsidR="00000000" w:rsidRDefault="004A0507">
                  <w:pPr>
                    <w:pStyle w:val="BodyText"/>
                    <w:kinsoku w:val="0"/>
                    <w:overflowPunct w:val="0"/>
                    <w:spacing w:before="117"/>
                    <w:ind w:left="85"/>
                    <w:rPr>
                      <w:rFonts w:ascii="Lucida Sans" w:hAnsi="Lucida Sans" w:cs="Lucida Sans"/>
                      <w:b/>
                      <w:bCs/>
                      <w:color w:val="FFFFFF"/>
                    </w:rPr>
                  </w:pPr>
                  <w:r>
                    <w:rPr>
                      <w:rFonts w:ascii="Lucida Sans" w:hAnsi="Lucida Sans" w:cs="Lucida Sans"/>
                      <w:b/>
                      <w:bCs/>
                      <w:color w:val="FFFFFF"/>
                    </w:rPr>
                    <w:t>KEY SUSTAINABILITY AIMS INCLUDE:</w:t>
                  </w:r>
                </w:p>
              </w:txbxContent>
            </v:textbox>
            <w10:wrap anchorx="page" anchory="page"/>
          </v:shape>
        </w:pict>
      </w:r>
    </w:p>
    <w:p w:rsidR="00000000" w:rsidRDefault="004A0507">
      <w:pPr>
        <w:rPr>
          <w:rFonts w:ascii="Times New Roman" w:hAnsi="Times New Roman" w:cs="Times New Roman"/>
          <w:sz w:val="24"/>
          <w:szCs w:val="24"/>
        </w:rPr>
        <w:sectPr w:rsidR="00000000">
          <w:pgSz w:w="23820" w:h="16840" w:orient="landscape"/>
          <w:pgMar w:top="820" w:right="440" w:bottom="280" w:left="780" w:header="720" w:footer="720" w:gutter="0"/>
          <w:cols w:space="720"/>
          <w:noEndnote/>
        </w:sectPr>
      </w:pPr>
      <w:r>
        <w:rPr>
          <w:noProof/>
        </w:rPr>
        <w:lastRenderedPageBreak/>
        <w:pict>
          <v:group id="_x0000_s1330" style="position:absolute;margin-left:45.35pt;margin-top:636.9pt;width:504.6pt;height:142.6pt;z-index:-1025;mso-position-horizontal-relative:page;mso-position-vertical-relative:page" coordorigin="907,12738" coordsize="10092,2852" o:allowincell="f">
            <v:shape id="_x0000_s1331" style="position:absolute;left:910;top:13036;width:10086;height:2552;mso-position-horizontal-relative:page;mso-position-vertical-relative:page" coordsize="10086,2552" o:allowincell="f" path="m,2551hhl10085,2551,10085,,,,,2551xe" filled="f" strokecolor="#939598" strokeweight=".3pt">
              <v:path arrowok="t"/>
            </v:shape>
            <v:shape id="_x0000_s1332" type="#_x0000_t75" style="position:absolute;left:7653;top:12756;width:3260;height:2500;mso-position-horizontal-relative:page;mso-position-vertical-relative:page" o:allowincell="f">
              <v:imagedata r:id="rId20" o:title=""/>
            </v:shape>
            <v:shape id="_x0000_s1333" type="#_x0000_t75" style="position:absolute;left:4503;top:12756;width:3260;height:2500;mso-position-horizontal-relative:page;mso-position-vertical-relative:page" o:allowincell="f">
              <v:imagedata r:id="rId21" o:title=""/>
            </v:shape>
            <v:shape id="_x0000_s1334" type="#_x0000_t75" style="position:absolute;left:4535;top:12739;width:3260;height:2500;mso-position-horizontal-relative:page;mso-position-vertical-relative:page" o:allowincell="f">
              <v:imagedata r:id="rId21" o:title=""/>
            </v:shape>
            <v:shape id="_x0000_s1335" type="#_x0000_t75" style="position:absolute;left:964;top:13548;width:3660;height:1640;mso-position-horizontal-relative:page;mso-position-vertical-relative:page" o:allowincell="f">
              <v:imagedata r:id="rId22" o:title=""/>
            </v:shape>
            <w10:wrap anchorx="page" anchory="page"/>
          </v:group>
        </w:pict>
      </w:r>
      <w:r>
        <w:rPr>
          <w:noProof/>
        </w:rPr>
        <w:pict>
          <v:group id="_x0000_s1336" style="position:absolute;margin-left:640.75pt;margin-top:458.35pt;width:237.9pt;height:1pt;z-index:-1024;mso-position-horizontal-relative:page;mso-position-vertical-relative:page" coordorigin="12815,9167" coordsize="4758,20" o:allowincell="f">
            <v:shape id="_x0000_s1337" style="position:absolute;left:12830;top:9169;width:4735;height:20;mso-position-horizontal-relative:page;mso-position-vertical-relative:page" coordsize="4735,20" o:allowincell="f" path="m,hhl4734,e" filled="f" strokecolor="#6d6e71" strokeweight=".25pt">
              <v:stroke dashstyle="dot"/>
              <v:path arrowok="t"/>
            </v:shape>
            <v:group id="_x0000_s1338" style="position:absolute;top:16837;width:4758;height:20" coordorigin=",16837" coordsize="4758,20" o:allowincell="f">
              <v:shape id="_x0000_s1339" style="position:absolute;top:16837;width:4758;height:20;mso-position-horizontal-relative:page;mso-position-vertical-relative:page" coordsize="4758,20" o:allowincell="f" path="m12815,-7668hhl12815,-7668e" filled="f" strokecolor="#6d6e71" strokeweight=".25pt">
                <v:path arrowok="t"/>
              </v:shape>
              <v:shape id="_x0000_s1340" style="position:absolute;top:16837;width:4758;height:20;mso-position-horizontal-relative:page;mso-position-vertical-relative:page" coordsize="4758,20" o:allowincell="f" path="m17572,-7668hhl17572,-7668e" filled="f" strokecolor="#6d6e71" strokeweight=".25pt">
                <v:path arrowok="t"/>
              </v:shape>
            </v:group>
            <w10:wrap anchorx="page" anchory="page"/>
          </v:group>
        </w:pict>
      </w:r>
      <w:r>
        <w:rPr>
          <w:noProof/>
        </w:rPr>
        <w:pict>
          <v:group id="_x0000_s1341" style="position:absolute;margin-left:640.75pt;margin-top:536.1pt;width:237.9pt;height:1pt;z-index:-1023;mso-position-horizontal-relative:page;mso-position-vertical-relative:page" coordorigin="12815,10722" coordsize="4758,20" o:allowincell="f">
            <v:shape id="_x0000_s1342" style="position:absolute;left:12830;top:10724;width:4735;height:20;mso-position-horizontal-relative:page;mso-position-vertical-relative:page" coordsize="4735,20" o:allowincell="f" path="m,hhl4734,e" filled="f" strokecolor="#6d6e71" strokeweight=".25pt">
              <v:stroke dashstyle="dot"/>
              <v:path arrowok="t"/>
            </v:shape>
            <v:group id="_x0000_s1343" style="position:absolute;top:16837;width:4758;height:20" coordorigin=",16837" coordsize="4758,20" o:allowincell="f">
              <v:shape id="_x0000_s1344" style="position:absolute;top:16837;width:4758;height:20;mso-position-horizontal-relative:page;mso-position-vertical-relative:page" coordsize="4758,20" o:allowincell="f" path="m12815,-6113hhl12815,-6113e" filled="f" strokecolor="#6d6e71" strokeweight=".25pt">
                <v:path arrowok="t"/>
              </v:shape>
              <v:shape id="_x0000_s1345" style="position:absolute;top:16837;width:4758;height:20;mso-position-horizontal-relative:page;mso-position-vertical-relative:page" coordsize="4758,20" o:allowincell="f" path="m17572,-6113hhl17572,-6113e" filled="f" strokecolor="#6d6e71" strokeweight=".25pt">
                <v:path arrowok="t"/>
              </v:shape>
            </v:group>
            <w10:wrap anchorx="page" anchory="page"/>
          </v:group>
        </w:pict>
      </w:r>
      <w:r>
        <w:rPr>
          <w:noProof/>
        </w:rPr>
        <w:pict>
          <v:group id="_x0000_s1346" style="position:absolute;margin-left:640.75pt;margin-top:585.1pt;width:237.9pt;height:1pt;z-index:-1022;mso-position-horizontal-relative:page;mso-position-vertical-relative:page" coordorigin="12815,11702" coordsize="4758,20" o:allowincell="f">
            <v:shape id="_x0000_s1347" style="position:absolute;left:12830;top:11704;width:4735;height:20;mso-position-horizontal-relative:page;mso-position-vertical-relative:page" coordsize="4735,20" o:allowincell="f" path="m,hhl4734,e" filled="f" strokecolor="#6d6e71" strokeweight=".25pt">
              <v:stroke dashstyle="dot"/>
              <v:path arrowok="t"/>
            </v:shape>
            <v:group id="_x0000_s1348" style="position:absolute;top:16837;width:4758;height:20" coordorigin=",16837" coordsize="4758,20" o:allowincell="f">
              <v:shape id="_x0000_s1349" style="position:absolute;top:16837;width:4758;height:20;mso-position-horizontal-relative:page;mso-position-vertical-relative:page" coordsize="4758,20" o:allowincell="f" path="m12815,-5133hhl12815,-5133e" filled="f" strokecolor="#6d6e71" strokeweight=".25pt">
                <v:path arrowok="t"/>
              </v:shape>
              <v:shape id="_x0000_s1350" style="position:absolute;top:16837;width:4758;height:20;mso-position-horizontal-relative:page;mso-position-vertical-relative:page" coordsize="4758,20" o:allowincell="f" path="m17572,-5133hhl17572,-5133e" filled="f" strokecolor="#6d6e71" strokeweight=".25pt">
                <v:path arrowok="t"/>
              </v:shape>
            </v:group>
            <w10:wrap anchorx="page" anchory="page"/>
          </v:group>
        </w:pict>
      </w:r>
      <w:r>
        <w:rPr>
          <w:noProof/>
        </w:rPr>
        <w:pict>
          <v:group id="_x0000_s1351" style="position:absolute;margin-left:640.75pt;margin-top:620.1pt;width:237.9pt;height:1pt;z-index:-1021;mso-position-horizontal-relative:page;mso-position-vertical-relative:page" coordorigin="12815,12402" coordsize="4758,20" o:allowincell="f">
            <v:shape id="_x0000_s1352" style="position:absolute;left:12830;top:12404;width:4735;height:20;mso-position-horizontal-relative:page;mso-position-vertical-relative:page" coordsize="4735,20" o:allowincell="f" path="m,hhl4734,e" filled="f" strokecolor="#6d6e71" strokeweight=".25pt">
              <v:stroke dashstyle="dot"/>
              <v:path arrowok="t"/>
            </v:shape>
            <v:group id="_x0000_s1353" style="position:absolute;top:16837;width:4758;height:20" coordorigin=",16837" coordsize="4758,20" o:allowincell="f">
              <v:shape id="_x0000_s1354" style="position:absolute;top:16837;width:4758;height:20;mso-position-horizontal-relative:page;mso-position-vertical-relative:page" coordsize="4758,20" o:allowincell="f" path="m12815,-4433hhl12815,-4433e" filled="f" strokecolor="#6d6e71" strokeweight=".25pt">
                <v:path arrowok="t"/>
              </v:shape>
              <v:shape id="_x0000_s1355" style="position:absolute;top:16837;width:4758;height:20;mso-position-horizontal-relative:page;mso-position-vertical-relative:page" coordsize="4758,20" o:allowincell="f" path="m17572,-4433hhl17572,-4433e" filled="f" strokecolor="#6d6e71" strokeweight=".25pt">
                <v:path arrowok="t"/>
              </v:shape>
            </v:group>
            <w10:wrap anchorx="page" anchory="page"/>
          </v:group>
        </w:pict>
      </w:r>
      <w:r>
        <w:rPr>
          <w:noProof/>
        </w:rPr>
        <w:pict>
          <v:group id="_x0000_s1356" style="position:absolute;margin-left:907.2pt;margin-top:64.6pt;width:237.9pt;height:1pt;z-index:-1020;mso-position-horizontal-relative:page;mso-position-vertical-relative:page" coordorigin="18144,1292" coordsize="4758,20" o:allowincell="f">
            <v:shape id="_x0000_s1357" style="position:absolute;left:18159;top:1294;width:4735;height:20;mso-position-horizontal-relative:page;mso-position-vertical-relative:page" coordsize="4735,20" o:allowincell="f" path="m,hhl4734,e" filled="f" strokecolor="#6d6e71" strokeweight=".25pt">
              <v:stroke dashstyle="dot"/>
              <v:path arrowok="t"/>
            </v:shape>
            <v:group id="_x0000_s1358" style="position:absolute;top:16837;width:4758;height:20" coordorigin=",16837" coordsize="4758,20" o:allowincell="f">
              <v:shape id="_x0000_s1359" style="position:absolute;top:16837;width:4758;height:20;mso-position-horizontal-relative:page;mso-position-vertical-relative:page" coordsize="4758,20" o:allowincell="f" path="m18144,-15542hhl18144,-15542e" filled="f" strokecolor="#6d6e71" strokeweight=".25pt">
                <v:path arrowok="t"/>
              </v:shape>
              <v:shape id="_x0000_s1360" style="position:absolute;top:16837;width:4758;height:20;mso-position-horizontal-relative:page;mso-position-vertical-relative:page" coordsize="4758,20" o:allowincell="f" path="m22901,-15542hhl22901,-15542e" filled="f" strokecolor="#6d6e71" strokeweight=".25pt">
                <v:path arrowok="t"/>
              </v:shape>
            </v:group>
            <w10:wrap anchorx="page" anchory="page"/>
          </v:group>
        </w:pict>
      </w:r>
      <w:r>
        <w:rPr>
          <w:noProof/>
        </w:rPr>
        <w:pict>
          <v:group id="_x0000_s1361" style="position:absolute;margin-left:907.2pt;margin-top:114.35pt;width:237.9pt;height:1pt;z-index:-1019;mso-position-horizontal-relative:page;mso-position-vertical-relative:page" coordorigin="18144,2287" coordsize="4758,20" o:allowincell="f">
            <v:shape id="_x0000_s1362" style="position:absolute;left:18159;top:2289;width:4735;height:20;mso-position-horizontal-relative:page;mso-position-vertical-relative:page" coordsize="4735,20" o:allowincell="f" path="m,hhl4734,e" filled="f" strokecolor="#6d6e71" strokeweight=".25pt">
              <v:stroke dashstyle="dot"/>
              <v:path arrowok="t"/>
            </v:shape>
            <v:group id="_x0000_s1363" style="position:absolute;top:16837;width:4758;height:20" coordorigin=",16837" coordsize="4758,20" o:allowincell="f">
              <v:shape id="_x0000_s1364" style="position:absolute;top:16837;width:4758;height:20;mso-position-horizontal-relative:page;mso-position-vertical-relative:page" coordsize="4758,20" o:allowincell="f" path="m18144,-14547hhl18144,-14547e" filled="f" strokecolor="#6d6e71" strokeweight=".25pt">
                <v:path arrowok="t"/>
              </v:shape>
              <v:shape id="_x0000_s1365" style="position:absolute;top:16837;width:4758;height:20;mso-position-horizontal-relative:page;mso-position-vertical-relative:page" coordsize="4758,20" o:allowincell="f" path="m22901,-14547hhl22901,-14547e" filled="f" strokecolor="#6d6e71" strokeweight=".25pt">
                <v:path arrowok="t"/>
              </v:shape>
            </v:group>
            <w10:wrap anchorx="page" anchory="page"/>
          </v:group>
        </w:pict>
      </w:r>
      <w:r>
        <w:rPr>
          <w:noProof/>
        </w:rPr>
        <w:pict>
          <v:group id="_x0000_s1366" style="position:absolute;margin-left:907.2pt;margin-top:149.35pt;width:237.9pt;height:1pt;z-index:-1018;mso-position-horizontal-relative:page;mso-position-vertical-relative:page" coordorigin="18144,2987" coordsize="4758,20" o:allowincell="f">
            <v:shape id="_x0000_s1367" style="position:absolute;left:18159;top:2989;width:4735;height:20;mso-position-horizontal-relative:page;mso-position-vertical-relative:page" coordsize="4735,20" o:allowincell="f" path="m,hhl4734,e" filled="f" strokecolor="#6d6e71" strokeweight=".25pt">
              <v:stroke dashstyle="dot"/>
              <v:path arrowok="t"/>
            </v:shape>
            <v:group id="_x0000_s1368" style="position:absolute;top:16837;width:4758;height:20" coordorigin=",16837" coordsize="4758,20" o:allowincell="f">
              <v:shape id="_x0000_s1369" style="position:absolute;top:16837;width:4758;height:20;mso-position-horizontal-relative:page;mso-position-vertical-relative:page" coordsize="4758,20" o:allowincell="f" path="m18144,-13847hhl18144,-13847e" filled="f" strokecolor="#6d6e71" strokeweight=".25pt">
                <v:path arrowok="t"/>
              </v:shape>
              <v:shape id="_x0000_s1370" style="position:absolute;top:16837;width:4758;height:20;mso-position-horizontal-relative:page;mso-position-vertical-relative:page" coordsize="4758,20" o:allowincell="f" path="m22901,-13847hhl22901,-13847e" filled="f" strokecolor="#6d6e71" strokeweight=".25pt">
                <v:path arrowok="t"/>
              </v:shape>
            </v:group>
            <w10:wrap anchorx="page" anchory="page"/>
          </v:group>
        </w:pict>
      </w:r>
      <w:r>
        <w:rPr>
          <w:noProof/>
        </w:rPr>
        <w:pict>
          <v:group id="_x0000_s1371" style="position:absolute;margin-left:907.2pt;margin-top:198.35pt;width:237.9pt;height:1pt;z-index:-1017;mso-position-horizontal-relative:page;mso-position-vertical-relative:page" coordorigin="18144,3967" coordsize="4758,20" o:allowincell="f">
            <v:shape id="_x0000_s1372" style="position:absolute;left:18159;top:3969;width:4735;height:20;mso-position-horizontal-relative:page;mso-position-vertical-relative:page" coordsize="4735,20" o:allowincell="f" path="m,hhl4734,e" filled="f" strokecolor="#6d6e71" strokeweight=".25pt">
              <v:stroke dashstyle="dot"/>
              <v:path arrowok="t"/>
            </v:shape>
            <v:group id="_x0000_s1373" style="position:absolute;top:16837;width:4758;height:20" coordorigin=",16837" coordsize="4758,20" o:allowincell="f">
              <v:shape id="_x0000_s1374" style="position:absolute;top:16837;width:4758;height:20;mso-position-horizontal-relative:page;mso-position-vertical-relative:page" coordsize="4758,20" o:allowincell="f" path="m18144,-12867hhl18144,-12867e" filled="f" strokecolor="#6d6e71" strokeweight=".25pt">
                <v:path arrowok="t"/>
              </v:shape>
              <v:shape id="_x0000_s1375" style="position:absolute;top:16837;width:4758;height:20;mso-position-horizontal-relative:page;mso-position-vertical-relative:page" coordsize="4758,20" o:allowincell="f" path="m22901,-12867hhl22901,-12867e" filled="f" strokecolor="#6d6e71" strokeweight=".25pt">
                <v:path arrowok="t"/>
              </v:shape>
            </v:group>
            <w10:wrap anchorx="page" anchory="page"/>
          </v:group>
        </w:pict>
      </w:r>
      <w:r>
        <w:rPr>
          <w:noProof/>
        </w:rPr>
        <w:pict>
          <v:group id="_x0000_s1376" style="position:absolute;margin-left:907.2pt;margin-top:233.35pt;width:237.9pt;height:1pt;z-index:-1016;mso-position-horizontal-relative:page;mso-position-vertical-relative:page" coordorigin="18144,4667" coordsize="4758,20" o:allowincell="f">
            <v:shape id="_x0000_s1377" style="position:absolute;left:18159;top:4669;width:4735;height:20;mso-position-horizontal-relative:page;mso-position-vertical-relative:page" coordsize="4735,20" o:allowincell="f" path="m,hhl4734,e" filled="f" strokecolor="#6d6e71" strokeweight=".25pt">
              <v:stroke dashstyle="dot"/>
              <v:path arrowok="t"/>
            </v:shape>
            <v:group id="_x0000_s1378" style="position:absolute;top:16837;width:4758;height:20" coordorigin=",16837" coordsize="4758,20" o:allowincell="f">
              <v:shape id="_x0000_s1379" style="position:absolute;top:16837;width:4758;height:20;mso-position-horizontal-relative:page;mso-position-vertical-relative:page" coordsize="4758,20" o:allowincell="f" path="m18144,-12167hhl18144,-12167e" filled="f" strokecolor="#6d6e71" strokeweight=".25pt">
                <v:path arrowok="t"/>
              </v:shape>
              <v:shape id="_x0000_s1380" style="position:absolute;top:16837;width:4758;height:20;mso-position-horizontal-relative:page;mso-position-vertical-relative:page" coordsize="4758,20" o:allowincell="f" path="m22901,-12167hhl22901,-12167e" filled="f" strokecolor="#6d6e71" strokeweight=".25pt">
                <v:path arrowok="t"/>
              </v:shape>
            </v:group>
            <w10:wrap anchorx="page" anchory="page"/>
          </v:group>
        </w:pict>
      </w:r>
      <w:r>
        <w:rPr>
          <w:noProof/>
        </w:rPr>
        <w:pict>
          <v:group id="_x0000_s1381" style="position:absolute;margin-left:907.2pt;margin-top:282.35pt;width:237.9pt;height:1pt;z-index:-1015;mso-position-horizontal-relative:page;mso-position-vertical-relative:page" coordorigin="18144,5647" coordsize="4758,20" o:allowincell="f">
            <v:shape id="_x0000_s1382" style="position:absolute;left:18159;top:5649;width:4735;height:20;mso-position-horizontal-relative:page;mso-position-vertical-relative:page" coordsize="4735,20" o:allowincell="f" path="m,hhl4734,e" filled="f" strokecolor="#6d6e71" strokeweight=".25pt">
              <v:stroke dashstyle="dot"/>
              <v:path arrowok="t"/>
            </v:shape>
            <v:group id="_x0000_s1383" style="position:absolute;top:16837;width:4758;height:20" coordorigin=",16837" coordsize="4758,20" o:allowincell="f">
              <v:shape id="_x0000_s1384" style="position:absolute;top:16837;width:4758;height:20;mso-position-horizontal-relative:page;mso-position-vertical-relative:page" coordsize="4758,20" o:allowincell="f" path="m18144,-11187hhl18144,-11187e" filled="f" strokecolor="#6d6e71" strokeweight=".25pt">
                <v:path arrowok="t"/>
              </v:shape>
              <v:shape id="_x0000_s1385" style="position:absolute;top:16837;width:4758;height:20;mso-position-horizontal-relative:page;mso-position-vertical-relative:page" coordsize="4758,20" o:allowincell="f" path="m22901,-11187hhl22901,-11187e" filled="f" strokecolor="#6d6e71" strokeweight=".25pt">
                <v:path arrowok="t"/>
              </v:shape>
            </v:group>
            <w10:wrap anchorx="page" anchory="page"/>
          </v:group>
        </w:pict>
      </w:r>
      <w:r>
        <w:rPr>
          <w:noProof/>
        </w:rPr>
        <w:pict>
          <v:group id="_x0000_s1386" style="position:absolute;margin-left:640.6pt;margin-top:63.75pt;width:235.3pt;height:279.25pt;z-index:-1014;mso-position-horizontal-relative:page;mso-position-vertical-relative:page" coordorigin="12812,1275" coordsize="4706,5585" o:allowincell="f">
            <v:shape id="_x0000_s1387" style="position:absolute;left:12815;top:1278;width:4700;height:5579;mso-position-horizontal-relative:page;mso-position-vertical-relative:page" coordsize="4700,5579" o:allowincell="f" path="m,5578hhl4699,5578,4699,,,,,5578xe" filled="f" strokecolor="#939598" strokeweight=".3pt">
              <v:path arrowok="t"/>
            </v:shape>
            <v:shape id="_x0000_s1388" type="#_x0000_t75" style="position:absolute;left:13197;top:1734;width:3860;height:4520;mso-position-horizontal-relative:page;mso-position-vertical-relative:page" o:allowincell="f">
              <v:imagedata r:id="rId23" o:title=""/>
            </v:shape>
            <w10:wrap anchorx="page" anchory="page"/>
          </v:group>
        </w:pict>
      </w:r>
      <w:r>
        <w:rPr>
          <w:noProof/>
        </w:rPr>
        <w:pict>
          <v:group id="_x0000_s1389" style="position:absolute;margin-left:45.45pt;margin-top:239.6pt;width:237.9pt;height:1pt;z-index:-1013;mso-position-horizontal-relative:page;mso-position-vertical-relative:page" coordorigin="909,4792" coordsize="4758,20" o:allowincell="f">
            <v:shape id="_x0000_s1390" style="position:absolute;left:924;top:4794;width:4735;height:20;mso-position-horizontal-relative:page;mso-position-vertical-relative:page" coordsize="4735,20" o:allowincell="f" path="m,hhl4734,e" filled="f" strokecolor="#6d6e71" strokeweight=".25pt">
              <v:stroke dashstyle="dot"/>
              <v:path arrowok="t"/>
            </v:shape>
            <v:group id="_x0000_s1391" style="position:absolute;top:16837;width:4758;height:20" coordorigin=",16837" coordsize="4758,20" o:allowincell="f">
              <v:shape id="_x0000_s1392" style="position:absolute;top:16837;width:4758;height:20;mso-position-horizontal-relative:page;mso-position-vertical-relative:page" coordsize="4758,20" o:allowincell="f" path="m909,-12042hhl909,-12042e" filled="f" strokecolor="#6d6e71" strokeweight=".25pt">
                <v:path arrowok="t"/>
              </v:shape>
              <v:shape id="_x0000_s1393" style="position:absolute;top:16837;width:4758;height:20;mso-position-horizontal-relative:page;mso-position-vertical-relative:page" coordsize="4758,20" o:allowincell="f" path="m5666,-12042hhl5666,-12042e" filled="f" strokecolor="#6d6e71" strokeweight=".25pt">
                <v:path arrowok="t"/>
              </v:shape>
            </v:group>
            <w10:wrap anchorx="page" anchory="page"/>
          </v:group>
        </w:pict>
      </w:r>
      <w:r>
        <w:rPr>
          <w:noProof/>
        </w:rPr>
        <w:pict>
          <v:group id="_x0000_s1394" style="position:absolute;margin-left:45.45pt;margin-top:345.35pt;width:237.9pt;height:1pt;z-index:-1012;mso-position-horizontal-relative:page;mso-position-vertical-relative:page" coordorigin="909,6907" coordsize="4758,20" o:allowincell="f">
            <v:shape id="_x0000_s1395" style="position:absolute;left:924;top:6909;width:4735;height:20;mso-position-horizontal-relative:page;mso-position-vertical-relative:page" coordsize="4735,20" o:allowincell="f" path="m,hhl4734,e" filled="f" strokecolor="#6d6e71" strokeweight=".25pt">
              <v:stroke dashstyle="dot"/>
              <v:path arrowok="t"/>
            </v:shape>
            <v:group id="_x0000_s1396" style="position:absolute;top:16837;width:4758;height:20" coordorigin=",16837" coordsize="4758,20" o:allowincell="f">
              <v:shape id="_x0000_s1397" style="position:absolute;top:16837;width:4758;height:20;mso-position-horizontal-relative:page;mso-position-vertical-relative:page" coordsize="4758,20" o:allowincell="f" path="m909,-9927hhl909,-9927e" filled="f" strokecolor="#6d6e71" strokeweight=".25pt">
                <v:path arrowok="t"/>
              </v:shape>
              <v:shape id="_x0000_s1398" style="position:absolute;top:16837;width:4758;height:20;mso-position-horizontal-relative:page;mso-position-vertical-relative:page" coordsize="4758,20" o:allowincell="f" path="m5666,-9927hhl5666,-9927e" filled="f" strokecolor="#6d6e71" strokeweight=".25pt">
                <v:path arrowok="t"/>
              </v:shape>
            </v:group>
            <w10:wrap anchorx="page" anchory="page"/>
          </v:group>
        </w:pict>
      </w:r>
      <w:r>
        <w:rPr>
          <w:noProof/>
        </w:rPr>
        <w:pict>
          <v:group id="_x0000_s1399" style="position:absolute;margin-left:45.45pt;margin-top:436.35pt;width:237.9pt;height:1pt;z-index:-1011;mso-position-horizontal-relative:page;mso-position-vertical-relative:page" coordorigin="909,8727" coordsize="4758,20" o:allowincell="f">
            <v:shape id="_x0000_s1400" style="position:absolute;left:924;top:8729;width:4735;height:20;mso-position-horizontal-relative:page;mso-position-vertical-relative:page" coordsize="4735,20" o:allowincell="f" path="m,hhl4734,e" filled="f" strokecolor="#6d6e71" strokeweight=".25pt">
              <v:stroke dashstyle="dot"/>
              <v:path arrowok="t"/>
            </v:shape>
            <v:group id="_x0000_s1401" style="position:absolute;top:16837;width:4758;height:20" coordorigin=",16837" coordsize="4758,20" o:allowincell="f">
              <v:shape id="_x0000_s1402" style="position:absolute;top:16837;width:4758;height:20;mso-position-horizontal-relative:page;mso-position-vertical-relative:page" coordsize="4758,20" o:allowincell="f" path="m909,-8107hhl909,-8107e" filled="f" strokecolor="#6d6e71" strokeweight=".25pt">
                <v:path arrowok="t"/>
              </v:shape>
              <v:shape id="_x0000_s1403" style="position:absolute;top:16837;width:4758;height:20;mso-position-horizontal-relative:page;mso-position-vertical-relative:page" coordsize="4758,20" o:allowincell="f" path="m5666,-8107hhl5666,-8107e" filled="f" strokecolor="#6d6e71" strokeweight=".25pt">
                <v:path arrowok="t"/>
              </v:shape>
            </v:group>
            <w10:wrap anchorx="page" anchory="page"/>
          </v:group>
        </w:pict>
      </w:r>
      <w:r>
        <w:rPr>
          <w:noProof/>
        </w:rPr>
        <w:pict>
          <v:group id="_x0000_s1404" style="position:absolute;margin-left:45.45pt;margin-top:485.35pt;width:237.9pt;height:1pt;z-index:-1010;mso-position-horizontal-relative:page;mso-position-vertical-relative:page" coordorigin="909,9707" coordsize="4758,20" o:allowincell="f">
            <v:shape id="_x0000_s1405" style="position:absolute;left:924;top:9709;width:4735;height:20;mso-position-horizontal-relative:page;mso-position-vertical-relative:page" coordsize="4735,20" o:allowincell="f" path="m,hhl4734,e" filled="f" strokecolor="#6d6e71" strokeweight=".25pt">
              <v:stroke dashstyle="dot"/>
              <v:path arrowok="t"/>
            </v:shape>
            <v:group id="_x0000_s1406" style="position:absolute;top:16837;width:4758;height:20" coordorigin=",16837" coordsize="4758,20" o:allowincell="f">
              <v:shape id="_x0000_s1407" style="position:absolute;top:16837;width:4758;height:20;mso-position-horizontal-relative:page;mso-position-vertical-relative:page" coordsize="4758,20" o:allowincell="f" path="m909,-7127hhl909,-7127e" filled="f" strokecolor="#6d6e71" strokeweight=".25pt">
                <v:path arrowok="t"/>
              </v:shape>
              <v:shape id="_x0000_s1408" style="position:absolute;top:16837;width:4758;height:20;mso-position-horizontal-relative:page;mso-position-vertical-relative:page" coordsize="4758,20" o:allowincell="f" path="m5666,-7127hhl5666,-7127e" filled="f" strokecolor="#6d6e71" strokeweight=".25pt">
                <v:path arrowok="t"/>
              </v:shape>
            </v:group>
            <w10:wrap anchorx="page" anchory="page"/>
          </v:group>
        </w:pict>
      </w:r>
      <w:r>
        <w:rPr>
          <w:noProof/>
        </w:rPr>
        <w:pict>
          <v:group id="_x0000_s1409" style="position:absolute;margin-left:45.45pt;margin-top:548.35pt;width:237.9pt;height:1pt;z-index:-1009;mso-position-horizontal-relative:page;mso-position-vertical-relative:page" coordorigin="909,10967" coordsize="4758,20" o:allowincell="f">
            <v:shape id="_x0000_s1410" style="position:absolute;left:924;top:10969;width:4735;height:20;mso-position-horizontal-relative:page;mso-position-vertical-relative:page" coordsize="4735,20" o:allowincell="f" path="m,hhl4734,e" filled="f" strokecolor="#6d6e71" strokeweight=".25pt">
              <v:stroke dashstyle="dot"/>
              <v:path arrowok="t"/>
            </v:shape>
            <v:group id="_x0000_s1411" style="position:absolute;top:16837;width:4758;height:20" coordorigin=",16837" coordsize="4758,20" o:allowincell="f">
              <v:shape id="_x0000_s1412" style="position:absolute;top:16837;width:4758;height:20;mso-position-horizontal-relative:page;mso-position-vertical-relative:page" coordsize="4758,20" o:allowincell="f" path="m909,-5867hhl909,-5867e" filled="f" strokecolor="#6d6e71" strokeweight=".25pt">
                <v:path arrowok="t"/>
              </v:shape>
              <v:shape id="_x0000_s1413" style="position:absolute;top:16837;width:4758;height:20;mso-position-horizontal-relative:page;mso-position-vertical-relative:page" coordsize="4758,20" o:allowincell="f" path="m5666,-5867hhl5666,-5867e" filled="f" strokecolor="#6d6e71" strokeweight=".25pt">
                <v:path arrowok="t"/>
              </v:shape>
            </v:group>
            <w10:wrap anchorx="page" anchory="page"/>
          </v:group>
        </w:pict>
      </w:r>
      <w:r>
        <w:rPr>
          <w:noProof/>
        </w:rPr>
        <w:pict>
          <v:group id="_x0000_s1414" style="position:absolute;margin-left:45.45pt;margin-top:597.35pt;width:237.9pt;height:1pt;z-index:-1008;mso-position-horizontal-relative:page;mso-position-vertical-relative:page" coordorigin="909,11947" coordsize="4758,20" o:allowincell="f">
            <v:shape id="_x0000_s1415" style="position:absolute;left:924;top:11949;width:4735;height:20;mso-position-horizontal-relative:page;mso-position-vertical-relative:page" coordsize="4735,20" o:allowincell="f" path="m,hhl4734,e" filled="f" strokecolor="#6d6e71" strokeweight=".25pt">
              <v:stroke dashstyle="dot"/>
              <v:path arrowok="t"/>
            </v:shape>
            <v:group id="_x0000_s1416" style="position:absolute;top:16837;width:4758;height:20" coordorigin=",16837" coordsize="4758,20" o:allowincell="f">
              <v:shape id="_x0000_s1417" style="position:absolute;top:16837;width:4758;height:20;mso-position-horizontal-relative:page;mso-position-vertical-relative:page" coordsize="4758,20" o:allowincell="f" path="m909,-4887hhl909,-4887e" filled="f" strokecolor="#6d6e71" strokeweight=".25pt">
                <v:path arrowok="t"/>
              </v:shape>
              <v:shape id="_x0000_s1418" style="position:absolute;top:16837;width:4758;height:20;mso-position-horizontal-relative:page;mso-position-vertical-relative:page" coordsize="4758,20" o:allowincell="f" path="m5666,-4887hhl5666,-4887e" filled="f" strokecolor="#6d6e71" strokeweight=".25pt">
                <v:path arrowok="t"/>
              </v:shape>
            </v:group>
            <w10:wrap anchorx="page" anchory="page"/>
          </v:group>
        </w:pict>
      </w:r>
      <w:r>
        <w:rPr>
          <w:noProof/>
        </w:rPr>
        <w:pict>
          <v:shape id="_x0000_s1419" style="position:absolute;margin-left:311.9pt;margin-top:115.45pt;width:1pt;height:1pt;z-index:-1007;mso-position-horizontal-relative:page;mso-position-vertical-relative:page" coordsize="20,20" o:allowincell="f" path="m,hhl,e" filled="f" strokecolor="#6d6e71" strokeweight=".25pt">
            <v:path arrowok="t"/>
            <w10:wrap anchorx="page" anchory="page"/>
          </v:shape>
        </w:pict>
      </w:r>
      <w:r>
        <w:rPr>
          <w:noProof/>
        </w:rPr>
        <w:pict>
          <v:shape id="_x0000_s1420" style="position:absolute;margin-left:549.75pt;margin-top:115.45pt;width:1pt;height:1pt;z-index:-1006;mso-position-horizontal-relative:page;mso-position-vertical-relative:page" coordsize="20,20" o:allowincell="f" path="m,hhl,e" filled="f" strokecolor="#6d6e71" strokeweight=".25pt">
            <v:path arrowok="t"/>
            <w10:wrap anchorx="page" anchory="page"/>
          </v:shape>
        </w:pict>
      </w:r>
      <w:r>
        <w:rPr>
          <w:noProof/>
        </w:rPr>
        <w:pict>
          <v:group id="_x0000_s1421" style="position:absolute;margin-left:311.9pt;margin-top:178.35pt;width:237.9pt;height:1pt;z-index:-1005;mso-position-horizontal-relative:page;mso-position-vertical-relative:page" coordorigin="6238,3567" coordsize="4758,20" o:allowincell="f">
            <v:shape id="_x0000_s1422" style="position:absolute;left:6253;top:3569;width:4735;height:20;mso-position-horizontal-relative:page;mso-position-vertical-relative:page" coordsize="4735,20" o:allowincell="f" path="m,hhl4734,e" filled="f" strokecolor="#6d6e71" strokeweight=".25pt">
              <v:stroke dashstyle="dot"/>
              <v:path arrowok="t"/>
            </v:shape>
            <v:group id="_x0000_s1423" style="position:absolute;top:16837;width:4758;height:20" coordorigin=",16837" coordsize="4758,20" o:allowincell="f">
              <v:shape id="_x0000_s1424" style="position:absolute;top:16837;width:4758;height:20;mso-position-horizontal-relative:page;mso-position-vertical-relative:page" coordsize="4758,20" o:allowincell="f" path="m6238,-13267hhl6238,-13267e" filled="f" strokecolor="#6d6e71" strokeweight=".25pt">
                <v:path arrowok="t"/>
              </v:shape>
              <v:shape id="_x0000_s1425" style="position:absolute;top:16837;width:4758;height:20;mso-position-horizontal-relative:page;mso-position-vertical-relative:page" coordsize="4758,20" o:allowincell="f" path="m10995,-13267hhl10995,-13267e" filled="f" strokecolor="#6d6e71" strokeweight=".25pt">
                <v:path arrowok="t"/>
              </v:shape>
            </v:group>
            <w10:wrap anchorx="page" anchory="page"/>
          </v:group>
        </w:pict>
      </w:r>
      <w:r>
        <w:rPr>
          <w:noProof/>
        </w:rPr>
        <w:pict>
          <v:group id="_x0000_s1426" style="position:absolute;margin-left:311.9pt;margin-top:255.35pt;width:237.9pt;height:1pt;z-index:-1004;mso-position-horizontal-relative:page;mso-position-vertical-relative:page" coordorigin="6238,5107" coordsize="4758,20" o:allowincell="f">
            <v:shape id="_x0000_s1427" style="position:absolute;left:6253;top:5109;width:4735;height:20;mso-position-horizontal-relative:page;mso-position-vertical-relative:page" coordsize="4735,20" o:allowincell="f" path="m,hhl4734,e" filled="f" strokecolor="#6d6e71" strokeweight=".25pt">
              <v:stroke dashstyle="dot"/>
              <v:path arrowok="t"/>
            </v:shape>
            <v:group id="_x0000_s1428" style="position:absolute;top:16837;width:4758;height:20" coordorigin=",16837" coordsize="4758,20" o:allowincell="f">
              <v:shape id="_x0000_s1429" style="position:absolute;top:16837;width:4758;height:20;mso-position-horizontal-relative:page;mso-position-vertical-relative:page" coordsize="4758,20" o:allowincell="f" path="m6238,-11727hhl6238,-11727e" filled="f" strokecolor="#6d6e71" strokeweight=".25pt">
                <v:path arrowok="t"/>
              </v:shape>
              <v:shape id="_x0000_s1430" style="position:absolute;top:16837;width:4758;height:20;mso-position-horizontal-relative:page;mso-position-vertical-relative:page" coordsize="4758,20" o:allowincell="f" path="m10995,-11727hhl10995,-11727e" filled="f" strokecolor="#6d6e71" strokeweight=".25pt">
                <v:path arrowok="t"/>
              </v:shape>
            </v:group>
            <w10:wrap anchorx="page" anchory="page"/>
          </v:group>
        </w:pict>
      </w:r>
      <w:r>
        <w:rPr>
          <w:noProof/>
        </w:rPr>
        <w:pict>
          <v:shape id="_x0000_s1431" style="position:absolute;margin-left:311.9pt;margin-top:358.7pt;width:1pt;height:1pt;z-index:-1003;mso-position-horizontal-relative:page;mso-position-vertical-relative:page" coordsize="20,20" o:allowincell="f" path="m,hhl,e" filled="f" strokecolor="#6d6e71" strokeweight=".25pt">
            <v:path arrowok="t"/>
            <w10:wrap anchorx="page" anchory="page"/>
          </v:shape>
        </w:pict>
      </w:r>
      <w:r>
        <w:rPr>
          <w:noProof/>
        </w:rPr>
        <w:pict>
          <v:shape id="_x0000_s1432" style="position:absolute;margin-left:549.75pt;margin-top:358.7pt;width:1pt;height:1pt;z-index:-1002;mso-position-horizontal-relative:page;mso-position-vertical-relative:page" coordsize="20,20" o:allowincell="f" path="m,hhl,e" filled="f" strokecolor="#6d6e71" strokeweight=".25pt">
            <v:path arrowok="t"/>
            <w10:wrap anchorx="page" anchory="page"/>
          </v:shape>
        </w:pict>
      </w:r>
      <w:r>
        <w:rPr>
          <w:noProof/>
        </w:rPr>
        <w:pict>
          <v:group id="_x0000_s1433" style="position:absolute;margin-left:311.9pt;margin-top:450.35pt;width:237.9pt;height:1pt;z-index:-1001;mso-position-horizontal-relative:page;mso-position-vertical-relative:page" coordorigin="6238,9007" coordsize="4758,20" o:allowincell="f">
            <v:shape id="_x0000_s1434" style="position:absolute;left:6253;top:9009;width:4735;height:20;mso-position-horizontal-relative:page;mso-position-vertical-relative:page" coordsize="4735,20" o:allowincell="f" path="m,hhl4734,e" filled="f" strokecolor="#6d6e71" strokeweight=".25pt">
              <v:stroke dashstyle="dot"/>
              <v:path arrowok="t"/>
            </v:shape>
            <v:group id="_x0000_s1435" style="position:absolute;top:16837;width:4758;height:20" coordorigin=",16837" coordsize="4758,20" o:allowincell="f">
              <v:shape id="_x0000_s1436" style="position:absolute;top:16837;width:4758;height:20;mso-position-horizontal-relative:page;mso-position-vertical-relative:page" coordsize="4758,20" o:allowincell="f" path="m6238,-7827hhl6238,-7827e" filled="f" strokecolor="#6d6e71" strokeweight=".25pt">
                <v:path arrowok="t"/>
              </v:shape>
              <v:shape id="_x0000_s1437" style="position:absolute;top:16837;width:4758;height:20;mso-position-horizontal-relative:page;mso-position-vertical-relative:page" coordsize="4758,20" o:allowincell="f" path="m10995,-7827hhl10995,-7827e" filled="f" strokecolor="#6d6e71" strokeweight=".25pt">
                <v:path arrowok="t"/>
              </v:shape>
            </v:group>
            <w10:wrap anchorx="page" anchory="page"/>
          </v:group>
        </w:pict>
      </w:r>
      <w:r>
        <w:rPr>
          <w:noProof/>
        </w:rPr>
        <w:pict>
          <v:group id="_x0000_s1438" style="position:absolute;margin-left:311.9pt;margin-top:485.35pt;width:237.9pt;height:1pt;z-index:-1000;mso-position-horizontal-relative:page;mso-position-vertical-relative:page" coordorigin="6238,9707" coordsize="4758,20" o:allowincell="f">
            <v:shape id="_x0000_s1439" style="position:absolute;left:6253;top:9709;width:4735;height:20;mso-position-horizontal-relative:page;mso-position-vertical-relative:page" coordsize="4735,20" o:allowincell="f" path="m,hhl4734,e" filled="f" strokecolor="#6d6e71" strokeweight=".25pt">
              <v:stroke dashstyle="dot"/>
              <v:path arrowok="t"/>
            </v:shape>
            <v:group id="_x0000_s1440" style="position:absolute;top:16837;width:4758;height:20" coordorigin=",16837" coordsize="4758,20" o:allowincell="f">
              <v:shape id="_x0000_s1441" style="position:absolute;top:16837;width:4758;height:20;mso-position-horizontal-relative:page;mso-position-vertical-relative:page" coordsize="4758,20" o:allowincell="f" path="m6238,-7127hhl6238,-7127e" filled="f" strokecolor="#6d6e71" strokeweight=".25pt">
                <v:path arrowok="t"/>
              </v:shape>
              <v:shape id="_x0000_s1442" style="position:absolute;top:16837;width:4758;height:20;mso-position-horizontal-relative:page;mso-position-vertical-relative:page" coordsize="4758,20" o:allowincell="f" path="m10995,-7127hhl10995,-7127e" filled="f" strokecolor="#6d6e71" strokeweight=".25pt">
                <v:path arrowok="t"/>
              </v:shape>
            </v:group>
            <w10:wrap anchorx="page" anchory="page"/>
          </v:group>
        </w:pict>
      </w:r>
      <w:r>
        <w:rPr>
          <w:noProof/>
        </w:rPr>
        <w:pict>
          <v:shape id="_x0000_s1443" style="position:absolute;margin-left:311.9pt;margin-top:590.45pt;width:1pt;height:1pt;z-index:-999;mso-position-horizontal-relative:page;mso-position-vertical-relative:page" coordsize="20,20" o:allowincell="f" path="m,hhl,e" filled="f" strokecolor="#6d6e71" strokeweight=".25pt">
            <v:path arrowok="t"/>
            <w10:wrap anchorx="page" anchory="page"/>
          </v:shape>
        </w:pict>
      </w:r>
      <w:r>
        <w:rPr>
          <w:noProof/>
        </w:rPr>
        <w:pict>
          <v:shape id="_x0000_s1444" style="position:absolute;margin-left:549.75pt;margin-top:590.45pt;width:1pt;height:1pt;z-index:-998;mso-position-horizontal-relative:page;mso-position-vertical-relative:page" coordsize="20,20" o:allowincell="f" path="m,hhl,e" filled="f" strokecolor="#6d6e71" strokeweight=".25pt">
            <v:path arrowok="t"/>
            <w10:wrap anchorx="page" anchory="page"/>
          </v:shape>
        </w:pict>
      </w:r>
      <w:r>
        <w:rPr>
          <w:noProof/>
        </w:rPr>
        <w:pict>
          <v:group id="_x0000_s1445" style="position:absolute;margin-left:907.05pt;margin-top:310.8pt;width:238.15pt;height:235.85pt;z-index:-997;mso-position-horizontal-relative:page;mso-position-vertical-relative:page" coordorigin="18141,6216" coordsize="4763,4717" o:allowincell="f">
            <v:shape id="_x0000_s1446" style="position:absolute;left:18144;top:6219;width:4757;height:4711;mso-position-horizontal-relative:page;mso-position-vertical-relative:page" coordsize="4757,4711" o:allowincell="f" path="m,4710hhl4756,4710,4756,,,,,4710xe" filled="f" strokecolor="#939598" strokeweight=".3pt">
              <v:path arrowok="t"/>
            </v:shape>
            <v:shape id="_x0000_s1447" type="#_x0000_t75" style="position:absolute;left:18380;top:6301;width:4240;height:4520;mso-position-horizontal-relative:page;mso-position-vertical-relative:page" o:allowincell="f">
              <v:imagedata r:id="rId24" o:title=""/>
            </v:shape>
            <w10:wrap anchorx="page" anchory="page"/>
          </v:group>
        </w:pict>
      </w:r>
      <w:r>
        <w:rPr>
          <w:noProof/>
        </w:rPr>
        <w:pict>
          <v:shape id="_x0000_s1448" type="#_x0000_t202" style="position:absolute;margin-left:44.35pt;margin-top:42.25pt;width:227.9pt;height:26.9pt;z-index:-996;mso-position-horizontal-relative:page;mso-position-vertical-relative:page" o:allowincell="f" filled="f" stroked="f">
            <v:textbox inset="0,0,0,0">
              <w:txbxContent>
                <w:p w:rsidR="00000000" w:rsidRDefault="004A0507">
                  <w:pPr>
                    <w:pStyle w:val="BodyText"/>
                    <w:kinsoku w:val="0"/>
                    <w:overflowPunct w:val="0"/>
                    <w:rPr>
                      <w:color w:val="58595B"/>
                      <w:w w:val="105"/>
                    </w:rPr>
                  </w:pPr>
                  <w:r>
                    <w:rPr>
                      <w:color w:val="58595B"/>
                      <w:w w:val="105"/>
                    </w:rPr>
                    <w:t>Guiding text aimed at contributing to sustainable building</w:t>
                  </w:r>
                </w:p>
                <w:p w:rsidR="00000000" w:rsidRDefault="004A0507">
                  <w:pPr>
                    <w:pStyle w:val="BodyText"/>
                    <w:kinsoku w:val="0"/>
                    <w:overflowPunct w:val="0"/>
                    <w:spacing w:before="60"/>
                    <w:rPr>
                      <w:color w:val="58595B"/>
                      <w:w w:val="110"/>
                    </w:rPr>
                  </w:pPr>
                  <w:r>
                    <w:rPr>
                      <w:color w:val="58595B"/>
                      <w:w w:val="110"/>
                    </w:rPr>
                    <w:t>practice is as follows:</w:t>
                  </w:r>
                </w:p>
              </w:txbxContent>
            </v:textbox>
            <w10:wrap anchorx="page" anchory="page"/>
          </v:shape>
        </w:pict>
      </w:r>
      <w:r>
        <w:rPr>
          <w:noProof/>
        </w:rPr>
        <w:pict>
          <v:shape id="_x0000_s1449" type="#_x0000_t202" style="position:absolute;margin-left:319.3pt;margin-top:42.25pt;width:217.1pt;height:54.9pt;z-index:-995;mso-position-horizontal-relative:page;mso-position-vertical-relative:page" o:allowincell="f" filled="f" stroked="f">
            <v:textbox inset="0,0,0,0">
              <w:txbxContent>
                <w:p w:rsidR="00000000" w:rsidRDefault="004A0507">
                  <w:pPr>
                    <w:pStyle w:val="BodyText"/>
                    <w:numPr>
                      <w:ilvl w:val="0"/>
                      <w:numId w:val="9"/>
                    </w:numPr>
                    <w:tabs>
                      <w:tab w:val="left" w:pos="247"/>
                    </w:tabs>
                    <w:kinsoku w:val="0"/>
                    <w:overflowPunct w:val="0"/>
                    <w:spacing w:line="304" w:lineRule="auto"/>
                    <w:ind w:right="17" w:hanging="226"/>
                    <w:rPr>
                      <w:color w:val="58595B"/>
                      <w:w w:val="105"/>
                    </w:rPr>
                  </w:pPr>
                  <w:r>
                    <w:rPr>
                      <w:color w:val="58595B"/>
                      <w:w w:val="105"/>
                    </w:rPr>
                    <w:t>The scale, bulk and placement of the home on the site shall minimise the overshadowing ef</w:t>
                  </w:r>
                  <w:r>
                    <w:rPr>
                      <w:color w:val="58595B"/>
                      <w:w w:val="105"/>
                    </w:rPr>
                    <w:t>fect on adjacent properties to within limits permitted in</w:t>
                  </w:r>
                  <w:r>
                    <w:rPr>
                      <w:color w:val="58595B"/>
                      <w:spacing w:val="12"/>
                      <w:w w:val="105"/>
                    </w:rPr>
                    <w:t xml:space="preserve"> </w:t>
                  </w:r>
                  <w:r>
                    <w:rPr>
                      <w:color w:val="58595B"/>
                      <w:w w:val="105"/>
                    </w:rPr>
                    <w:t>the</w:t>
                  </w:r>
                </w:p>
                <w:p w:rsidR="00000000" w:rsidRDefault="004A0507">
                  <w:pPr>
                    <w:pStyle w:val="BodyText"/>
                    <w:kinsoku w:val="0"/>
                    <w:overflowPunct w:val="0"/>
                    <w:spacing w:before="3"/>
                    <w:ind w:left="246"/>
                    <w:rPr>
                      <w:color w:val="58595B"/>
                      <w:w w:val="110"/>
                    </w:rPr>
                  </w:pPr>
                  <w:r>
                    <w:rPr>
                      <w:color w:val="58595B"/>
                      <w:w w:val="110"/>
                    </w:rPr>
                    <w:t>R Codes, thus allowing neighbours a suitable level</w:t>
                  </w:r>
                </w:p>
              </w:txbxContent>
            </v:textbox>
            <w10:wrap anchorx="page" anchory="page"/>
          </v:shape>
        </w:pict>
      </w:r>
      <w:r>
        <w:rPr>
          <w:noProof/>
        </w:rPr>
        <w:pict>
          <v:shape id="_x0000_s1450" type="#_x0000_t202" style="position:absolute;margin-left:906.1pt;margin-top:42.25pt;width:54.35pt;height:12.9pt;z-index:-994;mso-position-horizontal-relative:page;mso-position-vertical-relative:page" o:allowincell="f" filled="f" stroked="f">
            <v:textbox inset="0,0,0,0">
              <w:txbxContent>
                <w:p w:rsidR="00000000" w:rsidRDefault="004A0507">
                  <w:pPr>
                    <w:pStyle w:val="BodyText"/>
                    <w:kinsoku w:val="0"/>
                    <w:overflowPunct w:val="0"/>
                    <w:rPr>
                      <w:color w:val="58595B"/>
                      <w:w w:val="110"/>
                    </w:rPr>
                  </w:pPr>
                  <w:r>
                    <w:rPr>
                      <w:color w:val="58595B"/>
                      <w:w w:val="110"/>
                    </w:rPr>
                    <w:t>Guiding Text:</w:t>
                  </w:r>
                </w:p>
              </w:txbxContent>
            </v:textbox>
            <w10:wrap anchorx="page" anchory="page"/>
          </v:shape>
        </w:pict>
      </w:r>
      <w:r>
        <w:rPr>
          <w:noProof/>
        </w:rPr>
        <w:pict>
          <v:shape id="_x0000_s1451" type="#_x0000_t202" style="position:absolute;margin-left:639.65pt;margin-top:42.45pt;width:96.8pt;height:12.7pt;z-index:-993;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58595B"/>
                    </w:rPr>
                  </w:pPr>
                  <w:r>
                    <w:rPr>
                      <w:rFonts w:ascii="Lucida Sans" w:hAnsi="Lucida Sans" w:cs="Lucida Sans"/>
                      <w:b/>
                      <w:bCs/>
                      <w:color w:val="58595B"/>
                    </w:rPr>
                    <w:t>CROSS</w:t>
                  </w:r>
                  <w:r>
                    <w:rPr>
                      <w:rFonts w:ascii="Lucida Sans" w:hAnsi="Lucida Sans" w:cs="Lucida Sans"/>
                      <w:b/>
                      <w:bCs/>
                      <w:color w:val="58595B"/>
                      <w:spacing w:val="-29"/>
                    </w:rPr>
                    <w:t xml:space="preserve"> </w:t>
                  </w:r>
                  <w:r>
                    <w:rPr>
                      <w:rFonts w:ascii="Lucida Sans" w:hAnsi="Lucida Sans" w:cs="Lucida Sans"/>
                      <w:b/>
                      <w:bCs/>
                      <w:color w:val="58595B"/>
                    </w:rPr>
                    <w:t>VENTILATION</w:t>
                  </w:r>
                </w:p>
              </w:txbxContent>
            </v:textbox>
            <w10:wrap anchorx="page" anchory="page"/>
          </v:shape>
        </w:pict>
      </w:r>
      <w:r>
        <w:rPr>
          <w:noProof/>
        </w:rPr>
        <w:pict>
          <v:shape id="_x0000_s1452" type="#_x0000_t202" style="position:absolute;margin-left:914.6pt;margin-top:69.25pt;width:6.5pt;height:12.9pt;z-index:-992;mso-position-horizontal-relative:page;mso-position-vertical-relative:page" o:allowincell="f" filled="f" stroked="f">
            <v:textbox inset="0,0,0,0">
              <w:txbxContent>
                <w:p w:rsidR="00000000" w:rsidRDefault="004A0507">
                  <w:pPr>
                    <w:pStyle w:val="BodyText"/>
                    <w:kinsoku w:val="0"/>
                    <w:overflowPunct w:val="0"/>
                    <w:rPr>
                      <w:color w:val="58595B"/>
                    </w:rPr>
                  </w:pPr>
                  <w:r>
                    <w:rPr>
                      <w:color w:val="58595B"/>
                    </w:rPr>
                    <w:t>•</w:t>
                  </w:r>
                </w:p>
              </w:txbxContent>
            </v:textbox>
            <w10:wrap anchorx="page" anchory="page"/>
          </v:shape>
        </w:pict>
      </w:r>
      <w:r>
        <w:rPr>
          <w:noProof/>
        </w:rPr>
        <w:pict>
          <v:shape id="_x0000_s1453" type="#_x0000_t202" style="position:absolute;margin-left:925.95pt;margin-top:69.25pt;width:217.9pt;height:40.9pt;z-index:-991;mso-position-horizontal-relative:page;mso-position-vertical-relative:page" o:allowincell="f" filled="f" stroked="f">
            <v:textbox inset="0,0,0,0">
              <w:txbxContent>
                <w:p w:rsidR="00000000" w:rsidRDefault="004A0507">
                  <w:pPr>
                    <w:pStyle w:val="BodyText"/>
                    <w:kinsoku w:val="0"/>
                    <w:overflowPunct w:val="0"/>
                    <w:spacing w:line="304" w:lineRule="auto"/>
                    <w:ind w:right="10"/>
                    <w:rPr>
                      <w:color w:val="58595B"/>
                      <w:w w:val="110"/>
                    </w:rPr>
                  </w:pPr>
                  <w:r>
                    <w:rPr>
                      <w:color w:val="58595B"/>
                      <w:w w:val="110"/>
                    </w:rPr>
                    <w:t>Concrete floors and masonry walls create mass which can absorb and store heat from the sun in winter and</w:t>
                  </w:r>
                </w:p>
                <w:p w:rsidR="00000000" w:rsidRDefault="004A0507">
                  <w:pPr>
                    <w:pStyle w:val="BodyText"/>
                    <w:kinsoku w:val="0"/>
                    <w:overflowPunct w:val="0"/>
                    <w:spacing w:before="2"/>
                    <w:rPr>
                      <w:color w:val="58595B"/>
                      <w:w w:val="105"/>
                    </w:rPr>
                  </w:pPr>
                  <w:r>
                    <w:rPr>
                      <w:color w:val="58595B"/>
                      <w:w w:val="105"/>
                    </w:rPr>
                    <w:t>re-radiate it into the living area.</w:t>
                  </w:r>
                </w:p>
              </w:txbxContent>
            </v:textbox>
            <w10:wrap anchorx="page" anchory="page"/>
          </v:shape>
        </w:pict>
      </w:r>
      <w:r>
        <w:rPr>
          <w:noProof/>
        </w:rPr>
        <w:pict>
          <v:shape id="_x0000_s1454" type="#_x0000_t202" style="position:absolute;margin-left:44.35pt;margin-top:84.45pt;width:206.65pt;height:12.7pt;z-index:-990;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0079A3"/>
                    </w:rPr>
                  </w:pPr>
                  <w:r>
                    <w:rPr>
                      <w:rFonts w:ascii="Lucida Sans" w:hAnsi="Lucida Sans" w:cs="Lucida Sans"/>
                      <w:b/>
                      <w:bCs/>
                      <w:color w:val="0079A3"/>
                    </w:rPr>
                    <w:t>4.1 PASSIVE ENVIRONMENTAL HOME DESIGN</w:t>
                  </w:r>
                </w:p>
              </w:txbxContent>
            </v:textbox>
            <w10:wrap anchorx="page" anchory="page"/>
          </v:shape>
        </w:pict>
      </w:r>
      <w:r>
        <w:rPr>
          <w:noProof/>
        </w:rPr>
        <w:pict>
          <v:shape id="_x0000_s1455" type="#_x0000_t202" style="position:absolute;margin-left:330.65pt;margin-top:98.25pt;width:63.85pt;height:12.9pt;z-index:-989;mso-position-horizontal-relative:page;mso-position-vertical-relative:page" o:allowincell="f" filled="f" stroked="f">
            <v:textbox inset="0,0,0,0">
              <w:txbxContent>
                <w:p w:rsidR="00000000" w:rsidRDefault="004A0507">
                  <w:pPr>
                    <w:pStyle w:val="BodyText"/>
                    <w:kinsoku w:val="0"/>
                    <w:overflowPunct w:val="0"/>
                    <w:rPr>
                      <w:color w:val="58595B"/>
                      <w:w w:val="115"/>
                    </w:rPr>
                  </w:pPr>
                  <w:r>
                    <w:rPr>
                      <w:color w:val="58595B"/>
                      <w:w w:val="115"/>
                    </w:rPr>
                    <w:t>of solar</w:t>
                  </w:r>
                  <w:r>
                    <w:rPr>
                      <w:color w:val="58595B"/>
                      <w:spacing w:val="-28"/>
                      <w:w w:val="115"/>
                    </w:rPr>
                    <w:t xml:space="preserve"> </w:t>
                  </w:r>
                  <w:r>
                    <w:rPr>
                      <w:color w:val="58595B"/>
                      <w:w w:val="115"/>
                    </w:rPr>
                    <w:t>access.</w:t>
                  </w:r>
                </w:p>
              </w:txbxContent>
            </v:textbox>
            <w10:wrap anchorx="page" anchory="page"/>
          </v:shape>
        </w:pict>
      </w:r>
      <w:r>
        <w:rPr>
          <w:noProof/>
        </w:rPr>
        <w:pict>
          <v:shape id="_x0000_s1456" type="#_x0000_t202" style="position:absolute;margin-left:44.35pt;margin-top:105.45pt;width:235.55pt;height:26.7pt;z-index:-988;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58595B"/>
                    </w:rPr>
                  </w:pPr>
                  <w:r>
                    <w:rPr>
                      <w:rFonts w:ascii="Lucida Sans" w:hAnsi="Lucida Sans" w:cs="Lucida Sans"/>
                      <w:b/>
                      <w:bCs/>
                      <w:color w:val="58595B"/>
                    </w:rPr>
                    <w:t>4.1.1 THE HOME IS ORIENTATED TO FACILITATE</w:t>
                  </w:r>
                </w:p>
                <w:p w:rsidR="00000000" w:rsidRDefault="004A0507">
                  <w:pPr>
                    <w:pStyle w:val="BodyText"/>
                    <w:kinsoku w:val="0"/>
                    <w:overflowPunct w:val="0"/>
                    <w:spacing w:before="69"/>
                    <w:ind w:left="475"/>
                    <w:rPr>
                      <w:rFonts w:ascii="Lucida Sans" w:hAnsi="Lucida Sans" w:cs="Lucida Sans"/>
                      <w:b/>
                      <w:bCs/>
                      <w:color w:val="58595B"/>
                    </w:rPr>
                  </w:pPr>
                  <w:r>
                    <w:rPr>
                      <w:rFonts w:ascii="Lucida Sans" w:hAnsi="Lucida Sans" w:cs="Lucida Sans"/>
                      <w:b/>
                      <w:bCs/>
                      <w:color w:val="58595B"/>
                    </w:rPr>
                    <w:t>NORTHERLY</w:t>
                  </w:r>
                  <w:r>
                    <w:rPr>
                      <w:rFonts w:ascii="Lucida Sans" w:hAnsi="Lucida Sans" w:cs="Lucida Sans"/>
                      <w:b/>
                      <w:bCs/>
                      <w:color w:val="58595B"/>
                      <w:spacing w:val="-16"/>
                    </w:rPr>
                    <w:t xml:space="preserve"> </w:t>
                  </w:r>
                  <w:r>
                    <w:rPr>
                      <w:rFonts w:ascii="Lucida Sans" w:hAnsi="Lucida Sans" w:cs="Lucida Sans"/>
                      <w:b/>
                      <w:bCs/>
                      <w:color w:val="58595B"/>
                    </w:rPr>
                    <w:t>SOLAR</w:t>
                  </w:r>
                  <w:r>
                    <w:rPr>
                      <w:rFonts w:ascii="Lucida Sans" w:hAnsi="Lucida Sans" w:cs="Lucida Sans"/>
                      <w:b/>
                      <w:bCs/>
                      <w:color w:val="58595B"/>
                      <w:spacing w:val="-15"/>
                    </w:rPr>
                    <w:t xml:space="preserve"> </w:t>
                  </w:r>
                  <w:r>
                    <w:rPr>
                      <w:rFonts w:ascii="Lucida Sans" w:hAnsi="Lucida Sans" w:cs="Lucida Sans"/>
                      <w:b/>
                      <w:bCs/>
                      <w:color w:val="58595B"/>
                    </w:rPr>
                    <w:t>ACCESS</w:t>
                  </w:r>
                  <w:r>
                    <w:rPr>
                      <w:rFonts w:ascii="Lucida Sans" w:hAnsi="Lucida Sans" w:cs="Lucida Sans"/>
                      <w:b/>
                      <w:bCs/>
                      <w:color w:val="58595B"/>
                      <w:spacing w:val="-16"/>
                    </w:rPr>
                    <w:t xml:space="preserve"> </w:t>
                  </w:r>
                  <w:r>
                    <w:rPr>
                      <w:rFonts w:ascii="Lucida Sans" w:hAnsi="Lucida Sans" w:cs="Lucida Sans"/>
                      <w:b/>
                      <w:bCs/>
                      <w:color w:val="58595B"/>
                    </w:rPr>
                    <w:t>TO</w:t>
                  </w:r>
                  <w:r>
                    <w:rPr>
                      <w:rFonts w:ascii="Lucida Sans" w:hAnsi="Lucida Sans" w:cs="Lucida Sans"/>
                      <w:b/>
                      <w:bCs/>
                      <w:color w:val="58595B"/>
                      <w:spacing w:val="-15"/>
                    </w:rPr>
                    <w:t xml:space="preserve"> </w:t>
                  </w:r>
                  <w:r>
                    <w:rPr>
                      <w:rFonts w:ascii="Lucida Sans" w:hAnsi="Lucida Sans" w:cs="Lucida Sans"/>
                      <w:b/>
                      <w:bCs/>
                      <w:color w:val="58595B"/>
                    </w:rPr>
                    <w:t>LIVING</w:t>
                  </w:r>
                  <w:r>
                    <w:rPr>
                      <w:rFonts w:ascii="Lucida Sans" w:hAnsi="Lucida Sans" w:cs="Lucida Sans"/>
                      <w:b/>
                      <w:bCs/>
                      <w:color w:val="58595B"/>
                      <w:spacing w:val="-16"/>
                    </w:rPr>
                    <w:t xml:space="preserve"> </w:t>
                  </w:r>
                  <w:r>
                    <w:rPr>
                      <w:rFonts w:ascii="Lucida Sans" w:hAnsi="Lucida Sans" w:cs="Lucida Sans"/>
                      <w:b/>
                      <w:bCs/>
                      <w:color w:val="58595B"/>
                    </w:rPr>
                    <w:t>AREAS.</w:t>
                  </w:r>
                </w:p>
              </w:txbxContent>
            </v:textbox>
            <w10:wrap anchorx="page" anchory="page"/>
          </v:shape>
        </w:pict>
      </w:r>
      <w:r>
        <w:rPr>
          <w:noProof/>
        </w:rPr>
        <w:pict>
          <v:shape id="_x0000_s1457" type="#_x0000_t202" style="position:absolute;margin-left:311.7pt;margin-top:105.45pt;width:238.7pt;height:12.7pt;z-index:-987;mso-position-horizontal-relative:page;mso-position-vertical-relative:page" o:allowincell="f" filled="f" stroked="f">
            <v:textbox inset="0,0,0,0">
              <w:txbxContent>
                <w:p w:rsidR="00000000" w:rsidRDefault="004A0507">
                  <w:pPr>
                    <w:pStyle w:val="BodyText"/>
                    <w:tabs>
                      <w:tab w:val="left" w:pos="4754"/>
                    </w:tabs>
                    <w:kinsoku w:val="0"/>
                    <w:overflowPunct w:val="0"/>
                    <w:spacing w:before="13"/>
                    <w:rPr>
                      <w:rFonts w:ascii="Lucida Sans" w:hAnsi="Lucida Sans" w:cs="Lucida Sans"/>
                      <w:b/>
                      <w:bCs/>
                      <w:color w:val="58595B"/>
                      <w:w w:val="87"/>
                    </w:rPr>
                  </w:pPr>
                  <w:r>
                    <w:rPr>
                      <w:rFonts w:ascii="Lucida Sans" w:hAnsi="Lucida Sans" w:cs="Lucida Sans"/>
                      <w:b/>
                      <w:bCs/>
                      <w:color w:val="58595B"/>
                      <w:w w:val="87"/>
                      <w:u w:val="dotted" w:color="6D6E71"/>
                    </w:rPr>
                    <w:t xml:space="preserve"> </w:t>
                  </w:r>
                  <w:r>
                    <w:rPr>
                      <w:rFonts w:ascii="Lucida Sans" w:hAnsi="Lucida Sans" w:cs="Lucida Sans"/>
                      <w:b/>
                      <w:bCs/>
                      <w:color w:val="58595B"/>
                      <w:u w:val="dotted" w:color="6D6E71"/>
                    </w:rPr>
                    <w:tab/>
                  </w:r>
                </w:p>
              </w:txbxContent>
            </v:textbox>
            <w10:wrap anchorx="page" anchory="page"/>
          </v:shape>
        </w:pict>
      </w:r>
      <w:r>
        <w:rPr>
          <w:noProof/>
        </w:rPr>
        <w:pict>
          <v:shape id="_x0000_s1458" type="#_x0000_t202" style="position:absolute;margin-left:914.6pt;margin-top:118.25pt;width:6.5pt;height:12.9pt;z-index:-986;mso-position-horizontal-relative:page;mso-position-vertical-relative:page" o:allowincell="f" filled="f" stroked="f">
            <v:textbox inset="0,0,0,0">
              <w:txbxContent>
                <w:p w:rsidR="00000000" w:rsidRDefault="004A0507">
                  <w:pPr>
                    <w:pStyle w:val="BodyText"/>
                    <w:kinsoku w:val="0"/>
                    <w:overflowPunct w:val="0"/>
                    <w:rPr>
                      <w:color w:val="58595B"/>
                    </w:rPr>
                  </w:pPr>
                  <w:r>
                    <w:rPr>
                      <w:color w:val="58595B"/>
                    </w:rPr>
                    <w:t>•</w:t>
                  </w:r>
                </w:p>
              </w:txbxContent>
            </v:textbox>
            <w10:wrap anchorx="page" anchory="page"/>
          </v:shape>
        </w:pict>
      </w:r>
      <w:r>
        <w:rPr>
          <w:noProof/>
        </w:rPr>
        <w:pict>
          <v:shape id="_x0000_s1459" type="#_x0000_t202" style="position:absolute;margin-left:925.95pt;margin-top:118.25pt;width:216.15pt;height:26.9pt;z-index:-985;mso-position-horizontal-relative:page;mso-position-vertical-relative:page" o:allowincell="f" filled="f" stroked="f">
            <v:textbox inset="0,0,0,0">
              <w:txbxContent>
                <w:p w:rsidR="00000000" w:rsidRDefault="004A0507">
                  <w:pPr>
                    <w:pStyle w:val="BodyText"/>
                    <w:kinsoku w:val="0"/>
                    <w:overflowPunct w:val="0"/>
                    <w:rPr>
                      <w:color w:val="58595B"/>
                      <w:w w:val="105"/>
                    </w:rPr>
                  </w:pPr>
                  <w:r>
                    <w:rPr>
                      <w:color w:val="58595B"/>
                      <w:w w:val="105"/>
                    </w:rPr>
                    <w:t>Thermal mass is best located in living areas which are</w:t>
                  </w:r>
                </w:p>
                <w:p w:rsidR="00000000" w:rsidRDefault="004A0507">
                  <w:pPr>
                    <w:pStyle w:val="BodyText"/>
                    <w:kinsoku w:val="0"/>
                    <w:overflowPunct w:val="0"/>
                    <w:spacing w:before="60"/>
                    <w:rPr>
                      <w:color w:val="58595B"/>
                      <w:w w:val="105"/>
                    </w:rPr>
                  </w:pPr>
                  <w:r>
                    <w:rPr>
                      <w:color w:val="58595B"/>
                      <w:w w:val="105"/>
                    </w:rPr>
                    <w:t>north facing.</w:t>
                  </w:r>
                </w:p>
              </w:txbxContent>
            </v:textbox>
            <w10:wrap anchorx="page" anchory="page"/>
          </v:shape>
        </w:pict>
      </w:r>
      <w:r>
        <w:rPr>
          <w:noProof/>
        </w:rPr>
        <w:pict>
          <v:shape id="_x0000_s1460" type="#_x0000_t202" style="position:absolute;margin-left:319.3pt;margin-top:119.25pt;width:6.5pt;height:12.9pt;z-index:-984;mso-position-horizontal-relative:page;mso-position-vertical-relative:page" o:allowincell="f" filled="f" stroked="f">
            <v:textbox inset="0,0,0,0">
              <w:txbxContent>
                <w:p w:rsidR="00000000" w:rsidRDefault="004A0507">
                  <w:pPr>
                    <w:pStyle w:val="BodyText"/>
                    <w:kinsoku w:val="0"/>
                    <w:overflowPunct w:val="0"/>
                    <w:rPr>
                      <w:color w:val="58595B"/>
                    </w:rPr>
                  </w:pPr>
                  <w:r>
                    <w:rPr>
                      <w:color w:val="58595B"/>
                    </w:rPr>
                    <w:t>•</w:t>
                  </w:r>
                </w:p>
              </w:txbxContent>
            </v:textbox>
            <w10:wrap anchorx="page" anchory="page"/>
          </v:shape>
        </w:pict>
      </w:r>
      <w:r>
        <w:rPr>
          <w:noProof/>
        </w:rPr>
        <w:pict>
          <v:shape id="_x0000_s1461" type="#_x0000_t202" style="position:absolute;margin-left:330.65pt;margin-top:119.25pt;width:207.75pt;height:54.9pt;z-index:-983;mso-position-horizontal-relative:page;mso-position-vertical-relative:page" o:allowincell="f" filled="f" stroked="f">
            <v:textbox inset="0,0,0,0">
              <w:txbxContent>
                <w:p w:rsidR="00000000" w:rsidRDefault="004A0507">
                  <w:pPr>
                    <w:pStyle w:val="BodyText"/>
                    <w:kinsoku w:val="0"/>
                    <w:overflowPunct w:val="0"/>
                    <w:spacing w:line="304" w:lineRule="auto"/>
                    <w:rPr>
                      <w:color w:val="58595B"/>
                      <w:w w:val="105"/>
                    </w:rPr>
                  </w:pPr>
                  <w:r>
                    <w:rPr>
                      <w:color w:val="58595B"/>
                      <w:w w:val="105"/>
                    </w:rPr>
                    <w:t>When planting trees to solar accessible spaces, it is wise to strategically locate deciduous species to provide summer shade whilst permitting winter</w:t>
                  </w:r>
                </w:p>
                <w:p w:rsidR="00000000" w:rsidRDefault="004A0507">
                  <w:pPr>
                    <w:pStyle w:val="BodyText"/>
                    <w:kinsoku w:val="0"/>
                    <w:overflowPunct w:val="0"/>
                    <w:spacing w:before="3"/>
                    <w:rPr>
                      <w:color w:val="58595B"/>
                      <w:w w:val="105"/>
                    </w:rPr>
                  </w:pPr>
                  <w:r>
                    <w:rPr>
                      <w:color w:val="58595B"/>
                      <w:w w:val="105"/>
                    </w:rPr>
                    <w:t>solar penetration.</w:t>
                  </w:r>
                </w:p>
              </w:txbxContent>
            </v:textbox>
            <w10:wrap anchorx="page" anchory="page"/>
          </v:shape>
        </w:pict>
      </w:r>
      <w:r>
        <w:rPr>
          <w:noProof/>
        </w:rPr>
        <w:pict>
          <v:shape id="_x0000_s1462" type="#_x0000_t202" style="position:absolute;margin-left:44.35pt;margin-top:140.25pt;width:235.6pt;height:68.9pt;z-index:-982;mso-position-horizontal-relative:page;mso-position-vertical-relative:page" o:allowincell="f" filled="f" stroked="f">
            <v:textbox inset="0,0,0,0">
              <w:txbxContent>
                <w:p w:rsidR="00000000" w:rsidRDefault="004A0507">
                  <w:pPr>
                    <w:pStyle w:val="BodyText"/>
                    <w:kinsoku w:val="0"/>
                    <w:overflowPunct w:val="0"/>
                    <w:spacing w:line="304" w:lineRule="auto"/>
                    <w:ind w:right="17"/>
                    <w:jc w:val="both"/>
                    <w:rPr>
                      <w:color w:val="58595B"/>
                      <w:w w:val="105"/>
                    </w:rPr>
                  </w:pPr>
                  <w:r>
                    <w:rPr>
                      <w:color w:val="58595B"/>
                      <w:w w:val="105"/>
                    </w:rPr>
                    <w:t>Good orientation facilitates energy efficiency by reducing the requirement to heat a</w:t>
                  </w:r>
                  <w:r>
                    <w:rPr>
                      <w:color w:val="58595B"/>
                      <w:w w:val="105"/>
                    </w:rPr>
                    <w:t>nd cool the home. For parkland/ cottage/townhouse lots nominated zero side setbacks are permitted in order to better facilitate the provision of a</w:t>
                  </w:r>
                  <w:r>
                    <w:rPr>
                      <w:color w:val="58595B"/>
                      <w:spacing w:val="-20"/>
                      <w:w w:val="105"/>
                    </w:rPr>
                    <w:t xml:space="preserve"> </w:t>
                  </w:r>
                  <w:r>
                    <w:rPr>
                      <w:color w:val="58595B"/>
                      <w:w w:val="105"/>
                    </w:rPr>
                    <w:t>solar</w:t>
                  </w:r>
                </w:p>
                <w:p w:rsidR="00000000" w:rsidRDefault="004A0507">
                  <w:pPr>
                    <w:pStyle w:val="BodyText"/>
                    <w:kinsoku w:val="0"/>
                    <w:overflowPunct w:val="0"/>
                    <w:spacing w:before="4"/>
                    <w:jc w:val="both"/>
                    <w:rPr>
                      <w:color w:val="58595B"/>
                      <w:w w:val="105"/>
                    </w:rPr>
                  </w:pPr>
                  <w:r>
                    <w:rPr>
                      <w:color w:val="58595B"/>
                      <w:w w:val="105"/>
                    </w:rPr>
                    <w:t>accessible courtyard along the opposite side boundary.</w:t>
                  </w:r>
                </w:p>
              </w:txbxContent>
            </v:textbox>
            <w10:wrap anchorx="page" anchory="page"/>
          </v:shape>
        </w:pict>
      </w:r>
      <w:r>
        <w:rPr>
          <w:noProof/>
        </w:rPr>
        <w:pict>
          <v:shape id="_x0000_s1463" type="#_x0000_t202" style="position:absolute;margin-left:914.6pt;margin-top:153.25pt;width:6.5pt;height:12.9pt;z-index:-981;mso-position-horizontal-relative:page;mso-position-vertical-relative:page" o:allowincell="f" filled="f" stroked="f">
            <v:textbox inset="0,0,0,0">
              <w:txbxContent>
                <w:p w:rsidR="00000000" w:rsidRDefault="004A0507">
                  <w:pPr>
                    <w:pStyle w:val="BodyText"/>
                    <w:kinsoku w:val="0"/>
                    <w:overflowPunct w:val="0"/>
                    <w:rPr>
                      <w:color w:val="58595B"/>
                    </w:rPr>
                  </w:pPr>
                  <w:r>
                    <w:rPr>
                      <w:color w:val="58595B"/>
                    </w:rPr>
                    <w:t>•</w:t>
                  </w:r>
                </w:p>
              </w:txbxContent>
            </v:textbox>
            <w10:wrap anchorx="page" anchory="page"/>
          </v:shape>
        </w:pict>
      </w:r>
      <w:r>
        <w:rPr>
          <w:noProof/>
        </w:rPr>
        <w:pict>
          <v:shape id="_x0000_s1464" type="#_x0000_t202" style="position:absolute;margin-left:925.95pt;margin-top:153.25pt;width:210.15pt;height:40.9pt;z-index:-980;mso-position-horizontal-relative:page;mso-position-vertical-relative:page" o:allowincell="f" filled="f" stroked="f">
            <v:textbox inset="0,0,0,0">
              <w:txbxContent>
                <w:p w:rsidR="00000000" w:rsidRDefault="004A0507">
                  <w:pPr>
                    <w:pStyle w:val="BodyText"/>
                    <w:kinsoku w:val="0"/>
                    <w:overflowPunct w:val="0"/>
                    <w:spacing w:line="304" w:lineRule="auto"/>
                    <w:rPr>
                      <w:color w:val="58595B"/>
                      <w:w w:val="105"/>
                    </w:rPr>
                  </w:pPr>
                  <w:r>
                    <w:rPr>
                      <w:color w:val="58595B"/>
                      <w:w w:val="105"/>
                    </w:rPr>
                    <w:t>Hard surfaces such as tiles allow the sun to heat the slab more readily than barrier materials like timber/</w:t>
                  </w:r>
                </w:p>
                <w:p w:rsidR="00000000" w:rsidRDefault="004A0507">
                  <w:pPr>
                    <w:pStyle w:val="BodyText"/>
                    <w:kinsoku w:val="0"/>
                    <w:overflowPunct w:val="0"/>
                    <w:spacing w:before="2"/>
                    <w:rPr>
                      <w:color w:val="58595B"/>
                      <w:w w:val="105"/>
                    </w:rPr>
                  </w:pPr>
                  <w:r>
                    <w:rPr>
                      <w:color w:val="58595B"/>
                      <w:w w:val="105"/>
                    </w:rPr>
                    <w:t>carpet or cork.</w:t>
                  </w:r>
                </w:p>
              </w:txbxContent>
            </v:textbox>
            <w10:wrap anchorx="page" anchory="page"/>
          </v:shape>
        </w:pict>
      </w:r>
      <w:r>
        <w:rPr>
          <w:noProof/>
        </w:rPr>
        <w:pict>
          <v:shape id="_x0000_s1465" type="#_x0000_t202" style="position:absolute;margin-left:319.3pt;margin-top:182.3pt;width:6.5pt;height:12.9pt;z-index:-979;mso-position-horizontal-relative:page;mso-position-vertical-relative:page" o:allowincell="f" filled="f" stroked="f">
            <v:textbox inset="0,0,0,0">
              <w:txbxContent>
                <w:p w:rsidR="00000000" w:rsidRDefault="004A0507">
                  <w:pPr>
                    <w:pStyle w:val="BodyText"/>
                    <w:kinsoku w:val="0"/>
                    <w:overflowPunct w:val="0"/>
                    <w:rPr>
                      <w:color w:val="58595B"/>
                    </w:rPr>
                  </w:pPr>
                  <w:r>
                    <w:rPr>
                      <w:color w:val="58595B"/>
                    </w:rPr>
                    <w:t>•</w:t>
                  </w:r>
                </w:p>
              </w:txbxContent>
            </v:textbox>
            <w10:wrap anchorx="page" anchory="page"/>
          </v:shape>
        </w:pict>
      </w:r>
      <w:r>
        <w:rPr>
          <w:noProof/>
        </w:rPr>
        <w:pict>
          <v:shape id="_x0000_s1466" type="#_x0000_t202" style="position:absolute;margin-left:330.65pt;margin-top:182.3pt;width:202.95pt;height:68.9pt;z-index:-978;mso-position-horizontal-relative:page;mso-position-vertical-relative:page" o:allowincell="f" filled="f" stroked="f">
            <v:textbox inset="0,0,0,0">
              <w:txbxContent>
                <w:p w:rsidR="00000000" w:rsidRDefault="004A0507">
                  <w:pPr>
                    <w:pStyle w:val="BodyText"/>
                    <w:kinsoku w:val="0"/>
                    <w:overflowPunct w:val="0"/>
                    <w:spacing w:line="304" w:lineRule="auto"/>
                    <w:ind w:right="17"/>
                    <w:jc w:val="both"/>
                    <w:rPr>
                      <w:color w:val="58595B"/>
                      <w:w w:val="110"/>
                    </w:rPr>
                  </w:pPr>
                  <w:r>
                    <w:rPr>
                      <w:color w:val="58595B"/>
                      <w:w w:val="110"/>
                    </w:rPr>
                    <w:t>The extent of glazing to the east and west sides of homes should be minimised. Where openings are provided</w:t>
                  </w:r>
                  <w:r>
                    <w:rPr>
                      <w:color w:val="58595B"/>
                      <w:spacing w:val="-12"/>
                      <w:w w:val="110"/>
                    </w:rPr>
                    <w:t xml:space="preserve"> </w:t>
                  </w:r>
                  <w:r>
                    <w:rPr>
                      <w:color w:val="58595B"/>
                      <w:w w:val="110"/>
                    </w:rPr>
                    <w:t>to</w:t>
                  </w:r>
                  <w:r>
                    <w:rPr>
                      <w:color w:val="58595B"/>
                      <w:spacing w:val="-12"/>
                      <w:w w:val="110"/>
                    </w:rPr>
                    <w:t xml:space="preserve"> </w:t>
                  </w:r>
                  <w:r>
                    <w:rPr>
                      <w:color w:val="58595B"/>
                      <w:w w:val="110"/>
                    </w:rPr>
                    <w:t>take</w:t>
                  </w:r>
                  <w:r>
                    <w:rPr>
                      <w:color w:val="58595B"/>
                      <w:spacing w:val="-12"/>
                      <w:w w:val="110"/>
                    </w:rPr>
                    <w:t xml:space="preserve"> </w:t>
                  </w:r>
                  <w:r>
                    <w:rPr>
                      <w:color w:val="58595B"/>
                      <w:w w:val="110"/>
                    </w:rPr>
                    <w:t>advantage</w:t>
                  </w:r>
                  <w:r>
                    <w:rPr>
                      <w:color w:val="58595B"/>
                      <w:spacing w:val="-12"/>
                      <w:w w:val="110"/>
                    </w:rPr>
                    <w:t xml:space="preserve"> </w:t>
                  </w:r>
                  <w:r>
                    <w:rPr>
                      <w:color w:val="58595B"/>
                      <w:w w:val="110"/>
                    </w:rPr>
                    <w:t>of</w:t>
                  </w:r>
                  <w:r>
                    <w:rPr>
                      <w:color w:val="58595B"/>
                      <w:spacing w:val="-11"/>
                      <w:w w:val="110"/>
                    </w:rPr>
                    <w:t xml:space="preserve"> </w:t>
                  </w:r>
                  <w:r>
                    <w:rPr>
                      <w:color w:val="58595B"/>
                      <w:w w:val="110"/>
                    </w:rPr>
                    <w:t>westerly</w:t>
                  </w:r>
                  <w:r>
                    <w:rPr>
                      <w:color w:val="58595B"/>
                      <w:spacing w:val="-12"/>
                      <w:w w:val="110"/>
                    </w:rPr>
                    <w:t xml:space="preserve"> </w:t>
                  </w:r>
                  <w:r>
                    <w:rPr>
                      <w:color w:val="58595B"/>
                      <w:w w:val="110"/>
                    </w:rPr>
                    <w:t>or</w:t>
                  </w:r>
                  <w:r>
                    <w:rPr>
                      <w:color w:val="58595B"/>
                      <w:spacing w:val="-12"/>
                      <w:w w:val="110"/>
                    </w:rPr>
                    <w:t xml:space="preserve"> </w:t>
                  </w:r>
                  <w:r>
                    <w:rPr>
                      <w:color w:val="58595B"/>
                      <w:w w:val="110"/>
                    </w:rPr>
                    <w:t>easterly views, these should have protection such as</w:t>
                  </w:r>
                  <w:r>
                    <w:rPr>
                      <w:color w:val="58595B"/>
                      <w:spacing w:val="-19"/>
                      <w:w w:val="110"/>
                    </w:rPr>
                    <w:t xml:space="preserve"> </w:t>
                  </w:r>
                  <w:r>
                    <w:rPr>
                      <w:color w:val="58595B"/>
                      <w:w w:val="110"/>
                    </w:rPr>
                    <w:t>solar</w:t>
                  </w:r>
                </w:p>
                <w:p w:rsidR="00000000" w:rsidRDefault="004A0507">
                  <w:pPr>
                    <w:pStyle w:val="BodyText"/>
                    <w:kinsoku w:val="0"/>
                    <w:overflowPunct w:val="0"/>
                    <w:spacing w:before="4"/>
                    <w:jc w:val="both"/>
                    <w:rPr>
                      <w:color w:val="58595B"/>
                      <w:w w:val="110"/>
                    </w:rPr>
                  </w:pPr>
                  <w:r>
                    <w:rPr>
                      <w:color w:val="58595B"/>
                      <w:w w:val="110"/>
                    </w:rPr>
                    <w:t>shutters, blinds or screening devices.</w:t>
                  </w:r>
                </w:p>
              </w:txbxContent>
            </v:textbox>
            <w10:wrap anchorx="page" anchory="page"/>
          </v:shape>
        </w:pict>
      </w:r>
      <w:r>
        <w:rPr>
          <w:noProof/>
        </w:rPr>
        <w:pict>
          <v:shape id="_x0000_s1467" type="#_x0000_t202" style="position:absolute;margin-left:914.6pt;margin-top:202.25pt;width:6.5pt;height:12.9pt;z-index:-977;mso-position-horizontal-relative:page;mso-position-vertical-relative:page" o:allowincell="f" filled="f" stroked="f">
            <v:textbox inset="0,0,0,0">
              <w:txbxContent>
                <w:p w:rsidR="00000000" w:rsidRDefault="004A0507">
                  <w:pPr>
                    <w:pStyle w:val="BodyText"/>
                    <w:kinsoku w:val="0"/>
                    <w:overflowPunct w:val="0"/>
                    <w:rPr>
                      <w:color w:val="58595B"/>
                    </w:rPr>
                  </w:pPr>
                  <w:r>
                    <w:rPr>
                      <w:color w:val="58595B"/>
                    </w:rPr>
                    <w:t>•</w:t>
                  </w:r>
                </w:p>
              </w:txbxContent>
            </v:textbox>
            <w10:wrap anchorx="page" anchory="page"/>
          </v:shape>
        </w:pict>
      </w:r>
      <w:r>
        <w:rPr>
          <w:noProof/>
        </w:rPr>
        <w:pict>
          <v:shape id="_x0000_s1468" type="#_x0000_t202" style="position:absolute;margin-left:925.95pt;margin-top:202.25pt;width:214.15pt;height:26.9pt;z-index:-976;mso-position-horizontal-relative:page;mso-position-vertical-relative:page" o:allowincell="f" filled="f" stroked="f">
            <v:textbox inset="0,0,0,0">
              <w:txbxContent>
                <w:p w:rsidR="00000000" w:rsidRDefault="004A0507">
                  <w:pPr>
                    <w:pStyle w:val="BodyText"/>
                    <w:kinsoku w:val="0"/>
                    <w:overflowPunct w:val="0"/>
                    <w:rPr>
                      <w:color w:val="58595B"/>
                      <w:w w:val="105"/>
                    </w:rPr>
                  </w:pPr>
                  <w:r>
                    <w:rPr>
                      <w:color w:val="58595B"/>
                      <w:w w:val="105"/>
                    </w:rPr>
                    <w:t>Darker coloured tiles will absorb heat more efficiently</w:t>
                  </w:r>
                </w:p>
                <w:p w:rsidR="00000000" w:rsidRDefault="004A0507">
                  <w:pPr>
                    <w:pStyle w:val="BodyText"/>
                    <w:kinsoku w:val="0"/>
                    <w:overflowPunct w:val="0"/>
                    <w:spacing w:before="60"/>
                    <w:rPr>
                      <w:color w:val="58595B"/>
                      <w:w w:val="105"/>
                    </w:rPr>
                  </w:pPr>
                  <w:r>
                    <w:rPr>
                      <w:color w:val="58595B"/>
                      <w:w w:val="105"/>
                    </w:rPr>
                    <w:t>than light tiles.</w:t>
                  </w:r>
                </w:p>
              </w:txbxContent>
            </v:textbox>
            <w10:wrap anchorx="page" anchory="page"/>
          </v:shape>
        </w:pict>
      </w:r>
      <w:r>
        <w:rPr>
          <w:noProof/>
        </w:rPr>
        <w:pict>
          <v:shape id="_x0000_s1469" type="#_x0000_t202" style="position:absolute;margin-left:44.35pt;margin-top:217.25pt;width:54.35pt;height:12.9pt;z-index:-975;mso-position-horizontal-relative:page;mso-position-vertical-relative:page" o:allowincell="f" filled="f" stroked="f">
            <v:textbox inset="0,0,0,0">
              <w:txbxContent>
                <w:p w:rsidR="00000000" w:rsidRDefault="004A0507">
                  <w:pPr>
                    <w:pStyle w:val="BodyText"/>
                    <w:kinsoku w:val="0"/>
                    <w:overflowPunct w:val="0"/>
                    <w:rPr>
                      <w:color w:val="58595B"/>
                      <w:w w:val="110"/>
                    </w:rPr>
                  </w:pPr>
                  <w:r>
                    <w:rPr>
                      <w:color w:val="58595B"/>
                      <w:w w:val="110"/>
                    </w:rPr>
                    <w:t>Guiding Text:</w:t>
                  </w:r>
                </w:p>
              </w:txbxContent>
            </v:textbox>
            <w10:wrap anchorx="page" anchory="page"/>
          </v:shape>
        </w:pict>
      </w:r>
      <w:r>
        <w:rPr>
          <w:noProof/>
        </w:rPr>
        <w:pict>
          <v:shape id="_x0000_s1470" type="#_x0000_t202" style="position:absolute;margin-left:914.6pt;margin-top:237.25pt;width:6.5pt;height:12.9pt;z-index:-974;mso-position-horizontal-relative:page;mso-position-vertical-relative:page" o:allowincell="f" filled="f" stroked="f">
            <v:textbox inset="0,0,0,0">
              <w:txbxContent>
                <w:p w:rsidR="00000000" w:rsidRDefault="004A0507">
                  <w:pPr>
                    <w:pStyle w:val="BodyText"/>
                    <w:kinsoku w:val="0"/>
                    <w:overflowPunct w:val="0"/>
                    <w:rPr>
                      <w:color w:val="58595B"/>
                    </w:rPr>
                  </w:pPr>
                  <w:r>
                    <w:rPr>
                      <w:color w:val="58595B"/>
                    </w:rPr>
                    <w:t>•</w:t>
                  </w:r>
                </w:p>
              </w:txbxContent>
            </v:textbox>
            <w10:wrap anchorx="page" anchory="page"/>
          </v:shape>
        </w:pict>
      </w:r>
      <w:r>
        <w:rPr>
          <w:noProof/>
        </w:rPr>
        <w:pict>
          <v:shape id="_x0000_s1471" type="#_x0000_t202" style="position:absolute;margin-left:925.95pt;margin-top:237.25pt;width:211.65pt;height:40.9pt;z-index:-973;mso-position-horizontal-relative:page;mso-position-vertical-relative:page" o:allowincell="f" filled="f" stroked="f">
            <v:textbox inset="0,0,0,0">
              <w:txbxContent>
                <w:p w:rsidR="00000000" w:rsidRDefault="004A0507">
                  <w:pPr>
                    <w:pStyle w:val="BodyText"/>
                    <w:kinsoku w:val="0"/>
                    <w:overflowPunct w:val="0"/>
                    <w:rPr>
                      <w:color w:val="58595B"/>
                      <w:w w:val="110"/>
                    </w:rPr>
                  </w:pPr>
                  <w:r>
                    <w:rPr>
                      <w:color w:val="58595B"/>
                      <w:w w:val="110"/>
                    </w:rPr>
                    <w:t>In summer the thermal mass should be shaded from</w:t>
                  </w:r>
                </w:p>
                <w:p w:rsidR="00000000" w:rsidRDefault="004A0507">
                  <w:pPr>
                    <w:pStyle w:val="BodyText"/>
                    <w:kinsoku w:val="0"/>
                    <w:overflowPunct w:val="0"/>
                    <w:spacing w:before="0" w:line="280" w:lineRule="atLeast"/>
                    <w:rPr>
                      <w:color w:val="58595B"/>
                      <w:w w:val="110"/>
                    </w:rPr>
                  </w:pPr>
                  <w:r>
                    <w:rPr>
                      <w:color w:val="58595B"/>
                      <w:w w:val="110"/>
                    </w:rPr>
                    <w:t>direct sunlight by the use of eaves, solar pergolas, awnings, blinds, etc.</w:t>
                  </w:r>
                </w:p>
              </w:txbxContent>
            </v:textbox>
            <w10:wrap anchorx="page" anchory="page"/>
          </v:shape>
        </w:pict>
      </w:r>
      <w:r>
        <w:rPr>
          <w:noProof/>
        </w:rPr>
        <w:pict>
          <v:shape id="_x0000_s1472" type="#_x0000_t202" style="position:absolute;margin-left:52.85pt;margin-top:244.25pt;width:6.5pt;height:12.9pt;z-index:-972;mso-position-horizontal-relative:page;mso-position-vertical-relative:page" o:allowincell="f" filled="f" stroked="f">
            <v:textbox inset="0,0,0,0">
              <w:txbxContent>
                <w:p w:rsidR="00000000" w:rsidRDefault="004A0507">
                  <w:pPr>
                    <w:pStyle w:val="BodyText"/>
                    <w:kinsoku w:val="0"/>
                    <w:overflowPunct w:val="0"/>
                    <w:rPr>
                      <w:color w:val="58595B"/>
                    </w:rPr>
                  </w:pPr>
                  <w:r>
                    <w:rPr>
                      <w:color w:val="58595B"/>
                    </w:rPr>
                    <w:t>•</w:t>
                  </w:r>
                </w:p>
              </w:txbxContent>
            </v:textbox>
            <w10:wrap anchorx="page" anchory="page"/>
          </v:shape>
        </w:pict>
      </w:r>
      <w:r>
        <w:rPr>
          <w:noProof/>
        </w:rPr>
        <w:pict>
          <v:shape id="_x0000_s1473" type="#_x0000_t202" style="position:absolute;margin-left:64.2pt;margin-top:244.25pt;width:217pt;height:96.9pt;z-index:-971;mso-position-horizontal-relative:page;mso-position-vertical-relative:page" o:allowincell="f" filled="f" stroked="f">
            <v:textbox inset="0,0,0,0">
              <w:txbxContent>
                <w:p w:rsidR="00000000" w:rsidRDefault="004A0507">
                  <w:pPr>
                    <w:pStyle w:val="BodyText"/>
                    <w:kinsoku w:val="0"/>
                    <w:overflowPunct w:val="0"/>
                    <w:spacing w:line="304" w:lineRule="auto"/>
                    <w:ind w:right="14"/>
                    <w:rPr>
                      <w:color w:val="58595B"/>
                      <w:w w:val="110"/>
                    </w:rPr>
                  </w:pPr>
                  <w:r>
                    <w:rPr>
                      <w:color w:val="58595B"/>
                      <w:w w:val="110"/>
                    </w:rPr>
                    <w:t>Daytime</w:t>
                  </w:r>
                  <w:r>
                    <w:rPr>
                      <w:color w:val="58595B"/>
                      <w:spacing w:val="-15"/>
                      <w:w w:val="110"/>
                    </w:rPr>
                    <w:t xml:space="preserve"> </w:t>
                  </w:r>
                  <w:r>
                    <w:rPr>
                      <w:color w:val="58595B"/>
                      <w:w w:val="110"/>
                    </w:rPr>
                    <w:t>living</w:t>
                  </w:r>
                  <w:r>
                    <w:rPr>
                      <w:color w:val="58595B"/>
                      <w:spacing w:val="-15"/>
                      <w:w w:val="110"/>
                    </w:rPr>
                    <w:t xml:space="preserve"> </w:t>
                  </w:r>
                  <w:r>
                    <w:rPr>
                      <w:color w:val="58595B"/>
                      <w:w w:val="110"/>
                    </w:rPr>
                    <w:t>areas</w:t>
                  </w:r>
                  <w:r>
                    <w:rPr>
                      <w:color w:val="58595B"/>
                      <w:spacing w:val="-15"/>
                      <w:w w:val="110"/>
                    </w:rPr>
                    <w:t xml:space="preserve"> </w:t>
                  </w:r>
                  <w:r>
                    <w:rPr>
                      <w:color w:val="58595B"/>
                      <w:w w:val="110"/>
                    </w:rPr>
                    <w:t>should</w:t>
                  </w:r>
                  <w:r>
                    <w:rPr>
                      <w:color w:val="58595B"/>
                      <w:spacing w:val="-15"/>
                      <w:w w:val="110"/>
                    </w:rPr>
                    <w:t xml:space="preserve"> </w:t>
                  </w:r>
                  <w:r>
                    <w:rPr>
                      <w:color w:val="58595B"/>
                      <w:w w:val="110"/>
                    </w:rPr>
                    <w:t>be</w:t>
                  </w:r>
                  <w:r>
                    <w:rPr>
                      <w:color w:val="58595B"/>
                      <w:spacing w:val="-15"/>
                      <w:w w:val="110"/>
                    </w:rPr>
                    <w:t xml:space="preserve"> </w:t>
                  </w:r>
                  <w:r>
                    <w:rPr>
                      <w:color w:val="58595B"/>
                      <w:w w:val="110"/>
                    </w:rPr>
                    <w:t>located</w:t>
                  </w:r>
                  <w:r>
                    <w:rPr>
                      <w:color w:val="58595B"/>
                      <w:spacing w:val="-15"/>
                      <w:w w:val="110"/>
                    </w:rPr>
                    <w:t xml:space="preserve"> </w:t>
                  </w:r>
                  <w:r>
                    <w:rPr>
                      <w:color w:val="58595B"/>
                      <w:w w:val="110"/>
                    </w:rPr>
                    <w:t>such</w:t>
                  </w:r>
                  <w:r>
                    <w:rPr>
                      <w:color w:val="58595B"/>
                      <w:spacing w:val="-14"/>
                      <w:w w:val="110"/>
                    </w:rPr>
                    <w:t xml:space="preserve"> </w:t>
                  </w:r>
                  <w:r>
                    <w:rPr>
                      <w:color w:val="58595B"/>
                      <w:w w:val="110"/>
                    </w:rPr>
                    <w:t>that</w:t>
                  </w:r>
                  <w:r>
                    <w:rPr>
                      <w:color w:val="58595B"/>
                      <w:spacing w:val="-15"/>
                      <w:w w:val="110"/>
                    </w:rPr>
                    <w:t xml:space="preserve"> </w:t>
                  </w:r>
                  <w:r>
                    <w:rPr>
                      <w:color w:val="58595B"/>
                      <w:w w:val="110"/>
                    </w:rPr>
                    <w:t>major openings face north to allow greater winter solar penetration when th</w:t>
                  </w:r>
                  <w:r>
                    <w:rPr>
                      <w:color w:val="58595B"/>
                      <w:w w:val="110"/>
                    </w:rPr>
                    <w:t xml:space="preserve">e sun angle is </w:t>
                  </w:r>
                  <w:r>
                    <w:rPr>
                      <w:color w:val="58595B"/>
                      <w:spacing w:val="-3"/>
                      <w:w w:val="110"/>
                    </w:rPr>
                    <w:t xml:space="preserve">lower. </w:t>
                  </w:r>
                  <w:r>
                    <w:rPr>
                      <w:color w:val="58595B"/>
                      <w:w w:val="110"/>
                    </w:rPr>
                    <w:t>In summer when the sun travels overhead, openings should be shaded by eaves overhangs or awnings. The ideal orientation</w:t>
                  </w:r>
                  <w:r>
                    <w:rPr>
                      <w:color w:val="58595B"/>
                      <w:spacing w:val="-5"/>
                      <w:w w:val="110"/>
                    </w:rPr>
                    <w:t xml:space="preserve"> </w:t>
                  </w:r>
                  <w:r>
                    <w:rPr>
                      <w:color w:val="58595B"/>
                      <w:w w:val="110"/>
                    </w:rPr>
                    <w:t>for</w:t>
                  </w:r>
                  <w:r>
                    <w:rPr>
                      <w:color w:val="58595B"/>
                      <w:spacing w:val="-5"/>
                      <w:w w:val="110"/>
                    </w:rPr>
                    <w:t xml:space="preserve"> </w:t>
                  </w:r>
                  <w:r>
                    <w:rPr>
                      <w:color w:val="58595B"/>
                      <w:w w:val="110"/>
                    </w:rPr>
                    <w:t>living</w:t>
                  </w:r>
                  <w:r>
                    <w:rPr>
                      <w:color w:val="58595B"/>
                      <w:spacing w:val="-5"/>
                      <w:w w:val="110"/>
                    </w:rPr>
                    <w:t xml:space="preserve"> </w:t>
                  </w:r>
                  <w:r>
                    <w:rPr>
                      <w:color w:val="58595B"/>
                      <w:w w:val="110"/>
                    </w:rPr>
                    <w:t>areas</w:t>
                  </w:r>
                  <w:r>
                    <w:rPr>
                      <w:color w:val="58595B"/>
                      <w:spacing w:val="-5"/>
                      <w:w w:val="110"/>
                    </w:rPr>
                    <w:t xml:space="preserve"> </w:t>
                  </w:r>
                  <w:r>
                    <w:rPr>
                      <w:color w:val="58595B"/>
                      <w:w w:val="110"/>
                    </w:rPr>
                    <w:t>is</w:t>
                  </w:r>
                  <w:r>
                    <w:rPr>
                      <w:color w:val="58595B"/>
                      <w:spacing w:val="-5"/>
                      <w:w w:val="110"/>
                    </w:rPr>
                    <w:t xml:space="preserve"> </w:t>
                  </w:r>
                  <w:r>
                    <w:rPr>
                      <w:color w:val="58595B"/>
                      <w:w w:val="110"/>
                    </w:rPr>
                    <w:t>within</w:t>
                  </w:r>
                  <w:r>
                    <w:rPr>
                      <w:color w:val="58595B"/>
                      <w:spacing w:val="-5"/>
                      <w:w w:val="110"/>
                    </w:rPr>
                    <w:t xml:space="preserve"> </w:t>
                  </w:r>
                  <w:r>
                    <w:rPr>
                      <w:color w:val="58595B"/>
                      <w:w w:val="110"/>
                    </w:rPr>
                    <w:t>15°W</w:t>
                  </w:r>
                  <w:r>
                    <w:rPr>
                      <w:color w:val="58595B"/>
                      <w:spacing w:val="-5"/>
                      <w:w w:val="110"/>
                    </w:rPr>
                    <w:t xml:space="preserve"> </w:t>
                  </w:r>
                  <w:r>
                    <w:rPr>
                      <w:color w:val="58595B"/>
                      <w:w w:val="110"/>
                    </w:rPr>
                    <w:t>to</w:t>
                  </w:r>
                  <w:r>
                    <w:rPr>
                      <w:color w:val="58595B"/>
                      <w:spacing w:val="-5"/>
                      <w:w w:val="110"/>
                    </w:rPr>
                    <w:t xml:space="preserve"> </w:t>
                  </w:r>
                  <w:r>
                    <w:rPr>
                      <w:color w:val="58595B"/>
                      <w:w w:val="110"/>
                    </w:rPr>
                    <w:t>20°E</w:t>
                  </w:r>
                  <w:r>
                    <w:rPr>
                      <w:color w:val="58595B"/>
                      <w:spacing w:val="-5"/>
                      <w:w w:val="110"/>
                    </w:rPr>
                    <w:t xml:space="preserve"> </w:t>
                  </w:r>
                  <w:r>
                    <w:rPr>
                      <w:color w:val="58595B"/>
                      <w:w w:val="110"/>
                    </w:rPr>
                    <w:t>of</w:t>
                  </w:r>
                </w:p>
                <w:p w:rsidR="00000000" w:rsidRDefault="004A0507">
                  <w:pPr>
                    <w:pStyle w:val="BodyText"/>
                    <w:kinsoku w:val="0"/>
                    <w:overflowPunct w:val="0"/>
                    <w:spacing w:before="6"/>
                    <w:rPr>
                      <w:color w:val="58595B"/>
                      <w:w w:val="105"/>
                    </w:rPr>
                  </w:pPr>
                  <w:r>
                    <w:rPr>
                      <w:color w:val="58595B"/>
                      <w:w w:val="105"/>
                    </w:rPr>
                    <w:t>true north.</w:t>
                  </w:r>
                </w:p>
              </w:txbxContent>
            </v:textbox>
            <w10:wrap anchorx="page" anchory="page"/>
          </v:shape>
        </w:pict>
      </w:r>
      <w:r>
        <w:rPr>
          <w:noProof/>
        </w:rPr>
        <w:pict>
          <v:shape id="_x0000_s1474" type="#_x0000_t202" style="position:absolute;margin-left:310.8pt;margin-top:266.45pt;width:187.1pt;height:26.7pt;z-index:-970;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58595B"/>
                    </w:rPr>
                  </w:pPr>
                  <w:r>
                    <w:rPr>
                      <w:rFonts w:ascii="Lucida Sans" w:hAnsi="Lucida Sans" w:cs="Lucida Sans"/>
                      <w:b/>
                      <w:bCs/>
                      <w:color w:val="58595B"/>
                      <w:spacing w:val="-4"/>
                    </w:rPr>
                    <w:t xml:space="preserve">4.1.2 </w:t>
                  </w:r>
                  <w:r>
                    <w:rPr>
                      <w:rFonts w:ascii="Lucida Sans" w:hAnsi="Lucida Sans" w:cs="Lucida Sans"/>
                      <w:b/>
                      <w:bCs/>
                      <w:color w:val="58595B"/>
                    </w:rPr>
                    <w:t>THE DESIGN PERMITS GOOD</w:t>
                  </w:r>
                  <w:r>
                    <w:rPr>
                      <w:rFonts w:ascii="Lucida Sans" w:hAnsi="Lucida Sans" w:cs="Lucida Sans"/>
                      <w:b/>
                      <w:bCs/>
                      <w:color w:val="58595B"/>
                      <w:spacing w:val="-37"/>
                    </w:rPr>
                    <w:t xml:space="preserve"> </w:t>
                  </w:r>
                  <w:r>
                    <w:rPr>
                      <w:rFonts w:ascii="Lucida Sans" w:hAnsi="Lucida Sans" w:cs="Lucida Sans"/>
                      <w:b/>
                      <w:bCs/>
                      <w:color w:val="58595B"/>
                    </w:rPr>
                    <w:t>CROSS</w:t>
                  </w:r>
                </w:p>
                <w:p w:rsidR="00000000" w:rsidRDefault="004A0507">
                  <w:pPr>
                    <w:pStyle w:val="BodyText"/>
                    <w:kinsoku w:val="0"/>
                    <w:overflowPunct w:val="0"/>
                    <w:spacing w:before="69"/>
                    <w:ind w:left="495"/>
                    <w:rPr>
                      <w:rFonts w:ascii="Lucida Sans" w:hAnsi="Lucida Sans" w:cs="Lucida Sans"/>
                      <w:b/>
                      <w:bCs/>
                      <w:color w:val="58595B"/>
                    </w:rPr>
                  </w:pPr>
                  <w:r>
                    <w:rPr>
                      <w:rFonts w:ascii="Lucida Sans" w:hAnsi="Lucida Sans" w:cs="Lucida Sans"/>
                      <w:b/>
                      <w:bCs/>
                      <w:color w:val="58595B"/>
                    </w:rPr>
                    <w:t>VENTILATION</w:t>
                  </w:r>
                </w:p>
              </w:txbxContent>
            </v:textbox>
            <w10:wrap anchorx="page" anchory="page"/>
          </v:shape>
        </w:pict>
      </w:r>
      <w:r>
        <w:rPr>
          <w:noProof/>
        </w:rPr>
        <w:pict>
          <v:shape id="_x0000_s1475" type="#_x0000_t202" style="position:absolute;margin-left:906.1pt;margin-top:292.3pt;width:75.7pt;height:12.7pt;z-index:-969;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58595B"/>
                      <w:w w:val="105"/>
                    </w:rPr>
                  </w:pPr>
                  <w:r>
                    <w:rPr>
                      <w:rFonts w:ascii="Lucida Sans" w:hAnsi="Lucida Sans" w:cs="Lucida Sans"/>
                      <w:b/>
                      <w:bCs/>
                      <w:color w:val="58595B"/>
                      <w:w w:val="105"/>
                    </w:rPr>
                    <w:t>THERMAL</w:t>
                  </w:r>
                  <w:r>
                    <w:rPr>
                      <w:rFonts w:ascii="Lucida Sans" w:hAnsi="Lucida Sans" w:cs="Lucida Sans"/>
                      <w:b/>
                      <w:bCs/>
                      <w:color w:val="58595B"/>
                      <w:spacing w:val="-45"/>
                      <w:w w:val="105"/>
                    </w:rPr>
                    <w:t xml:space="preserve"> </w:t>
                  </w:r>
                  <w:r>
                    <w:rPr>
                      <w:rFonts w:ascii="Lucida Sans" w:hAnsi="Lucida Sans" w:cs="Lucida Sans"/>
                      <w:b/>
                      <w:bCs/>
                      <w:color w:val="58595B"/>
                      <w:w w:val="105"/>
                    </w:rPr>
                    <w:t>MASS</w:t>
                  </w:r>
                </w:p>
              </w:txbxContent>
            </v:textbox>
            <w10:wrap anchorx="page" anchory="page"/>
          </v:shape>
        </w:pict>
      </w:r>
      <w:r>
        <w:rPr>
          <w:noProof/>
        </w:rPr>
        <w:pict>
          <v:shape id="_x0000_s1476" type="#_x0000_t202" style="position:absolute;margin-left:310.8pt;margin-top:301.3pt;width:231.55pt;height:26.9pt;z-index:-968;mso-position-horizontal-relative:page;mso-position-vertical-relative:page" o:allowincell="f" filled="f" stroked="f">
            <v:textbox inset="0,0,0,0">
              <w:txbxContent>
                <w:p w:rsidR="00000000" w:rsidRDefault="004A0507">
                  <w:pPr>
                    <w:pStyle w:val="BodyText"/>
                    <w:kinsoku w:val="0"/>
                    <w:overflowPunct w:val="0"/>
                    <w:rPr>
                      <w:color w:val="58595B"/>
                      <w:w w:val="105"/>
                    </w:rPr>
                  </w:pPr>
                  <w:r>
                    <w:rPr>
                      <w:color w:val="58595B"/>
                      <w:w w:val="105"/>
                    </w:rPr>
                    <w:t>Good cross ventilation can reduce the need to use air</w:t>
                  </w:r>
                </w:p>
                <w:p w:rsidR="00000000" w:rsidRDefault="004A0507">
                  <w:pPr>
                    <w:pStyle w:val="BodyText"/>
                    <w:kinsoku w:val="0"/>
                    <w:overflowPunct w:val="0"/>
                    <w:spacing w:before="60"/>
                    <w:rPr>
                      <w:color w:val="58595B"/>
                      <w:w w:val="105"/>
                    </w:rPr>
                  </w:pPr>
                  <w:r>
                    <w:rPr>
                      <w:color w:val="58595B"/>
                      <w:w w:val="105"/>
                    </w:rPr>
                    <w:t>conditioning in summer and contribute to a healthy home.</w:t>
                  </w:r>
                </w:p>
              </w:txbxContent>
            </v:textbox>
            <w10:wrap anchorx="page" anchory="page"/>
          </v:shape>
        </w:pict>
      </w:r>
      <w:r>
        <w:rPr>
          <w:noProof/>
        </w:rPr>
        <w:pict>
          <v:shape id="_x0000_s1477" type="#_x0000_t202" style="position:absolute;margin-left:310.8pt;margin-top:336.3pt;width:239.6pt;height:25.9pt;z-index:-967;mso-position-horizontal-relative:page;mso-position-vertical-relative:page" o:allowincell="f" filled="f" stroked="f">
            <v:textbox inset="0,0,0,0">
              <w:txbxContent>
                <w:p w:rsidR="00000000" w:rsidRDefault="004A0507">
                  <w:pPr>
                    <w:pStyle w:val="BodyText"/>
                    <w:kinsoku w:val="0"/>
                    <w:overflowPunct w:val="0"/>
                    <w:rPr>
                      <w:color w:val="58595B"/>
                      <w:w w:val="110"/>
                    </w:rPr>
                  </w:pPr>
                  <w:r>
                    <w:rPr>
                      <w:color w:val="58595B"/>
                      <w:w w:val="110"/>
                    </w:rPr>
                    <w:t>Guiding Text:</w:t>
                  </w:r>
                </w:p>
                <w:p w:rsidR="00000000" w:rsidRDefault="004A0507">
                  <w:pPr>
                    <w:pStyle w:val="BodyText"/>
                    <w:tabs>
                      <w:tab w:val="left" w:pos="4772"/>
                    </w:tabs>
                    <w:kinsoku w:val="0"/>
                    <w:overflowPunct w:val="0"/>
                    <w:spacing w:before="40"/>
                    <w:ind w:left="37"/>
                    <w:rPr>
                      <w:color w:val="58595B"/>
                      <w:w w:val="122"/>
                    </w:rPr>
                  </w:pPr>
                  <w:r>
                    <w:rPr>
                      <w:color w:val="58595B"/>
                      <w:w w:val="122"/>
                      <w:u w:val="dotted" w:color="6D6E71"/>
                    </w:rPr>
                    <w:t xml:space="preserve"> </w:t>
                  </w:r>
                  <w:r>
                    <w:rPr>
                      <w:color w:val="58595B"/>
                      <w:u w:val="dotted" w:color="6D6E71"/>
                    </w:rPr>
                    <w:tab/>
                  </w:r>
                </w:p>
              </w:txbxContent>
            </v:textbox>
            <w10:wrap anchorx="page" anchory="page"/>
          </v:shape>
        </w:pict>
      </w:r>
      <w:r>
        <w:rPr>
          <w:noProof/>
        </w:rPr>
        <w:pict>
          <v:shape id="_x0000_s1478" type="#_x0000_t202" style="position:absolute;margin-left:52.85pt;margin-top:349.3pt;width:6.5pt;height:12.9pt;z-index:-966;mso-position-horizontal-relative:page;mso-position-vertical-relative:page" o:allowincell="f" filled="f" stroked="f">
            <v:textbox inset="0,0,0,0">
              <w:txbxContent>
                <w:p w:rsidR="00000000" w:rsidRDefault="004A0507">
                  <w:pPr>
                    <w:pStyle w:val="BodyText"/>
                    <w:kinsoku w:val="0"/>
                    <w:overflowPunct w:val="0"/>
                    <w:rPr>
                      <w:color w:val="58595B"/>
                    </w:rPr>
                  </w:pPr>
                  <w:r>
                    <w:rPr>
                      <w:color w:val="58595B"/>
                    </w:rPr>
                    <w:t>•</w:t>
                  </w:r>
                </w:p>
              </w:txbxContent>
            </v:textbox>
            <w10:wrap anchorx="page" anchory="page"/>
          </v:shape>
        </w:pict>
      </w:r>
      <w:r>
        <w:rPr>
          <w:noProof/>
        </w:rPr>
        <w:pict>
          <v:shape id="_x0000_s1479" type="#_x0000_t202" style="position:absolute;margin-left:64.2pt;margin-top:349.3pt;width:216.9pt;height:82.9pt;z-index:-965;mso-position-horizontal-relative:page;mso-position-vertical-relative:page" o:allowincell="f" filled="f" stroked="f">
            <v:textbox inset="0,0,0,0">
              <w:txbxContent>
                <w:p w:rsidR="00000000" w:rsidRDefault="004A0507">
                  <w:pPr>
                    <w:pStyle w:val="BodyText"/>
                    <w:kinsoku w:val="0"/>
                    <w:overflowPunct w:val="0"/>
                    <w:spacing w:line="304" w:lineRule="auto"/>
                    <w:ind w:right="17"/>
                    <w:jc w:val="both"/>
                    <w:rPr>
                      <w:color w:val="58595B"/>
                      <w:w w:val="110"/>
                    </w:rPr>
                  </w:pPr>
                  <w:r>
                    <w:rPr>
                      <w:color w:val="58595B"/>
                      <w:w w:val="110"/>
                    </w:rPr>
                    <w:t>North</w:t>
                  </w:r>
                  <w:r>
                    <w:rPr>
                      <w:color w:val="58595B"/>
                      <w:spacing w:val="-10"/>
                      <w:w w:val="110"/>
                    </w:rPr>
                    <w:t xml:space="preserve"> </w:t>
                  </w:r>
                  <w:r>
                    <w:rPr>
                      <w:color w:val="58595B"/>
                      <w:w w:val="110"/>
                    </w:rPr>
                    <w:t>facing</w:t>
                  </w:r>
                  <w:r>
                    <w:rPr>
                      <w:color w:val="58595B"/>
                      <w:spacing w:val="-10"/>
                      <w:w w:val="110"/>
                    </w:rPr>
                    <w:t xml:space="preserve"> </w:t>
                  </w:r>
                  <w:r>
                    <w:rPr>
                      <w:color w:val="58595B"/>
                      <w:w w:val="110"/>
                    </w:rPr>
                    <w:t>walls</w:t>
                  </w:r>
                  <w:r>
                    <w:rPr>
                      <w:color w:val="58595B"/>
                      <w:spacing w:val="-9"/>
                      <w:w w:val="110"/>
                    </w:rPr>
                    <w:t xml:space="preserve"> </w:t>
                  </w:r>
                  <w:r>
                    <w:rPr>
                      <w:color w:val="58595B"/>
                      <w:w w:val="110"/>
                    </w:rPr>
                    <w:t>and</w:t>
                  </w:r>
                  <w:r>
                    <w:rPr>
                      <w:color w:val="58595B"/>
                      <w:spacing w:val="-10"/>
                      <w:w w:val="110"/>
                    </w:rPr>
                    <w:t xml:space="preserve"> </w:t>
                  </w:r>
                  <w:r>
                    <w:rPr>
                      <w:color w:val="58595B"/>
                      <w:w w:val="110"/>
                    </w:rPr>
                    <w:t>windows</w:t>
                  </w:r>
                  <w:r>
                    <w:rPr>
                      <w:color w:val="58595B"/>
                      <w:spacing w:val="-10"/>
                      <w:w w:val="110"/>
                    </w:rPr>
                    <w:t xml:space="preserve"> </w:t>
                  </w:r>
                  <w:r>
                    <w:rPr>
                      <w:color w:val="58595B"/>
                      <w:w w:val="110"/>
                    </w:rPr>
                    <w:t>requiring</w:t>
                  </w:r>
                  <w:r>
                    <w:rPr>
                      <w:color w:val="58595B"/>
                      <w:spacing w:val="-9"/>
                      <w:w w:val="110"/>
                    </w:rPr>
                    <w:t xml:space="preserve"> </w:t>
                  </w:r>
                  <w:r>
                    <w:rPr>
                      <w:color w:val="58595B"/>
                      <w:w w:val="110"/>
                    </w:rPr>
                    <w:t>winter</w:t>
                  </w:r>
                  <w:r>
                    <w:rPr>
                      <w:color w:val="58595B"/>
                      <w:spacing w:val="-10"/>
                      <w:w w:val="110"/>
                    </w:rPr>
                    <w:t xml:space="preserve"> </w:t>
                  </w:r>
                  <w:r>
                    <w:rPr>
                      <w:color w:val="58595B"/>
                      <w:w w:val="110"/>
                    </w:rPr>
                    <w:t xml:space="preserve">solar </w:t>
                  </w:r>
                  <w:r>
                    <w:rPr>
                      <w:color w:val="58595B"/>
                      <w:spacing w:val="-3"/>
                      <w:w w:val="110"/>
                    </w:rPr>
                    <w:t xml:space="preserve">access should </w:t>
                  </w:r>
                  <w:r>
                    <w:rPr>
                      <w:color w:val="58595B"/>
                      <w:w w:val="110"/>
                    </w:rPr>
                    <w:t xml:space="preserve">be </w:t>
                  </w:r>
                  <w:r>
                    <w:rPr>
                      <w:color w:val="58595B"/>
                      <w:spacing w:val="-3"/>
                      <w:w w:val="110"/>
                    </w:rPr>
                    <w:t xml:space="preserve">set </w:t>
                  </w:r>
                  <w:r>
                    <w:rPr>
                      <w:color w:val="58595B"/>
                      <w:spacing w:val="-4"/>
                      <w:w w:val="110"/>
                    </w:rPr>
                    <w:t xml:space="preserve">well </w:t>
                  </w:r>
                  <w:r>
                    <w:rPr>
                      <w:color w:val="58595B"/>
                      <w:w w:val="110"/>
                    </w:rPr>
                    <w:t xml:space="preserve">back </w:t>
                  </w:r>
                  <w:r>
                    <w:rPr>
                      <w:color w:val="58595B"/>
                      <w:spacing w:val="-3"/>
                      <w:w w:val="110"/>
                    </w:rPr>
                    <w:t>from large obstructions. Where</w:t>
                  </w:r>
                  <w:r>
                    <w:rPr>
                      <w:color w:val="58595B"/>
                      <w:spacing w:val="-11"/>
                      <w:w w:val="110"/>
                    </w:rPr>
                    <w:t xml:space="preserve"> </w:t>
                  </w:r>
                  <w:r>
                    <w:rPr>
                      <w:color w:val="58595B"/>
                      <w:spacing w:val="-4"/>
                      <w:w w:val="110"/>
                    </w:rPr>
                    <w:t>overshadowing</w:t>
                  </w:r>
                  <w:r>
                    <w:rPr>
                      <w:color w:val="58595B"/>
                      <w:spacing w:val="-10"/>
                      <w:w w:val="110"/>
                    </w:rPr>
                    <w:t xml:space="preserve"> </w:t>
                  </w:r>
                  <w:r>
                    <w:rPr>
                      <w:color w:val="58595B"/>
                      <w:spacing w:val="-3"/>
                      <w:w w:val="110"/>
                    </w:rPr>
                    <w:t>from</w:t>
                  </w:r>
                  <w:r>
                    <w:rPr>
                      <w:color w:val="58595B"/>
                      <w:spacing w:val="-10"/>
                      <w:w w:val="110"/>
                    </w:rPr>
                    <w:t xml:space="preserve"> </w:t>
                  </w:r>
                  <w:r>
                    <w:rPr>
                      <w:color w:val="58595B"/>
                      <w:spacing w:val="-3"/>
                      <w:w w:val="110"/>
                    </w:rPr>
                    <w:t>neighbouring</w:t>
                  </w:r>
                  <w:r>
                    <w:rPr>
                      <w:color w:val="58595B"/>
                      <w:spacing w:val="-10"/>
                      <w:w w:val="110"/>
                    </w:rPr>
                    <w:t xml:space="preserve"> </w:t>
                  </w:r>
                  <w:r>
                    <w:rPr>
                      <w:color w:val="58595B"/>
                      <w:spacing w:val="-3"/>
                      <w:w w:val="110"/>
                    </w:rPr>
                    <w:t>homes</w:t>
                  </w:r>
                  <w:r>
                    <w:rPr>
                      <w:color w:val="58595B"/>
                      <w:spacing w:val="-10"/>
                      <w:w w:val="110"/>
                    </w:rPr>
                    <w:t xml:space="preserve"> </w:t>
                  </w:r>
                  <w:r>
                    <w:rPr>
                      <w:color w:val="58595B"/>
                      <w:spacing w:val="-3"/>
                      <w:w w:val="110"/>
                    </w:rPr>
                    <w:t>to</w:t>
                  </w:r>
                  <w:r>
                    <w:rPr>
                      <w:color w:val="58595B"/>
                      <w:spacing w:val="-10"/>
                      <w:w w:val="110"/>
                    </w:rPr>
                    <w:t xml:space="preserve"> </w:t>
                  </w:r>
                  <w:r>
                    <w:rPr>
                      <w:color w:val="58595B"/>
                      <w:spacing w:val="-3"/>
                      <w:w w:val="110"/>
                    </w:rPr>
                    <w:t xml:space="preserve">the </w:t>
                  </w:r>
                  <w:r>
                    <w:rPr>
                      <w:color w:val="58595B"/>
                      <w:w w:val="110"/>
                    </w:rPr>
                    <w:t xml:space="preserve">north is </w:t>
                  </w:r>
                  <w:r>
                    <w:rPr>
                      <w:color w:val="58595B"/>
                      <w:spacing w:val="-4"/>
                      <w:w w:val="110"/>
                    </w:rPr>
                    <w:t xml:space="preserve">anticipated, areas requiring </w:t>
                  </w:r>
                  <w:r>
                    <w:rPr>
                      <w:color w:val="58595B"/>
                      <w:spacing w:val="-3"/>
                      <w:w w:val="110"/>
                    </w:rPr>
                    <w:t xml:space="preserve">solar access should </w:t>
                  </w:r>
                  <w:r>
                    <w:rPr>
                      <w:color w:val="58595B"/>
                      <w:w w:val="110"/>
                    </w:rPr>
                    <w:t>be</w:t>
                  </w:r>
                  <w:r>
                    <w:rPr>
                      <w:color w:val="58595B"/>
                      <w:spacing w:val="-5"/>
                      <w:w w:val="110"/>
                    </w:rPr>
                    <w:t xml:space="preserve"> </w:t>
                  </w:r>
                  <w:r>
                    <w:rPr>
                      <w:color w:val="58595B"/>
                      <w:w w:val="110"/>
                    </w:rPr>
                    <w:t>set</w:t>
                  </w:r>
                  <w:r>
                    <w:rPr>
                      <w:color w:val="58595B"/>
                      <w:spacing w:val="-5"/>
                      <w:w w:val="110"/>
                    </w:rPr>
                    <w:t xml:space="preserve"> </w:t>
                  </w:r>
                  <w:r>
                    <w:rPr>
                      <w:color w:val="58595B"/>
                      <w:w w:val="110"/>
                    </w:rPr>
                    <w:t>back</w:t>
                  </w:r>
                  <w:r>
                    <w:rPr>
                      <w:color w:val="58595B"/>
                      <w:spacing w:val="-4"/>
                      <w:w w:val="110"/>
                    </w:rPr>
                    <w:t xml:space="preserve"> </w:t>
                  </w:r>
                  <w:r>
                    <w:rPr>
                      <w:color w:val="58595B"/>
                      <w:w w:val="110"/>
                    </w:rPr>
                    <w:t>from</w:t>
                  </w:r>
                  <w:r>
                    <w:rPr>
                      <w:color w:val="58595B"/>
                      <w:spacing w:val="-5"/>
                      <w:w w:val="110"/>
                    </w:rPr>
                    <w:t xml:space="preserve"> </w:t>
                  </w:r>
                  <w:r>
                    <w:rPr>
                      <w:color w:val="58595B"/>
                      <w:w w:val="110"/>
                    </w:rPr>
                    <w:t>the</w:t>
                  </w:r>
                  <w:r>
                    <w:rPr>
                      <w:color w:val="58595B"/>
                      <w:spacing w:val="-5"/>
                      <w:w w:val="110"/>
                    </w:rPr>
                    <w:t xml:space="preserve"> </w:t>
                  </w:r>
                  <w:r>
                    <w:rPr>
                      <w:color w:val="58595B"/>
                      <w:w w:val="110"/>
                    </w:rPr>
                    <w:t>neighbour</w:t>
                  </w:r>
                  <w:r>
                    <w:rPr>
                      <w:color w:val="58595B"/>
                      <w:spacing w:val="-4"/>
                      <w:w w:val="110"/>
                    </w:rPr>
                    <w:t xml:space="preserve"> </w:t>
                  </w:r>
                  <w:r>
                    <w:rPr>
                      <w:color w:val="58595B"/>
                      <w:w w:val="110"/>
                    </w:rPr>
                    <w:t>sufficiently</w:t>
                  </w:r>
                  <w:r>
                    <w:rPr>
                      <w:color w:val="58595B"/>
                      <w:spacing w:val="-5"/>
                      <w:w w:val="110"/>
                    </w:rPr>
                    <w:t xml:space="preserve"> </w:t>
                  </w:r>
                  <w:r>
                    <w:rPr>
                      <w:color w:val="58595B"/>
                      <w:w w:val="110"/>
                    </w:rPr>
                    <w:t>to</w:t>
                  </w:r>
                  <w:r>
                    <w:rPr>
                      <w:color w:val="58595B"/>
                      <w:spacing w:val="-4"/>
                      <w:w w:val="110"/>
                    </w:rPr>
                    <w:t xml:space="preserve"> </w:t>
                  </w:r>
                  <w:r>
                    <w:rPr>
                      <w:color w:val="58595B"/>
                      <w:w w:val="110"/>
                    </w:rPr>
                    <w:t>allow</w:t>
                  </w:r>
                </w:p>
                <w:p w:rsidR="00000000" w:rsidRDefault="004A0507">
                  <w:pPr>
                    <w:pStyle w:val="BodyText"/>
                    <w:kinsoku w:val="0"/>
                    <w:overflowPunct w:val="0"/>
                    <w:spacing w:before="5"/>
                    <w:jc w:val="both"/>
                    <w:rPr>
                      <w:color w:val="58595B"/>
                      <w:w w:val="105"/>
                    </w:rPr>
                  </w:pPr>
                  <w:r>
                    <w:rPr>
                      <w:color w:val="58595B"/>
                      <w:w w:val="105"/>
                    </w:rPr>
                    <w:t>winter solar penetration.</w:t>
                  </w:r>
                </w:p>
              </w:txbxContent>
            </v:textbox>
            <w10:wrap anchorx="page" anchory="page"/>
          </v:shape>
        </w:pict>
      </w:r>
      <w:r>
        <w:rPr>
          <w:noProof/>
        </w:rPr>
        <w:pict>
          <v:shape id="_x0000_s1480" type="#_x0000_t202" style="position:absolute;margin-left:639.65pt;margin-top:352.15pt;width:204.5pt;height:26.7pt;z-index:-964;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58595B"/>
                    </w:rPr>
                  </w:pPr>
                  <w:r>
                    <w:rPr>
                      <w:rFonts w:ascii="Lucida Sans" w:hAnsi="Lucida Sans" w:cs="Lucida Sans"/>
                      <w:b/>
                      <w:bCs/>
                      <w:color w:val="58595B"/>
                      <w:spacing w:val="-4"/>
                    </w:rPr>
                    <w:t>4.1.3</w:t>
                  </w:r>
                  <w:r>
                    <w:rPr>
                      <w:rFonts w:ascii="Lucida Sans" w:hAnsi="Lucida Sans" w:cs="Lucida Sans"/>
                      <w:b/>
                      <w:bCs/>
                      <w:color w:val="58595B"/>
                      <w:spacing w:val="8"/>
                    </w:rPr>
                    <w:t xml:space="preserve"> </w:t>
                  </w:r>
                  <w:r>
                    <w:rPr>
                      <w:rFonts w:ascii="Lucida Sans" w:hAnsi="Lucida Sans" w:cs="Lucida Sans"/>
                      <w:b/>
                      <w:bCs/>
                      <w:color w:val="58595B"/>
                    </w:rPr>
                    <w:t>THE</w:t>
                  </w:r>
                  <w:r>
                    <w:rPr>
                      <w:rFonts w:ascii="Lucida Sans" w:hAnsi="Lucida Sans" w:cs="Lucida Sans"/>
                      <w:b/>
                      <w:bCs/>
                      <w:color w:val="58595B"/>
                      <w:spacing w:val="-21"/>
                    </w:rPr>
                    <w:t xml:space="preserve"> </w:t>
                  </w:r>
                  <w:r>
                    <w:rPr>
                      <w:rFonts w:ascii="Lucida Sans" w:hAnsi="Lucida Sans" w:cs="Lucida Sans"/>
                      <w:b/>
                      <w:bCs/>
                      <w:color w:val="58595B"/>
                    </w:rPr>
                    <w:t>HOME</w:t>
                  </w:r>
                  <w:r>
                    <w:rPr>
                      <w:rFonts w:ascii="Lucida Sans" w:hAnsi="Lucida Sans" w:cs="Lucida Sans"/>
                      <w:b/>
                      <w:bCs/>
                      <w:color w:val="58595B"/>
                      <w:spacing w:val="-22"/>
                    </w:rPr>
                    <w:t xml:space="preserve"> </w:t>
                  </w:r>
                  <w:r>
                    <w:rPr>
                      <w:rFonts w:ascii="Lucida Sans" w:hAnsi="Lucida Sans" w:cs="Lucida Sans"/>
                      <w:b/>
                      <w:bCs/>
                      <w:color w:val="58595B"/>
                    </w:rPr>
                    <w:t>IS</w:t>
                  </w:r>
                  <w:r>
                    <w:rPr>
                      <w:rFonts w:ascii="Lucida Sans" w:hAnsi="Lucida Sans" w:cs="Lucida Sans"/>
                      <w:b/>
                      <w:bCs/>
                      <w:color w:val="58595B"/>
                      <w:spacing w:val="-21"/>
                    </w:rPr>
                    <w:t xml:space="preserve"> </w:t>
                  </w:r>
                  <w:r>
                    <w:rPr>
                      <w:rFonts w:ascii="Lucida Sans" w:hAnsi="Lucida Sans" w:cs="Lucida Sans"/>
                      <w:b/>
                      <w:bCs/>
                      <w:color w:val="58595B"/>
                    </w:rPr>
                    <w:t>ZONED</w:t>
                  </w:r>
                  <w:r>
                    <w:rPr>
                      <w:rFonts w:ascii="Lucida Sans" w:hAnsi="Lucida Sans" w:cs="Lucida Sans"/>
                      <w:b/>
                      <w:bCs/>
                      <w:color w:val="58595B"/>
                      <w:spacing w:val="-22"/>
                    </w:rPr>
                    <w:t xml:space="preserve"> </w:t>
                  </w:r>
                  <w:r>
                    <w:rPr>
                      <w:rFonts w:ascii="Lucida Sans" w:hAnsi="Lucida Sans" w:cs="Lucida Sans"/>
                      <w:b/>
                      <w:bCs/>
                      <w:color w:val="58595B"/>
                    </w:rPr>
                    <w:t>TO</w:t>
                  </w:r>
                  <w:r>
                    <w:rPr>
                      <w:rFonts w:ascii="Lucida Sans" w:hAnsi="Lucida Sans" w:cs="Lucida Sans"/>
                      <w:b/>
                      <w:bCs/>
                      <w:color w:val="58595B"/>
                      <w:spacing w:val="-22"/>
                    </w:rPr>
                    <w:t xml:space="preserve"> </w:t>
                  </w:r>
                  <w:r>
                    <w:rPr>
                      <w:rFonts w:ascii="Lucida Sans" w:hAnsi="Lucida Sans" w:cs="Lucida Sans"/>
                      <w:b/>
                      <w:bCs/>
                      <w:color w:val="58595B"/>
                      <w:spacing w:val="2"/>
                    </w:rPr>
                    <w:t>MAXIMISE</w:t>
                  </w:r>
                  <w:r>
                    <w:rPr>
                      <w:rFonts w:ascii="Lucida Sans" w:hAnsi="Lucida Sans" w:cs="Lucida Sans"/>
                      <w:b/>
                      <w:bCs/>
                      <w:color w:val="58595B"/>
                      <w:spacing w:val="-21"/>
                    </w:rPr>
                    <w:t xml:space="preserve"> </w:t>
                  </w:r>
                  <w:r>
                    <w:rPr>
                      <w:rFonts w:ascii="Lucida Sans" w:hAnsi="Lucida Sans" w:cs="Lucida Sans"/>
                      <w:b/>
                      <w:bCs/>
                      <w:color w:val="58595B"/>
                    </w:rPr>
                    <w:t>THE</w:t>
                  </w:r>
                </w:p>
                <w:p w:rsidR="00000000" w:rsidRDefault="004A0507">
                  <w:pPr>
                    <w:pStyle w:val="BodyText"/>
                    <w:kinsoku w:val="0"/>
                    <w:overflowPunct w:val="0"/>
                    <w:spacing w:before="69"/>
                    <w:ind w:left="493"/>
                    <w:rPr>
                      <w:rFonts w:ascii="Lucida Sans" w:hAnsi="Lucida Sans" w:cs="Lucida Sans"/>
                      <w:b/>
                      <w:bCs/>
                      <w:color w:val="58595B"/>
                    </w:rPr>
                  </w:pPr>
                  <w:r>
                    <w:rPr>
                      <w:rFonts w:ascii="Lucida Sans" w:hAnsi="Lucida Sans" w:cs="Lucida Sans"/>
                      <w:b/>
                      <w:bCs/>
                      <w:color w:val="58595B"/>
                    </w:rPr>
                    <w:t>EFFICIENCY</w:t>
                  </w:r>
                  <w:r>
                    <w:rPr>
                      <w:rFonts w:ascii="Lucida Sans" w:hAnsi="Lucida Sans" w:cs="Lucida Sans"/>
                      <w:b/>
                      <w:bCs/>
                      <w:color w:val="58595B"/>
                      <w:spacing w:val="-35"/>
                    </w:rPr>
                    <w:t xml:space="preserve"> </w:t>
                  </w:r>
                  <w:r>
                    <w:rPr>
                      <w:rFonts w:ascii="Lucida Sans" w:hAnsi="Lucida Sans" w:cs="Lucida Sans"/>
                      <w:b/>
                      <w:bCs/>
                      <w:color w:val="58595B"/>
                    </w:rPr>
                    <w:t>OF</w:t>
                  </w:r>
                  <w:r>
                    <w:rPr>
                      <w:rFonts w:ascii="Lucida Sans" w:hAnsi="Lucida Sans" w:cs="Lucida Sans"/>
                      <w:b/>
                      <w:bCs/>
                      <w:color w:val="58595B"/>
                      <w:spacing w:val="-35"/>
                    </w:rPr>
                    <w:t xml:space="preserve"> </w:t>
                  </w:r>
                  <w:r>
                    <w:rPr>
                      <w:rFonts w:ascii="Lucida Sans" w:hAnsi="Lucida Sans" w:cs="Lucida Sans"/>
                      <w:b/>
                      <w:bCs/>
                      <w:color w:val="58595B"/>
                    </w:rPr>
                    <w:t>HEATING</w:t>
                  </w:r>
                  <w:r>
                    <w:rPr>
                      <w:rFonts w:ascii="Lucida Sans" w:hAnsi="Lucida Sans" w:cs="Lucida Sans"/>
                      <w:b/>
                      <w:bCs/>
                      <w:color w:val="58595B"/>
                      <w:spacing w:val="-35"/>
                    </w:rPr>
                    <w:t xml:space="preserve"> </w:t>
                  </w:r>
                  <w:r>
                    <w:rPr>
                      <w:rFonts w:ascii="Lucida Sans" w:hAnsi="Lucida Sans" w:cs="Lucida Sans"/>
                      <w:b/>
                      <w:bCs/>
                      <w:color w:val="58595B"/>
                    </w:rPr>
                    <w:t>AND</w:t>
                  </w:r>
                  <w:r>
                    <w:rPr>
                      <w:rFonts w:ascii="Lucida Sans" w:hAnsi="Lucida Sans" w:cs="Lucida Sans"/>
                      <w:b/>
                      <w:bCs/>
                      <w:color w:val="58595B"/>
                      <w:spacing w:val="-35"/>
                    </w:rPr>
                    <w:t xml:space="preserve"> </w:t>
                  </w:r>
                  <w:r>
                    <w:rPr>
                      <w:rFonts w:ascii="Lucida Sans" w:hAnsi="Lucida Sans" w:cs="Lucida Sans"/>
                      <w:b/>
                      <w:bCs/>
                      <w:color w:val="58595B"/>
                    </w:rPr>
                    <w:t>COOLING.</w:t>
                  </w:r>
                </w:p>
              </w:txbxContent>
            </v:textbox>
            <w10:wrap anchorx="page" anchory="page"/>
          </v:shape>
        </w:pict>
      </w:r>
      <w:r>
        <w:rPr>
          <w:noProof/>
        </w:rPr>
        <w:pict>
          <v:shape id="_x0000_s1481" type="#_x0000_t202" style="position:absolute;margin-left:319.3pt;margin-top:363.3pt;width:6.5pt;height:12.9pt;z-index:-963;mso-position-horizontal-relative:page;mso-position-vertical-relative:page" o:allowincell="f" filled="f" stroked="f">
            <v:textbox inset="0,0,0,0">
              <w:txbxContent>
                <w:p w:rsidR="00000000" w:rsidRDefault="004A0507">
                  <w:pPr>
                    <w:pStyle w:val="BodyText"/>
                    <w:kinsoku w:val="0"/>
                    <w:overflowPunct w:val="0"/>
                    <w:rPr>
                      <w:color w:val="58595B"/>
                    </w:rPr>
                  </w:pPr>
                  <w:r>
                    <w:rPr>
                      <w:color w:val="58595B"/>
                    </w:rPr>
                    <w:t>•</w:t>
                  </w:r>
                </w:p>
              </w:txbxContent>
            </v:textbox>
            <w10:wrap anchorx="page" anchory="page"/>
          </v:shape>
        </w:pict>
      </w:r>
      <w:r>
        <w:rPr>
          <w:noProof/>
        </w:rPr>
        <w:pict>
          <v:shape id="_x0000_s1482" type="#_x0000_t202" style="position:absolute;margin-left:330.65pt;margin-top:363.3pt;width:213.95pt;height:82.9pt;z-index:-962;mso-position-horizontal-relative:page;mso-position-vertical-relative:page" o:allowincell="f" filled="f" stroked="f">
            <v:textbox inset="0,0,0,0">
              <w:txbxContent>
                <w:p w:rsidR="00000000" w:rsidRDefault="004A0507">
                  <w:pPr>
                    <w:pStyle w:val="BodyText"/>
                    <w:kinsoku w:val="0"/>
                    <w:overflowPunct w:val="0"/>
                    <w:spacing w:line="304" w:lineRule="auto"/>
                    <w:ind w:right="51"/>
                    <w:rPr>
                      <w:color w:val="58595B"/>
                      <w:w w:val="105"/>
                    </w:rPr>
                  </w:pPr>
                  <w:r>
                    <w:rPr>
                      <w:color w:val="58595B"/>
                      <w:w w:val="105"/>
                    </w:rPr>
                    <w:t xml:space="preserve">Habitable rooms shall have external openings located to facilitate through ventilation as required by the </w:t>
                  </w:r>
                  <w:r>
                    <w:rPr>
                      <w:color w:val="58595B"/>
                      <w:spacing w:val="2"/>
                      <w:w w:val="105"/>
                    </w:rPr>
                    <w:t>BCA.</w:t>
                  </w:r>
                  <w:r>
                    <w:rPr>
                      <w:color w:val="58595B"/>
                      <w:spacing w:val="13"/>
                      <w:w w:val="105"/>
                    </w:rPr>
                    <w:t xml:space="preserve"> </w:t>
                  </w:r>
                  <w:r>
                    <w:rPr>
                      <w:color w:val="58595B"/>
                      <w:w w:val="105"/>
                    </w:rPr>
                    <w:t>The</w:t>
                  </w:r>
                  <w:r>
                    <w:rPr>
                      <w:color w:val="58595B"/>
                      <w:spacing w:val="14"/>
                      <w:w w:val="105"/>
                    </w:rPr>
                    <w:t xml:space="preserve"> </w:t>
                  </w:r>
                  <w:r>
                    <w:rPr>
                      <w:color w:val="58595B"/>
                      <w:w w:val="105"/>
                    </w:rPr>
                    <w:t>south</w:t>
                  </w:r>
                  <w:r>
                    <w:rPr>
                      <w:color w:val="58595B"/>
                      <w:spacing w:val="14"/>
                      <w:w w:val="105"/>
                    </w:rPr>
                    <w:t xml:space="preserve"> </w:t>
                  </w:r>
                  <w:r>
                    <w:rPr>
                      <w:color w:val="58595B"/>
                      <w:w w:val="105"/>
                    </w:rPr>
                    <w:t>westerly</w:t>
                  </w:r>
                  <w:r>
                    <w:rPr>
                      <w:color w:val="58595B"/>
                      <w:spacing w:val="14"/>
                      <w:w w:val="105"/>
                    </w:rPr>
                    <w:t xml:space="preserve"> </w:t>
                  </w:r>
                  <w:r>
                    <w:rPr>
                      <w:color w:val="58595B"/>
                      <w:w w:val="105"/>
                    </w:rPr>
                    <w:t>sea</w:t>
                  </w:r>
                  <w:r>
                    <w:rPr>
                      <w:color w:val="58595B"/>
                      <w:spacing w:val="14"/>
                      <w:w w:val="105"/>
                    </w:rPr>
                    <w:t xml:space="preserve"> </w:t>
                  </w:r>
                  <w:r>
                    <w:rPr>
                      <w:color w:val="58595B"/>
                      <w:w w:val="105"/>
                    </w:rPr>
                    <w:t>breezes</w:t>
                  </w:r>
                  <w:r>
                    <w:rPr>
                      <w:color w:val="58595B"/>
                      <w:spacing w:val="14"/>
                      <w:w w:val="105"/>
                    </w:rPr>
                    <w:t xml:space="preserve"> </w:t>
                  </w:r>
                  <w:r>
                    <w:rPr>
                      <w:color w:val="58595B"/>
                      <w:w w:val="105"/>
                    </w:rPr>
                    <w:t>and</w:t>
                  </w:r>
                  <w:r>
                    <w:rPr>
                      <w:color w:val="58595B"/>
                      <w:spacing w:val="14"/>
                      <w:w w:val="105"/>
                    </w:rPr>
                    <w:t xml:space="preserve"> </w:t>
                  </w:r>
                  <w:r>
                    <w:rPr>
                      <w:color w:val="58595B"/>
                      <w:w w:val="105"/>
                    </w:rPr>
                    <w:t>night</w:t>
                  </w:r>
                </w:p>
                <w:p w:rsidR="00000000" w:rsidRDefault="004A0507">
                  <w:pPr>
                    <w:pStyle w:val="BodyText"/>
                    <w:kinsoku w:val="0"/>
                    <w:overflowPunct w:val="0"/>
                    <w:spacing w:before="3" w:line="304" w:lineRule="auto"/>
                    <w:ind w:right="321"/>
                    <w:rPr>
                      <w:color w:val="58595B"/>
                      <w:w w:val="105"/>
                    </w:rPr>
                  </w:pPr>
                  <w:r>
                    <w:rPr>
                      <w:color w:val="58595B"/>
                      <w:w w:val="105"/>
                    </w:rPr>
                    <w:t>time easterlies can help cool the home in summer  if windows are appropriately placed to</w:t>
                  </w:r>
                  <w:r>
                    <w:rPr>
                      <w:color w:val="58595B"/>
                      <w:spacing w:val="42"/>
                      <w:w w:val="105"/>
                    </w:rPr>
                    <w:t xml:space="preserve"> </w:t>
                  </w:r>
                  <w:r>
                    <w:rPr>
                      <w:color w:val="58595B"/>
                      <w:w w:val="105"/>
                    </w:rPr>
                    <w:t>permit</w:t>
                  </w:r>
                </w:p>
                <w:p w:rsidR="00000000" w:rsidRDefault="004A0507">
                  <w:pPr>
                    <w:pStyle w:val="BodyText"/>
                    <w:kinsoku w:val="0"/>
                    <w:overflowPunct w:val="0"/>
                    <w:spacing w:before="2"/>
                    <w:rPr>
                      <w:color w:val="58595B"/>
                      <w:w w:val="110"/>
                    </w:rPr>
                  </w:pPr>
                  <w:r>
                    <w:rPr>
                      <w:color w:val="58595B"/>
                      <w:w w:val="110"/>
                    </w:rPr>
                    <w:t>cross ventilation.</w:t>
                  </w:r>
                </w:p>
              </w:txbxContent>
            </v:textbox>
            <w10:wrap anchorx="page" anchory="page"/>
          </v:shape>
        </w:pict>
      </w:r>
      <w:r>
        <w:rPr>
          <w:noProof/>
        </w:rPr>
        <w:pict>
          <v:shape id="_x0000_s1483" type="#_x0000_t202" style="position:absolute;margin-left:639.65pt;margin-top:387pt;width:234.65pt;height:40.9pt;z-index:-961;mso-position-horizontal-relative:page;mso-position-vertical-relative:page" o:allowincell="f" filled="f" stroked="f">
            <v:textbox inset="0,0,0,0">
              <w:txbxContent>
                <w:p w:rsidR="00000000" w:rsidRDefault="004A0507">
                  <w:pPr>
                    <w:pStyle w:val="BodyText"/>
                    <w:kinsoku w:val="0"/>
                    <w:overflowPunct w:val="0"/>
                    <w:spacing w:line="304" w:lineRule="auto"/>
                    <w:ind w:right="14"/>
                    <w:rPr>
                      <w:color w:val="58595B"/>
                      <w:w w:val="110"/>
                    </w:rPr>
                  </w:pPr>
                  <w:r>
                    <w:rPr>
                      <w:color w:val="58595B"/>
                      <w:w w:val="110"/>
                    </w:rPr>
                    <w:t>Large</w:t>
                  </w:r>
                  <w:r>
                    <w:rPr>
                      <w:color w:val="58595B"/>
                      <w:spacing w:val="-11"/>
                      <w:w w:val="110"/>
                    </w:rPr>
                    <w:t xml:space="preserve"> </w:t>
                  </w:r>
                  <w:r>
                    <w:rPr>
                      <w:color w:val="58595B"/>
                      <w:w w:val="110"/>
                    </w:rPr>
                    <w:t>unzoned</w:t>
                  </w:r>
                  <w:r>
                    <w:rPr>
                      <w:color w:val="58595B"/>
                      <w:spacing w:val="-10"/>
                      <w:w w:val="110"/>
                    </w:rPr>
                    <w:t xml:space="preserve"> </w:t>
                  </w:r>
                  <w:r>
                    <w:rPr>
                      <w:color w:val="58595B"/>
                      <w:w w:val="110"/>
                    </w:rPr>
                    <w:t>open</w:t>
                  </w:r>
                  <w:r>
                    <w:rPr>
                      <w:color w:val="58595B"/>
                      <w:spacing w:val="-10"/>
                      <w:w w:val="110"/>
                    </w:rPr>
                    <w:t xml:space="preserve"> </w:t>
                  </w:r>
                  <w:r>
                    <w:rPr>
                      <w:color w:val="58595B"/>
                      <w:w w:val="110"/>
                    </w:rPr>
                    <w:t>plan</w:t>
                  </w:r>
                  <w:r>
                    <w:rPr>
                      <w:color w:val="58595B"/>
                      <w:spacing w:val="-10"/>
                      <w:w w:val="110"/>
                    </w:rPr>
                    <w:t xml:space="preserve"> </w:t>
                  </w:r>
                  <w:r>
                    <w:rPr>
                      <w:color w:val="58595B"/>
                      <w:w w:val="110"/>
                    </w:rPr>
                    <w:t>homes</w:t>
                  </w:r>
                  <w:r>
                    <w:rPr>
                      <w:color w:val="58595B"/>
                      <w:spacing w:val="-10"/>
                      <w:w w:val="110"/>
                    </w:rPr>
                    <w:t xml:space="preserve"> </w:t>
                  </w:r>
                  <w:r>
                    <w:rPr>
                      <w:color w:val="58595B"/>
                      <w:w w:val="110"/>
                    </w:rPr>
                    <w:t>will</w:t>
                  </w:r>
                  <w:r>
                    <w:rPr>
                      <w:color w:val="58595B"/>
                      <w:spacing w:val="-10"/>
                      <w:w w:val="110"/>
                    </w:rPr>
                    <w:t xml:space="preserve"> </w:t>
                  </w:r>
                  <w:r>
                    <w:rPr>
                      <w:color w:val="58595B"/>
                      <w:w w:val="110"/>
                    </w:rPr>
                    <w:t>be</w:t>
                  </w:r>
                  <w:r>
                    <w:rPr>
                      <w:color w:val="58595B"/>
                      <w:spacing w:val="-10"/>
                      <w:w w:val="110"/>
                    </w:rPr>
                    <w:t xml:space="preserve"> </w:t>
                  </w:r>
                  <w:r>
                    <w:rPr>
                      <w:color w:val="58595B"/>
                      <w:w w:val="110"/>
                    </w:rPr>
                    <w:t>more</w:t>
                  </w:r>
                  <w:r>
                    <w:rPr>
                      <w:color w:val="58595B"/>
                      <w:spacing w:val="-11"/>
                      <w:w w:val="110"/>
                    </w:rPr>
                    <w:t xml:space="preserve"> </w:t>
                  </w:r>
                  <w:r>
                    <w:rPr>
                      <w:color w:val="58595B"/>
                      <w:w w:val="110"/>
                    </w:rPr>
                    <w:t>expensive</w:t>
                  </w:r>
                  <w:r>
                    <w:rPr>
                      <w:color w:val="58595B"/>
                      <w:spacing w:val="-10"/>
                      <w:w w:val="110"/>
                    </w:rPr>
                    <w:t xml:space="preserve"> </w:t>
                  </w:r>
                  <w:r>
                    <w:rPr>
                      <w:color w:val="58595B"/>
                      <w:w w:val="110"/>
                    </w:rPr>
                    <w:t>to heat</w:t>
                  </w:r>
                  <w:r>
                    <w:rPr>
                      <w:color w:val="58595B"/>
                      <w:spacing w:val="-17"/>
                      <w:w w:val="110"/>
                    </w:rPr>
                    <w:t xml:space="preserve"> </w:t>
                  </w:r>
                  <w:r>
                    <w:rPr>
                      <w:color w:val="58595B"/>
                      <w:w w:val="110"/>
                    </w:rPr>
                    <w:t>and</w:t>
                  </w:r>
                  <w:r>
                    <w:rPr>
                      <w:color w:val="58595B"/>
                      <w:spacing w:val="-17"/>
                      <w:w w:val="110"/>
                    </w:rPr>
                    <w:t xml:space="preserve"> </w:t>
                  </w:r>
                  <w:r>
                    <w:rPr>
                      <w:color w:val="58595B"/>
                      <w:w w:val="110"/>
                    </w:rPr>
                    <w:t>cool,</w:t>
                  </w:r>
                  <w:r>
                    <w:rPr>
                      <w:color w:val="58595B"/>
                      <w:spacing w:val="-17"/>
                      <w:w w:val="110"/>
                    </w:rPr>
                    <w:t xml:space="preserve"> </w:t>
                  </w:r>
                  <w:r>
                    <w:rPr>
                      <w:color w:val="58595B"/>
                      <w:w w:val="110"/>
                    </w:rPr>
                    <w:t>while</w:t>
                  </w:r>
                  <w:r>
                    <w:rPr>
                      <w:color w:val="58595B"/>
                      <w:spacing w:val="-17"/>
                      <w:w w:val="110"/>
                    </w:rPr>
                    <w:t xml:space="preserve"> </w:t>
                  </w:r>
                  <w:r>
                    <w:rPr>
                      <w:color w:val="58595B"/>
                      <w:w w:val="110"/>
                    </w:rPr>
                    <w:t>air</w:t>
                  </w:r>
                  <w:r>
                    <w:rPr>
                      <w:color w:val="58595B"/>
                      <w:spacing w:val="-17"/>
                      <w:w w:val="110"/>
                    </w:rPr>
                    <w:t xml:space="preserve"> </w:t>
                  </w:r>
                  <w:r>
                    <w:rPr>
                      <w:color w:val="58595B"/>
                      <w:w w:val="110"/>
                    </w:rPr>
                    <w:t>leakage</w:t>
                  </w:r>
                  <w:r>
                    <w:rPr>
                      <w:color w:val="58595B"/>
                      <w:spacing w:val="-17"/>
                      <w:w w:val="110"/>
                    </w:rPr>
                    <w:t xml:space="preserve"> </w:t>
                  </w:r>
                  <w:r>
                    <w:rPr>
                      <w:color w:val="58595B"/>
                      <w:w w:val="110"/>
                    </w:rPr>
                    <w:t>through</w:t>
                  </w:r>
                  <w:r>
                    <w:rPr>
                      <w:color w:val="58595B"/>
                      <w:spacing w:val="-17"/>
                      <w:w w:val="110"/>
                    </w:rPr>
                    <w:t xml:space="preserve"> </w:t>
                  </w:r>
                  <w:r>
                    <w:rPr>
                      <w:color w:val="58595B"/>
                      <w:w w:val="110"/>
                    </w:rPr>
                    <w:t>unsealed</w:t>
                  </w:r>
                  <w:r>
                    <w:rPr>
                      <w:color w:val="58595B"/>
                      <w:spacing w:val="-17"/>
                      <w:w w:val="110"/>
                    </w:rPr>
                    <w:t xml:space="preserve"> </w:t>
                  </w:r>
                  <w:r>
                    <w:rPr>
                      <w:color w:val="58595B"/>
                      <w:w w:val="110"/>
                    </w:rPr>
                    <w:t>openings</w:t>
                  </w:r>
                </w:p>
                <w:p w:rsidR="00000000" w:rsidRDefault="004A0507">
                  <w:pPr>
                    <w:pStyle w:val="BodyText"/>
                    <w:kinsoku w:val="0"/>
                    <w:overflowPunct w:val="0"/>
                    <w:spacing w:before="2"/>
                    <w:rPr>
                      <w:color w:val="58595B"/>
                      <w:w w:val="105"/>
                    </w:rPr>
                  </w:pPr>
                  <w:r>
                    <w:rPr>
                      <w:color w:val="58595B"/>
                      <w:w w:val="105"/>
                    </w:rPr>
                    <w:t>can also add considerably to heating and cooling costs.</w:t>
                  </w:r>
                </w:p>
              </w:txbxContent>
            </v:textbox>
            <w10:wrap anchorx="page" anchory="page"/>
          </v:shape>
        </w:pict>
      </w:r>
      <w:r>
        <w:rPr>
          <w:noProof/>
        </w:rPr>
        <w:pict>
          <v:shape id="_x0000_s1484" type="#_x0000_t202" style="position:absolute;margin-left:639.65pt;margin-top:436pt;width:54.35pt;height:12.9pt;z-index:-960;mso-position-horizontal-relative:page;mso-position-vertical-relative:page" o:allowincell="f" filled="f" stroked="f">
            <v:textbox inset="0,0,0,0">
              <w:txbxContent>
                <w:p w:rsidR="00000000" w:rsidRDefault="004A0507">
                  <w:pPr>
                    <w:pStyle w:val="BodyText"/>
                    <w:kinsoku w:val="0"/>
                    <w:overflowPunct w:val="0"/>
                    <w:rPr>
                      <w:color w:val="58595B"/>
                      <w:w w:val="110"/>
                    </w:rPr>
                  </w:pPr>
                  <w:r>
                    <w:rPr>
                      <w:color w:val="58595B"/>
                      <w:w w:val="110"/>
                    </w:rPr>
                    <w:t>Guiding Text:</w:t>
                  </w:r>
                </w:p>
              </w:txbxContent>
            </v:textbox>
            <w10:wrap anchorx="page" anchory="page"/>
          </v:shape>
        </w:pict>
      </w:r>
      <w:r>
        <w:rPr>
          <w:noProof/>
        </w:rPr>
        <w:pict>
          <v:shape id="_x0000_s1485" type="#_x0000_t202" style="position:absolute;margin-left:52.85pt;margin-top:440.3pt;width:6.5pt;height:12.9pt;z-index:-959;mso-position-horizontal-relative:page;mso-position-vertical-relative:page" o:allowincell="f" filled="f" stroked="f">
            <v:textbox inset="0,0,0,0">
              <w:txbxContent>
                <w:p w:rsidR="00000000" w:rsidRDefault="004A0507">
                  <w:pPr>
                    <w:pStyle w:val="BodyText"/>
                    <w:kinsoku w:val="0"/>
                    <w:overflowPunct w:val="0"/>
                    <w:rPr>
                      <w:color w:val="58595B"/>
                    </w:rPr>
                  </w:pPr>
                  <w:r>
                    <w:rPr>
                      <w:color w:val="58595B"/>
                    </w:rPr>
                    <w:t>•</w:t>
                  </w:r>
                </w:p>
              </w:txbxContent>
            </v:textbox>
            <w10:wrap anchorx="page" anchory="page"/>
          </v:shape>
        </w:pict>
      </w:r>
      <w:r>
        <w:rPr>
          <w:noProof/>
        </w:rPr>
        <w:pict>
          <v:shape id="_x0000_s1486" type="#_x0000_t202" style="position:absolute;margin-left:64.2pt;margin-top:440.3pt;width:215.65pt;height:40.9pt;z-index:-958;mso-position-horizontal-relative:page;mso-position-vertical-relative:page" o:allowincell="f" filled="f" stroked="f">
            <v:textbox inset="0,0,0,0">
              <w:txbxContent>
                <w:p w:rsidR="00000000" w:rsidRDefault="004A0507">
                  <w:pPr>
                    <w:pStyle w:val="BodyText"/>
                    <w:kinsoku w:val="0"/>
                    <w:overflowPunct w:val="0"/>
                    <w:spacing w:line="304" w:lineRule="auto"/>
                    <w:rPr>
                      <w:color w:val="58595B"/>
                      <w:w w:val="105"/>
                    </w:rPr>
                  </w:pPr>
                  <w:r>
                    <w:rPr>
                      <w:color w:val="58595B"/>
                      <w:w w:val="105"/>
                    </w:rPr>
                    <w:t>Outdoor living or courtyard areas should be located to the north to maximise solar access and to also facilitate</w:t>
                  </w:r>
                </w:p>
                <w:p w:rsidR="00000000" w:rsidRDefault="004A0507">
                  <w:pPr>
                    <w:pStyle w:val="BodyText"/>
                    <w:kinsoku w:val="0"/>
                    <w:overflowPunct w:val="0"/>
                    <w:spacing w:before="2"/>
                    <w:rPr>
                      <w:color w:val="58595B"/>
                      <w:w w:val="105"/>
                    </w:rPr>
                  </w:pPr>
                  <w:r>
                    <w:rPr>
                      <w:color w:val="58595B"/>
                      <w:w w:val="105"/>
                    </w:rPr>
                    <w:t>unobstructed solar penetration to indoor living areas.</w:t>
                  </w:r>
                </w:p>
              </w:txbxContent>
            </v:textbox>
            <w10:wrap anchorx="page" anchory="page"/>
          </v:shape>
        </w:pict>
      </w:r>
      <w:r>
        <w:rPr>
          <w:noProof/>
        </w:rPr>
        <w:pict>
          <v:shape id="_x0000_s1487" type="#_x0000_t202" style="position:absolute;margin-left:319.3pt;margin-top:454.3pt;width:6.5pt;height:12.9pt;z-index:-957;mso-position-horizontal-relative:page;mso-position-vertical-relative:page" o:allowincell="f" filled="f" stroked="f">
            <v:textbox inset="0,0,0,0">
              <w:txbxContent>
                <w:p w:rsidR="00000000" w:rsidRDefault="004A0507">
                  <w:pPr>
                    <w:pStyle w:val="BodyText"/>
                    <w:kinsoku w:val="0"/>
                    <w:overflowPunct w:val="0"/>
                    <w:rPr>
                      <w:color w:val="58595B"/>
                    </w:rPr>
                  </w:pPr>
                  <w:r>
                    <w:rPr>
                      <w:color w:val="58595B"/>
                    </w:rPr>
                    <w:t>•</w:t>
                  </w:r>
                </w:p>
              </w:txbxContent>
            </v:textbox>
            <w10:wrap anchorx="page" anchory="page"/>
          </v:shape>
        </w:pict>
      </w:r>
      <w:r>
        <w:rPr>
          <w:noProof/>
        </w:rPr>
        <w:pict>
          <v:shape id="_x0000_s1488" type="#_x0000_t202" style="position:absolute;margin-left:330.65pt;margin-top:454.3pt;width:202.3pt;height:26.9pt;z-index:-956;mso-position-horizontal-relative:page;mso-position-vertical-relative:page" o:allowincell="f" filled="f" stroked="f">
            <v:textbox inset="0,0,0,0">
              <w:txbxContent>
                <w:p w:rsidR="00000000" w:rsidRDefault="004A0507">
                  <w:pPr>
                    <w:pStyle w:val="BodyText"/>
                    <w:kinsoku w:val="0"/>
                    <w:overflowPunct w:val="0"/>
                    <w:rPr>
                      <w:color w:val="58595B"/>
                      <w:w w:val="110"/>
                    </w:rPr>
                  </w:pPr>
                  <w:r>
                    <w:rPr>
                      <w:color w:val="58595B"/>
                      <w:w w:val="110"/>
                    </w:rPr>
                    <w:t>Ceiling mounted sweep fans can be used to assist</w:t>
                  </w:r>
                </w:p>
                <w:p w:rsidR="00000000" w:rsidRDefault="004A0507">
                  <w:pPr>
                    <w:pStyle w:val="BodyText"/>
                    <w:kinsoku w:val="0"/>
                    <w:overflowPunct w:val="0"/>
                    <w:spacing w:before="60"/>
                    <w:rPr>
                      <w:color w:val="58595B"/>
                      <w:w w:val="105"/>
                    </w:rPr>
                  </w:pPr>
                  <w:r>
                    <w:rPr>
                      <w:color w:val="58595B"/>
                      <w:w w:val="105"/>
                    </w:rPr>
                    <w:t>with airflow in the room.</w:t>
                  </w:r>
                </w:p>
              </w:txbxContent>
            </v:textbox>
            <w10:wrap anchorx="page" anchory="page"/>
          </v:shape>
        </w:pict>
      </w:r>
      <w:r>
        <w:rPr>
          <w:noProof/>
        </w:rPr>
        <w:pict>
          <v:shape id="_x0000_s1489" type="#_x0000_t202" style="position:absolute;margin-left:648.15pt;margin-top:463pt;width:6.5pt;height:12.9pt;z-index:-955;mso-position-horizontal-relative:page;mso-position-vertical-relative:page" o:allowincell="f" filled="f" stroked="f">
            <v:textbox inset="0,0,0,0">
              <w:txbxContent>
                <w:p w:rsidR="00000000" w:rsidRDefault="004A0507">
                  <w:pPr>
                    <w:pStyle w:val="BodyText"/>
                    <w:kinsoku w:val="0"/>
                    <w:overflowPunct w:val="0"/>
                    <w:rPr>
                      <w:color w:val="58595B"/>
                    </w:rPr>
                  </w:pPr>
                  <w:r>
                    <w:rPr>
                      <w:color w:val="58595B"/>
                    </w:rPr>
                    <w:t>•</w:t>
                  </w:r>
                </w:p>
              </w:txbxContent>
            </v:textbox>
            <w10:wrap anchorx="page" anchory="page"/>
          </v:shape>
        </w:pict>
      </w:r>
      <w:r>
        <w:rPr>
          <w:noProof/>
        </w:rPr>
        <w:pict>
          <v:shape id="_x0000_s1490" type="#_x0000_t202" style="position:absolute;margin-left:659.45pt;margin-top:463pt;width:198.75pt;height:68.9pt;z-index:-954;mso-position-horizontal-relative:page;mso-position-vertical-relative:page" o:allowincell="f" filled="f" stroked="f">
            <v:textbox inset="0,0,0,0">
              <w:txbxContent>
                <w:p w:rsidR="00000000" w:rsidRDefault="004A0507">
                  <w:pPr>
                    <w:pStyle w:val="BodyText"/>
                    <w:kinsoku w:val="0"/>
                    <w:overflowPunct w:val="0"/>
                    <w:spacing w:line="304" w:lineRule="auto"/>
                    <w:rPr>
                      <w:color w:val="58595B"/>
                      <w:w w:val="105"/>
                    </w:rPr>
                  </w:pPr>
                  <w:r>
                    <w:rPr>
                      <w:color w:val="58595B"/>
                      <w:w w:val="105"/>
                    </w:rPr>
                    <w:t xml:space="preserve">The home should be split into compartments to maximise the efficiency of heating and cooling. Ground and upper floors and different living areas should be capable of being </w:t>
                  </w:r>
                  <w:r>
                    <w:rPr>
                      <w:color w:val="58595B"/>
                      <w:w w:val="105"/>
                    </w:rPr>
                    <w:t>closed off from one</w:t>
                  </w:r>
                </w:p>
                <w:p w:rsidR="00000000" w:rsidRDefault="004A0507">
                  <w:pPr>
                    <w:pStyle w:val="BodyText"/>
                    <w:kinsoku w:val="0"/>
                    <w:overflowPunct w:val="0"/>
                    <w:spacing w:before="4"/>
                    <w:rPr>
                      <w:color w:val="58595B"/>
                      <w:w w:val="105"/>
                    </w:rPr>
                  </w:pPr>
                  <w:r>
                    <w:rPr>
                      <w:color w:val="58595B"/>
                      <w:w w:val="105"/>
                    </w:rPr>
                    <w:t>another to create easily heated or cooled zones.</w:t>
                  </w:r>
                </w:p>
              </w:txbxContent>
            </v:textbox>
            <w10:wrap anchorx="page" anchory="page"/>
          </v:shape>
        </w:pict>
      </w:r>
      <w:r>
        <w:rPr>
          <w:noProof/>
        </w:rPr>
        <w:pict>
          <v:shape id="_x0000_s1491" type="#_x0000_t202" style="position:absolute;margin-left:52.85pt;margin-top:489.3pt;width:6.5pt;height:12.9pt;z-index:-953;mso-position-horizontal-relative:page;mso-position-vertical-relative:page" o:allowincell="f" filled="f" stroked="f">
            <v:textbox inset="0,0,0,0">
              <w:txbxContent>
                <w:p w:rsidR="00000000" w:rsidRDefault="004A0507">
                  <w:pPr>
                    <w:pStyle w:val="BodyText"/>
                    <w:kinsoku w:val="0"/>
                    <w:overflowPunct w:val="0"/>
                    <w:rPr>
                      <w:color w:val="58595B"/>
                    </w:rPr>
                  </w:pPr>
                  <w:r>
                    <w:rPr>
                      <w:color w:val="58595B"/>
                    </w:rPr>
                    <w:t>•</w:t>
                  </w:r>
                </w:p>
              </w:txbxContent>
            </v:textbox>
            <w10:wrap anchorx="page" anchory="page"/>
          </v:shape>
        </w:pict>
      </w:r>
      <w:r>
        <w:rPr>
          <w:noProof/>
        </w:rPr>
        <w:pict>
          <v:shape id="_x0000_s1492" type="#_x0000_t202" style="position:absolute;margin-left:64.2pt;margin-top:489.3pt;width:212.9pt;height:54.9pt;z-index:-952;mso-position-horizontal-relative:page;mso-position-vertical-relative:page" o:allowincell="f" filled="f" stroked="f">
            <v:textbox inset="0,0,0,0">
              <w:txbxContent>
                <w:p w:rsidR="00000000" w:rsidRDefault="004A0507">
                  <w:pPr>
                    <w:pStyle w:val="BodyText"/>
                    <w:kinsoku w:val="0"/>
                    <w:overflowPunct w:val="0"/>
                    <w:spacing w:line="304" w:lineRule="auto"/>
                    <w:ind w:right="4"/>
                    <w:rPr>
                      <w:color w:val="58595B"/>
                      <w:w w:val="105"/>
                    </w:rPr>
                  </w:pPr>
                  <w:r>
                    <w:rPr>
                      <w:color w:val="58595B"/>
                      <w:w w:val="105"/>
                    </w:rPr>
                    <w:t>When selecting or designing a home, consider a plan which will have living areas facing north or a design that can be adjusted to incorporate passive solar</w:t>
                  </w:r>
                </w:p>
                <w:p w:rsidR="00000000" w:rsidRDefault="004A0507">
                  <w:pPr>
                    <w:pStyle w:val="BodyText"/>
                    <w:kinsoku w:val="0"/>
                    <w:overflowPunct w:val="0"/>
                    <w:spacing w:before="3"/>
                    <w:rPr>
                      <w:color w:val="58595B"/>
                      <w:w w:val="110"/>
                    </w:rPr>
                  </w:pPr>
                  <w:r>
                    <w:rPr>
                      <w:color w:val="58595B"/>
                      <w:w w:val="110"/>
                    </w:rPr>
                    <w:t>design principles.</w:t>
                  </w:r>
                </w:p>
              </w:txbxContent>
            </v:textbox>
            <w10:wrap anchorx="page" anchory="page"/>
          </v:shape>
        </w:pict>
      </w:r>
      <w:r>
        <w:rPr>
          <w:noProof/>
        </w:rPr>
        <w:pict>
          <v:shape id="_x0000_s1493" type="#_x0000_t202" style="position:absolute;margin-left:319.3pt;margin-top:489.3pt;width:6.5pt;height:12.9pt;z-index:-951;mso-position-horizontal-relative:page;mso-position-vertical-relative:page" o:allowincell="f" filled="f" stroked="f">
            <v:textbox inset="0,0,0,0">
              <w:txbxContent>
                <w:p w:rsidR="00000000" w:rsidRDefault="004A0507">
                  <w:pPr>
                    <w:pStyle w:val="BodyText"/>
                    <w:kinsoku w:val="0"/>
                    <w:overflowPunct w:val="0"/>
                    <w:rPr>
                      <w:color w:val="58595B"/>
                    </w:rPr>
                  </w:pPr>
                  <w:r>
                    <w:rPr>
                      <w:color w:val="58595B"/>
                    </w:rPr>
                    <w:t>•</w:t>
                  </w:r>
                </w:p>
              </w:txbxContent>
            </v:textbox>
            <w10:wrap anchorx="page" anchory="page"/>
          </v:shape>
        </w:pict>
      </w:r>
      <w:r>
        <w:rPr>
          <w:noProof/>
        </w:rPr>
        <w:pict>
          <v:shape id="_x0000_s1494" type="#_x0000_t202" style="position:absolute;margin-left:330.65pt;margin-top:489.3pt;width:209.75pt;height:82.9pt;z-index:-950;mso-position-horizontal-relative:page;mso-position-vertical-relative:page" o:allowincell="f" filled="f" stroked="f">
            <v:textbox inset="0,0,0,0">
              <w:txbxContent>
                <w:p w:rsidR="00000000" w:rsidRDefault="004A0507">
                  <w:pPr>
                    <w:pStyle w:val="BodyText"/>
                    <w:kinsoku w:val="0"/>
                    <w:overflowPunct w:val="0"/>
                    <w:spacing w:line="304" w:lineRule="auto"/>
                    <w:ind w:right="7"/>
                    <w:rPr>
                      <w:color w:val="58595B"/>
                      <w:w w:val="105"/>
                    </w:rPr>
                  </w:pPr>
                  <w:r>
                    <w:rPr>
                      <w:color w:val="58595B"/>
                      <w:w w:val="105"/>
                    </w:rPr>
                    <w:t>Building products, furniture, paint, cleaning products and consumer goods can emit Volatile Organic Compounds (VOCs). The level of these chemicals which evaporate into the atmosphere at room temperature, together with pollens and dust can be</w:t>
                  </w:r>
                </w:p>
                <w:p w:rsidR="00000000" w:rsidRDefault="004A0507">
                  <w:pPr>
                    <w:pStyle w:val="BodyText"/>
                    <w:kinsoku w:val="0"/>
                    <w:overflowPunct w:val="0"/>
                    <w:spacing w:before="5"/>
                    <w:rPr>
                      <w:color w:val="58595B"/>
                      <w:w w:val="105"/>
                    </w:rPr>
                  </w:pPr>
                  <w:r>
                    <w:rPr>
                      <w:color w:val="58595B"/>
                      <w:w w:val="105"/>
                    </w:rPr>
                    <w:t>significan</w:t>
                  </w:r>
                  <w:r>
                    <w:rPr>
                      <w:color w:val="58595B"/>
                      <w:w w:val="105"/>
                    </w:rPr>
                    <w:t>tly reduced in homes with good ventilation</w:t>
                  </w:r>
                </w:p>
              </w:txbxContent>
            </v:textbox>
            <w10:wrap anchorx="page" anchory="page"/>
          </v:shape>
        </w:pict>
      </w:r>
      <w:r>
        <w:rPr>
          <w:noProof/>
        </w:rPr>
        <w:pict>
          <v:shape id="_x0000_s1495" type="#_x0000_t202" style="position:absolute;margin-left:648.15pt;margin-top:540pt;width:6.5pt;height:12.9pt;z-index:-949;mso-position-horizontal-relative:page;mso-position-vertical-relative:page" o:allowincell="f" filled="f" stroked="f">
            <v:textbox inset="0,0,0,0">
              <w:txbxContent>
                <w:p w:rsidR="00000000" w:rsidRDefault="004A0507">
                  <w:pPr>
                    <w:pStyle w:val="BodyText"/>
                    <w:kinsoku w:val="0"/>
                    <w:overflowPunct w:val="0"/>
                    <w:rPr>
                      <w:color w:val="58595B"/>
                    </w:rPr>
                  </w:pPr>
                  <w:r>
                    <w:rPr>
                      <w:color w:val="58595B"/>
                    </w:rPr>
                    <w:t>•</w:t>
                  </w:r>
                </w:p>
              </w:txbxContent>
            </v:textbox>
            <w10:wrap anchorx="page" anchory="page"/>
          </v:shape>
        </w:pict>
      </w:r>
      <w:r>
        <w:rPr>
          <w:noProof/>
        </w:rPr>
        <w:pict>
          <v:shape id="_x0000_s1496" type="#_x0000_t202" style="position:absolute;margin-left:659.45pt;margin-top:540pt;width:215.2pt;height:40.9pt;z-index:-948;mso-position-horizontal-relative:page;mso-position-vertical-relative:page" o:allowincell="f" filled="f" stroked="f">
            <v:textbox inset="0,0,0,0">
              <w:txbxContent>
                <w:p w:rsidR="00000000" w:rsidRDefault="004A0507">
                  <w:pPr>
                    <w:pStyle w:val="BodyText"/>
                    <w:kinsoku w:val="0"/>
                    <w:overflowPunct w:val="0"/>
                    <w:spacing w:line="304" w:lineRule="auto"/>
                    <w:rPr>
                      <w:color w:val="58595B"/>
                      <w:w w:val="105"/>
                    </w:rPr>
                  </w:pPr>
                  <w:r>
                    <w:rPr>
                      <w:color w:val="58595B"/>
                      <w:w w:val="105"/>
                    </w:rPr>
                    <w:t>Chimneys should be fitted with dampers to prevent warm air escaping from the house when the fireplace</w:t>
                  </w:r>
                </w:p>
                <w:p w:rsidR="00000000" w:rsidRDefault="004A0507">
                  <w:pPr>
                    <w:pStyle w:val="BodyText"/>
                    <w:kinsoku w:val="0"/>
                    <w:overflowPunct w:val="0"/>
                    <w:spacing w:before="2"/>
                    <w:rPr>
                      <w:color w:val="58595B"/>
                      <w:w w:val="110"/>
                    </w:rPr>
                  </w:pPr>
                  <w:r>
                    <w:rPr>
                      <w:color w:val="58595B"/>
                      <w:w w:val="110"/>
                    </w:rPr>
                    <w:t>is not in use.</w:t>
                  </w:r>
                </w:p>
              </w:txbxContent>
            </v:textbox>
            <w10:wrap anchorx="page" anchory="page"/>
          </v:shape>
        </w:pict>
      </w:r>
      <w:r>
        <w:rPr>
          <w:noProof/>
        </w:rPr>
        <w:pict>
          <v:shape id="_x0000_s1497" type="#_x0000_t202" style="position:absolute;margin-left:52.85pt;margin-top:552.3pt;width:6.5pt;height:12.9pt;z-index:-947;mso-position-horizontal-relative:page;mso-position-vertical-relative:page" o:allowincell="f" filled="f" stroked="f">
            <v:textbox inset="0,0,0,0">
              <w:txbxContent>
                <w:p w:rsidR="00000000" w:rsidRDefault="004A0507">
                  <w:pPr>
                    <w:pStyle w:val="BodyText"/>
                    <w:kinsoku w:val="0"/>
                    <w:overflowPunct w:val="0"/>
                    <w:rPr>
                      <w:color w:val="58595B"/>
                    </w:rPr>
                  </w:pPr>
                  <w:r>
                    <w:rPr>
                      <w:color w:val="58595B"/>
                    </w:rPr>
                    <w:t>•</w:t>
                  </w:r>
                </w:p>
              </w:txbxContent>
            </v:textbox>
            <w10:wrap anchorx="page" anchory="page"/>
          </v:shape>
        </w:pict>
      </w:r>
      <w:r>
        <w:rPr>
          <w:noProof/>
        </w:rPr>
        <w:pict>
          <v:shape id="_x0000_s1498" type="#_x0000_t202" style="position:absolute;margin-left:64.2pt;margin-top:552.3pt;width:215.35pt;height:40.9pt;z-index:-946;mso-position-horizontal-relative:page;mso-position-vertical-relative:page" o:allowincell="f" filled="f" stroked="f">
            <v:textbox inset="0,0,0,0">
              <w:txbxContent>
                <w:p w:rsidR="00000000" w:rsidRDefault="004A0507">
                  <w:pPr>
                    <w:pStyle w:val="BodyText"/>
                    <w:kinsoku w:val="0"/>
                    <w:overflowPunct w:val="0"/>
                    <w:spacing w:line="304" w:lineRule="auto"/>
                    <w:rPr>
                      <w:color w:val="58595B"/>
                      <w:w w:val="105"/>
                    </w:rPr>
                  </w:pPr>
                  <w:r>
                    <w:rPr>
                      <w:color w:val="58595B"/>
                      <w:w w:val="105"/>
                    </w:rPr>
                    <w:t>Each home should have a minimum of one (1) internal living area with a major ope</w:t>
                  </w:r>
                  <w:r>
                    <w:rPr>
                      <w:color w:val="58595B"/>
                      <w:w w:val="105"/>
                    </w:rPr>
                    <w:t>ning located to facilitate</w:t>
                  </w:r>
                </w:p>
                <w:p w:rsidR="00000000" w:rsidRDefault="004A0507">
                  <w:pPr>
                    <w:pStyle w:val="BodyText"/>
                    <w:kinsoku w:val="0"/>
                    <w:overflowPunct w:val="0"/>
                    <w:spacing w:before="2"/>
                    <w:rPr>
                      <w:color w:val="58595B"/>
                      <w:w w:val="105"/>
                    </w:rPr>
                  </w:pPr>
                  <w:r>
                    <w:rPr>
                      <w:color w:val="58595B"/>
                      <w:w w:val="105"/>
                    </w:rPr>
                    <w:t>northerly solar access.</w:t>
                  </w:r>
                </w:p>
              </w:txbxContent>
            </v:textbox>
            <w10:wrap anchorx="page" anchory="page"/>
          </v:shape>
        </w:pict>
      </w:r>
      <w:r>
        <w:rPr>
          <w:noProof/>
        </w:rPr>
        <w:pict>
          <v:shape id="_x0000_s1499" type="#_x0000_t202" style="position:absolute;margin-left:330.65pt;margin-top:573.35pt;width:61.95pt;height:12.9pt;z-index:-945;mso-position-horizontal-relative:page;mso-position-vertical-relative:page" o:allowincell="f" filled="f" stroked="f">
            <v:textbox inset="0,0,0,0">
              <w:txbxContent>
                <w:p w:rsidR="00000000" w:rsidRDefault="004A0507">
                  <w:pPr>
                    <w:pStyle w:val="BodyText"/>
                    <w:kinsoku w:val="0"/>
                    <w:overflowPunct w:val="0"/>
                    <w:rPr>
                      <w:color w:val="58595B"/>
                      <w:w w:val="110"/>
                    </w:rPr>
                  </w:pPr>
                  <w:r>
                    <w:rPr>
                      <w:color w:val="58595B"/>
                      <w:w w:val="110"/>
                    </w:rPr>
                    <w:t>characteristics.</w:t>
                  </w:r>
                </w:p>
              </w:txbxContent>
            </v:textbox>
            <w10:wrap anchorx="page" anchory="page"/>
          </v:shape>
        </w:pict>
      </w:r>
      <w:r>
        <w:rPr>
          <w:noProof/>
        </w:rPr>
        <w:pict>
          <v:shape id="_x0000_s1500" type="#_x0000_t202" style="position:absolute;margin-left:311.7pt;margin-top:580.35pt;width:238.7pt;height:12.9pt;z-index:-944;mso-position-horizontal-relative:page;mso-position-vertical-relative:page" o:allowincell="f" filled="f" stroked="f">
            <v:textbox inset="0,0,0,0">
              <w:txbxContent>
                <w:p w:rsidR="00000000" w:rsidRDefault="004A0507">
                  <w:pPr>
                    <w:pStyle w:val="BodyText"/>
                    <w:tabs>
                      <w:tab w:val="left" w:pos="4754"/>
                    </w:tabs>
                    <w:kinsoku w:val="0"/>
                    <w:overflowPunct w:val="0"/>
                    <w:rPr>
                      <w:color w:val="58595B"/>
                      <w:w w:val="122"/>
                    </w:rPr>
                  </w:pPr>
                  <w:r>
                    <w:rPr>
                      <w:color w:val="58595B"/>
                      <w:w w:val="122"/>
                      <w:u w:val="dotted" w:color="6D6E71"/>
                    </w:rPr>
                    <w:t xml:space="preserve"> </w:t>
                  </w:r>
                  <w:r>
                    <w:rPr>
                      <w:color w:val="58595B"/>
                      <w:u w:val="dotted" w:color="6D6E71"/>
                    </w:rPr>
                    <w:tab/>
                  </w:r>
                </w:p>
              </w:txbxContent>
            </v:textbox>
            <w10:wrap anchorx="page" anchory="page"/>
          </v:shape>
        </w:pict>
      </w:r>
      <w:r>
        <w:rPr>
          <w:noProof/>
        </w:rPr>
        <w:pict>
          <v:shape id="_x0000_s1501" type="#_x0000_t202" style="position:absolute;margin-left:648.15pt;margin-top:589pt;width:6.5pt;height:12.9pt;z-index:-943;mso-position-horizontal-relative:page;mso-position-vertical-relative:page" o:allowincell="f" filled="f" stroked="f">
            <v:textbox inset="0,0,0,0">
              <w:txbxContent>
                <w:p w:rsidR="00000000" w:rsidRDefault="004A0507">
                  <w:pPr>
                    <w:pStyle w:val="BodyText"/>
                    <w:kinsoku w:val="0"/>
                    <w:overflowPunct w:val="0"/>
                    <w:rPr>
                      <w:color w:val="58595B"/>
                    </w:rPr>
                  </w:pPr>
                  <w:r>
                    <w:rPr>
                      <w:color w:val="58595B"/>
                    </w:rPr>
                    <w:t>•</w:t>
                  </w:r>
                </w:p>
              </w:txbxContent>
            </v:textbox>
            <w10:wrap anchorx="page" anchory="page"/>
          </v:shape>
        </w:pict>
      </w:r>
      <w:r>
        <w:rPr>
          <w:noProof/>
        </w:rPr>
        <w:pict>
          <v:shape id="_x0000_s1502" type="#_x0000_t202" style="position:absolute;margin-left:659.45pt;margin-top:589pt;width:216.3pt;height:26.9pt;z-index:-942;mso-position-horizontal-relative:page;mso-position-vertical-relative:page" o:allowincell="f" filled="f" stroked="f">
            <v:textbox inset="0,0,0,0">
              <w:txbxContent>
                <w:p w:rsidR="00000000" w:rsidRDefault="004A0507">
                  <w:pPr>
                    <w:pStyle w:val="BodyText"/>
                    <w:kinsoku w:val="0"/>
                    <w:overflowPunct w:val="0"/>
                    <w:rPr>
                      <w:color w:val="58595B"/>
                      <w:w w:val="105"/>
                    </w:rPr>
                  </w:pPr>
                  <w:r>
                    <w:rPr>
                      <w:color w:val="58595B"/>
                      <w:w w:val="105"/>
                    </w:rPr>
                    <w:t>Doors and windows should be well sealed to prevent</w:t>
                  </w:r>
                </w:p>
                <w:p w:rsidR="00000000" w:rsidRDefault="004A0507">
                  <w:pPr>
                    <w:pStyle w:val="BodyText"/>
                    <w:kinsoku w:val="0"/>
                    <w:overflowPunct w:val="0"/>
                    <w:spacing w:before="60"/>
                    <w:rPr>
                      <w:color w:val="58595B"/>
                      <w:w w:val="110"/>
                    </w:rPr>
                  </w:pPr>
                  <w:r>
                    <w:rPr>
                      <w:color w:val="58595B"/>
                      <w:w w:val="110"/>
                    </w:rPr>
                    <w:t>warmth</w:t>
                  </w:r>
                  <w:r>
                    <w:rPr>
                      <w:color w:val="58595B"/>
                      <w:spacing w:val="-9"/>
                      <w:w w:val="110"/>
                    </w:rPr>
                    <w:t xml:space="preserve"> </w:t>
                  </w:r>
                  <w:r>
                    <w:rPr>
                      <w:color w:val="58595B"/>
                      <w:w w:val="110"/>
                    </w:rPr>
                    <w:t>escaping</w:t>
                  </w:r>
                  <w:r>
                    <w:rPr>
                      <w:color w:val="58595B"/>
                      <w:spacing w:val="-9"/>
                      <w:w w:val="110"/>
                    </w:rPr>
                    <w:t xml:space="preserve"> </w:t>
                  </w:r>
                  <w:r>
                    <w:rPr>
                      <w:color w:val="58595B"/>
                      <w:w w:val="110"/>
                    </w:rPr>
                    <w:t>or</w:t>
                  </w:r>
                  <w:r>
                    <w:rPr>
                      <w:color w:val="58595B"/>
                      <w:spacing w:val="-8"/>
                      <w:w w:val="110"/>
                    </w:rPr>
                    <w:t xml:space="preserve"> </w:t>
                  </w:r>
                  <w:r>
                    <w:rPr>
                      <w:color w:val="58595B"/>
                      <w:w w:val="110"/>
                    </w:rPr>
                    <w:t>draughts</w:t>
                  </w:r>
                  <w:r>
                    <w:rPr>
                      <w:color w:val="58595B"/>
                      <w:spacing w:val="-9"/>
                      <w:w w:val="110"/>
                    </w:rPr>
                    <w:t xml:space="preserve"> </w:t>
                  </w:r>
                  <w:r>
                    <w:rPr>
                      <w:color w:val="58595B"/>
                      <w:w w:val="110"/>
                    </w:rPr>
                    <w:t>affecting</w:t>
                  </w:r>
                  <w:r>
                    <w:rPr>
                      <w:color w:val="58595B"/>
                      <w:spacing w:val="-8"/>
                      <w:w w:val="110"/>
                    </w:rPr>
                    <w:t xml:space="preserve"> </w:t>
                  </w:r>
                  <w:r>
                    <w:rPr>
                      <w:color w:val="58595B"/>
                      <w:w w:val="110"/>
                    </w:rPr>
                    <w:t>heated</w:t>
                  </w:r>
                  <w:r>
                    <w:rPr>
                      <w:color w:val="58595B"/>
                      <w:spacing w:val="-9"/>
                      <w:w w:val="110"/>
                    </w:rPr>
                    <w:t xml:space="preserve"> </w:t>
                  </w:r>
                  <w:r>
                    <w:rPr>
                      <w:color w:val="58595B"/>
                      <w:w w:val="110"/>
                    </w:rPr>
                    <w:t>rooms.</w:t>
                  </w:r>
                </w:p>
              </w:txbxContent>
            </v:textbox>
            <w10:wrap anchorx="page" anchory="page"/>
          </v:shape>
        </w:pict>
      </w:r>
      <w:r>
        <w:rPr>
          <w:noProof/>
        </w:rPr>
        <w:pict>
          <v:shape id="_x0000_s1503" type="#_x0000_t202" style="position:absolute;margin-left:44.35pt;margin-top:628.65pt;width:506.55pt;height:14pt;z-index:-941;mso-position-horizontal-relative:page;mso-position-vertical-relative:page" o:allowincell="f" filled="f" stroked="f">
            <v:textbox inset="0,0,0,0">
              <w:txbxContent>
                <w:p w:rsidR="00000000" w:rsidRDefault="004A0507">
                  <w:pPr>
                    <w:pStyle w:val="BodyText"/>
                    <w:tabs>
                      <w:tab w:val="left" w:pos="3014"/>
                      <w:tab w:val="left" w:pos="10111"/>
                    </w:tabs>
                    <w:kinsoku w:val="0"/>
                    <w:overflowPunct w:val="0"/>
                    <w:spacing w:before="22"/>
                    <w:rPr>
                      <w:rFonts w:ascii="Arial" w:hAnsi="Arial" w:cs="Arial"/>
                      <w:color w:val="FFFFFF"/>
                      <w:sz w:val="20"/>
                      <w:szCs w:val="20"/>
                    </w:rPr>
                  </w:pPr>
                  <w:r>
                    <w:rPr>
                      <w:rFonts w:ascii="Arial" w:hAnsi="Arial" w:cs="Arial"/>
                      <w:color w:val="FFFFFF"/>
                      <w:sz w:val="20"/>
                      <w:szCs w:val="20"/>
                      <w:shd w:val="clear" w:color="auto" w:fill="58595B"/>
                    </w:rPr>
                    <w:t xml:space="preserve"> </w:t>
                  </w:r>
                  <w:r>
                    <w:rPr>
                      <w:rFonts w:ascii="Arial" w:hAnsi="Arial" w:cs="Arial"/>
                      <w:color w:val="FFFFFF"/>
                      <w:sz w:val="20"/>
                      <w:szCs w:val="20"/>
                      <w:shd w:val="clear" w:color="auto" w:fill="58595B"/>
                    </w:rPr>
                    <w:tab/>
                  </w:r>
                  <w:r>
                    <w:rPr>
                      <w:rFonts w:ascii="Arial" w:hAnsi="Arial" w:cs="Arial"/>
                      <w:color w:val="FFFFFF"/>
                      <w:spacing w:val="-4"/>
                      <w:sz w:val="20"/>
                      <w:szCs w:val="20"/>
                      <w:shd w:val="clear" w:color="auto" w:fill="58595B"/>
                    </w:rPr>
                    <w:t xml:space="preserve">PASSIVE </w:t>
                  </w:r>
                  <w:r>
                    <w:rPr>
                      <w:rFonts w:ascii="Arial" w:hAnsi="Arial" w:cs="Arial"/>
                      <w:color w:val="FFFFFF"/>
                      <w:sz w:val="20"/>
                      <w:szCs w:val="20"/>
                      <w:shd w:val="clear" w:color="auto" w:fill="58595B"/>
                    </w:rPr>
                    <w:t>ENVIRONMENTAL HOME</w:t>
                  </w:r>
                  <w:r>
                    <w:rPr>
                      <w:rFonts w:ascii="Arial" w:hAnsi="Arial" w:cs="Arial"/>
                      <w:color w:val="FFFFFF"/>
                      <w:spacing w:val="20"/>
                      <w:sz w:val="20"/>
                      <w:szCs w:val="20"/>
                      <w:shd w:val="clear" w:color="auto" w:fill="58595B"/>
                    </w:rPr>
                    <w:t xml:space="preserve"> </w:t>
                  </w:r>
                  <w:r>
                    <w:rPr>
                      <w:rFonts w:ascii="Arial" w:hAnsi="Arial" w:cs="Arial"/>
                      <w:color w:val="FFFFFF"/>
                      <w:sz w:val="20"/>
                      <w:szCs w:val="20"/>
                      <w:shd w:val="clear" w:color="auto" w:fill="58595B"/>
                    </w:rPr>
                    <w:t>DESIGN</w:t>
                  </w:r>
                  <w:r>
                    <w:rPr>
                      <w:rFonts w:ascii="Arial" w:hAnsi="Arial" w:cs="Arial"/>
                      <w:color w:val="FFFFFF"/>
                      <w:sz w:val="20"/>
                      <w:szCs w:val="20"/>
                      <w:shd w:val="clear" w:color="auto" w:fill="58595B"/>
                    </w:rPr>
                    <w:tab/>
                  </w:r>
                </w:p>
              </w:txbxContent>
            </v:textbox>
            <w10:wrap anchorx="page" anchory="page"/>
          </v:shape>
        </w:pict>
      </w:r>
      <w:r>
        <w:rPr>
          <w:noProof/>
        </w:rPr>
        <w:pict>
          <v:shape id="_x0000_s1504" type="#_x0000_t202" style="position:absolute;margin-left:639.65pt;margin-top:631.2pt;width:221.55pt;height:26.7pt;z-index:-940;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58595B"/>
                    </w:rPr>
                  </w:pPr>
                  <w:r>
                    <w:rPr>
                      <w:rFonts w:ascii="Lucida Sans" w:hAnsi="Lucida Sans" w:cs="Lucida Sans"/>
                      <w:b/>
                      <w:bCs/>
                      <w:color w:val="58595B"/>
                      <w:spacing w:val="-4"/>
                    </w:rPr>
                    <w:t>4.1.4</w:t>
                  </w:r>
                  <w:r>
                    <w:rPr>
                      <w:rFonts w:ascii="Lucida Sans" w:hAnsi="Lucida Sans" w:cs="Lucida Sans"/>
                      <w:b/>
                      <w:bCs/>
                      <w:color w:val="58595B"/>
                      <w:spacing w:val="16"/>
                    </w:rPr>
                    <w:t xml:space="preserve"> </w:t>
                  </w:r>
                  <w:r>
                    <w:rPr>
                      <w:rFonts w:ascii="Lucida Sans" w:hAnsi="Lucida Sans" w:cs="Lucida Sans"/>
                      <w:b/>
                      <w:bCs/>
                      <w:color w:val="58595B"/>
                    </w:rPr>
                    <w:t>THERMAL</w:t>
                  </w:r>
                  <w:r>
                    <w:rPr>
                      <w:rFonts w:ascii="Lucida Sans" w:hAnsi="Lucida Sans" w:cs="Lucida Sans"/>
                      <w:b/>
                      <w:bCs/>
                      <w:color w:val="58595B"/>
                      <w:spacing w:val="-18"/>
                    </w:rPr>
                    <w:t xml:space="preserve"> </w:t>
                  </w:r>
                  <w:r>
                    <w:rPr>
                      <w:rFonts w:ascii="Lucida Sans" w:hAnsi="Lucida Sans" w:cs="Lucida Sans"/>
                      <w:b/>
                      <w:bCs/>
                      <w:color w:val="58595B"/>
                    </w:rPr>
                    <w:t>MASS</w:t>
                  </w:r>
                  <w:r>
                    <w:rPr>
                      <w:rFonts w:ascii="Lucida Sans" w:hAnsi="Lucida Sans" w:cs="Lucida Sans"/>
                      <w:b/>
                      <w:bCs/>
                      <w:color w:val="58595B"/>
                      <w:spacing w:val="-17"/>
                    </w:rPr>
                    <w:t xml:space="preserve"> </w:t>
                  </w:r>
                  <w:r>
                    <w:rPr>
                      <w:rFonts w:ascii="Lucida Sans" w:hAnsi="Lucida Sans" w:cs="Lucida Sans"/>
                      <w:b/>
                      <w:bCs/>
                      <w:color w:val="58595B"/>
                    </w:rPr>
                    <w:t>HAS</w:t>
                  </w:r>
                  <w:r>
                    <w:rPr>
                      <w:rFonts w:ascii="Lucida Sans" w:hAnsi="Lucida Sans" w:cs="Lucida Sans"/>
                      <w:b/>
                      <w:bCs/>
                      <w:color w:val="58595B"/>
                      <w:spacing w:val="-18"/>
                    </w:rPr>
                    <w:t xml:space="preserve"> </w:t>
                  </w:r>
                  <w:r>
                    <w:rPr>
                      <w:rFonts w:ascii="Lucida Sans" w:hAnsi="Lucida Sans" w:cs="Lucida Sans"/>
                      <w:b/>
                      <w:bCs/>
                      <w:color w:val="58595B"/>
                    </w:rPr>
                    <w:t>BEEN</w:t>
                  </w:r>
                  <w:r>
                    <w:rPr>
                      <w:rFonts w:ascii="Lucida Sans" w:hAnsi="Lucida Sans" w:cs="Lucida Sans"/>
                      <w:b/>
                      <w:bCs/>
                      <w:color w:val="58595B"/>
                      <w:spacing w:val="-17"/>
                    </w:rPr>
                    <w:t xml:space="preserve"> </w:t>
                  </w:r>
                  <w:r>
                    <w:rPr>
                      <w:rFonts w:ascii="Lucida Sans" w:hAnsi="Lucida Sans" w:cs="Lucida Sans"/>
                      <w:b/>
                      <w:bCs/>
                      <w:color w:val="58595B"/>
                    </w:rPr>
                    <w:t>INCORPORATED</w:t>
                  </w:r>
                </w:p>
                <w:p w:rsidR="00000000" w:rsidRDefault="004A0507">
                  <w:pPr>
                    <w:pStyle w:val="BodyText"/>
                    <w:kinsoku w:val="0"/>
                    <w:overflowPunct w:val="0"/>
                    <w:spacing w:before="69"/>
                    <w:ind w:left="491"/>
                    <w:rPr>
                      <w:rFonts w:ascii="Lucida Sans" w:hAnsi="Lucida Sans" w:cs="Lucida Sans"/>
                      <w:b/>
                      <w:bCs/>
                      <w:color w:val="58595B"/>
                    </w:rPr>
                  </w:pPr>
                  <w:r>
                    <w:rPr>
                      <w:rFonts w:ascii="Lucida Sans" w:hAnsi="Lucida Sans" w:cs="Lucida Sans"/>
                      <w:b/>
                      <w:bCs/>
                      <w:color w:val="58595B"/>
                    </w:rPr>
                    <w:t>INTO THE HOME</w:t>
                  </w:r>
                </w:p>
              </w:txbxContent>
            </v:textbox>
            <w10:wrap anchorx="page" anchory="page"/>
          </v:shape>
        </w:pict>
      </w:r>
      <w:r>
        <w:rPr>
          <w:noProof/>
        </w:rPr>
        <w:pict>
          <v:shape id="_x0000_s1505" type="#_x0000_t202" style="position:absolute;margin-left:639.65pt;margin-top:666pt;width:237.35pt;height:68.9pt;z-index:-939;mso-position-horizontal-relative:page;mso-position-vertical-relative:page" o:allowincell="f" filled="f" stroked="f">
            <v:textbox inset="0,0,0,0">
              <w:txbxContent>
                <w:p w:rsidR="00000000" w:rsidRDefault="004A0507">
                  <w:pPr>
                    <w:pStyle w:val="BodyText"/>
                    <w:kinsoku w:val="0"/>
                    <w:overflowPunct w:val="0"/>
                    <w:spacing w:line="304" w:lineRule="auto"/>
                    <w:rPr>
                      <w:color w:val="58595B"/>
                      <w:w w:val="105"/>
                    </w:rPr>
                  </w:pPr>
                  <w:r>
                    <w:rPr>
                      <w:color w:val="58595B"/>
                      <w:w w:val="105"/>
                    </w:rPr>
                    <w:t>Thermal mass describes the home’s ability to absorb, store and re-radiate heat. When effectively incorporated into the home this can help reduce fluctuations in the internal air temperature making for a more comfortable e</w:t>
                  </w:r>
                  <w:r>
                    <w:rPr>
                      <w:color w:val="58595B"/>
                      <w:w w:val="105"/>
                    </w:rPr>
                    <w:t>nvironment</w:t>
                  </w:r>
                </w:p>
                <w:p w:rsidR="00000000" w:rsidRDefault="004A0507">
                  <w:pPr>
                    <w:pStyle w:val="BodyText"/>
                    <w:kinsoku w:val="0"/>
                    <w:overflowPunct w:val="0"/>
                    <w:spacing w:before="4"/>
                    <w:rPr>
                      <w:color w:val="58595B"/>
                      <w:w w:val="110"/>
                    </w:rPr>
                  </w:pPr>
                  <w:r>
                    <w:rPr>
                      <w:color w:val="58595B"/>
                      <w:w w:val="110"/>
                    </w:rPr>
                    <w:t>which is less expensive to heat.</w:t>
                  </w:r>
                </w:p>
              </w:txbxContent>
            </v:textbox>
            <w10:wrap anchorx="page" anchory="page"/>
          </v:shape>
        </w:pict>
      </w:r>
      <w:r>
        <w:rPr>
          <w:noProof/>
        </w:rPr>
        <w:pict>
          <v:shape id="_x0000_s1506" type="#_x0000_t202" style="position:absolute;margin-left:44.35pt;margin-top:803.35pt;width:179.35pt;height:12.9pt;z-index:-938;mso-position-horizontal-relative:page;mso-position-vertical-relative:page" o:allowincell="f" filled="f" stroked="f">
            <v:textbox inset="0,0,0,0">
              <w:txbxContent>
                <w:p w:rsidR="00000000" w:rsidRDefault="004A0507">
                  <w:pPr>
                    <w:pStyle w:val="BodyText"/>
                    <w:kinsoku w:val="0"/>
                    <w:overflowPunct w:val="0"/>
                    <w:rPr>
                      <w:rFonts w:ascii="Arial" w:hAnsi="Arial" w:cs="Arial"/>
                      <w:color w:val="58595B"/>
                      <w:sz w:val="14"/>
                      <w:szCs w:val="14"/>
                    </w:rPr>
                  </w:pPr>
                  <w:r>
                    <w:rPr>
                      <w:rFonts w:ascii="Arial" w:hAnsi="Arial" w:cs="Arial"/>
                      <w:color w:val="58595B"/>
                      <w:sz w:val="14"/>
                      <w:szCs w:val="14"/>
                    </w:rPr>
                    <w:t xml:space="preserve">9 </w:t>
                  </w:r>
                  <w:r>
                    <w:rPr>
                      <w:color w:val="58595B"/>
                      <w:w w:val="90"/>
                    </w:rPr>
                    <w:t xml:space="preserve">| </w:t>
                  </w:r>
                  <w:r>
                    <w:rPr>
                      <w:color w:val="58595B"/>
                      <w:sz w:val="14"/>
                      <w:szCs w:val="14"/>
                    </w:rPr>
                    <w:t xml:space="preserve">The Village at Wellard </w:t>
                  </w:r>
                  <w:r>
                    <w:rPr>
                      <w:rFonts w:ascii="Arial" w:hAnsi="Arial" w:cs="Arial"/>
                      <w:color w:val="58595B"/>
                      <w:sz w:val="14"/>
                      <w:szCs w:val="14"/>
                    </w:rPr>
                    <w:t>Residential Design Guidelines</w:t>
                  </w:r>
                </w:p>
              </w:txbxContent>
            </v:textbox>
            <w10:wrap anchorx="page" anchory="page"/>
          </v:shape>
        </w:pict>
      </w:r>
      <w:r>
        <w:rPr>
          <w:noProof/>
        </w:rPr>
        <w:pict>
          <v:shape id="_x0000_s1507" type="#_x0000_t202" style="position:absolute;margin-left:962.9pt;margin-top:803.35pt;width:182.9pt;height:12.9pt;z-index:-937;mso-position-horizontal-relative:page;mso-position-vertical-relative:page" o:allowincell="f" filled="f" stroked="f">
            <v:textbox inset="0,0,0,0">
              <w:txbxContent>
                <w:p w:rsidR="00000000" w:rsidRDefault="004A0507">
                  <w:pPr>
                    <w:pStyle w:val="BodyText"/>
                    <w:kinsoku w:val="0"/>
                    <w:overflowPunct w:val="0"/>
                    <w:rPr>
                      <w:rFonts w:ascii="Arial" w:hAnsi="Arial" w:cs="Arial"/>
                      <w:color w:val="58595B"/>
                      <w:sz w:val="14"/>
                      <w:szCs w:val="14"/>
                    </w:rPr>
                  </w:pPr>
                  <w:r>
                    <w:rPr>
                      <w:color w:val="58595B"/>
                      <w:sz w:val="14"/>
                      <w:szCs w:val="14"/>
                    </w:rPr>
                    <w:t xml:space="preserve">The Village at Wellard </w:t>
                  </w:r>
                  <w:r>
                    <w:rPr>
                      <w:rFonts w:ascii="Arial" w:hAnsi="Arial" w:cs="Arial"/>
                      <w:color w:val="58595B"/>
                      <w:sz w:val="14"/>
                      <w:szCs w:val="14"/>
                    </w:rPr>
                    <w:t xml:space="preserve">Residential Design Guidelines </w:t>
                  </w:r>
                  <w:r>
                    <w:rPr>
                      <w:color w:val="58595B"/>
                      <w:w w:val="90"/>
                    </w:rPr>
                    <w:t xml:space="preserve">| </w:t>
                  </w:r>
                  <w:r>
                    <w:rPr>
                      <w:rFonts w:ascii="Arial" w:hAnsi="Arial" w:cs="Arial"/>
                      <w:color w:val="58595B"/>
                      <w:sz w:val="14"/>
                      <w:szCs w:val="14"/>
                    </w:rPr>
                    <w:t>10</w:t>
                  </w:r>
                </w:p>
              </w:txbxContent>
            </v:textbox>
            <w10:wrap anchorx="page" anchory="page"/>
          </v:shape>
        </w:pict>
      </w:r>
      <w:r>
        <w:rPr>
          <w:noProof/>
        </w:rPr>
        <w:pict>
          <v:shape id="_x0000_s1508" type="#_x0000_t202" style="position:absolute;margin-left:45.5pt;margin-top:651.8pt;width:504.3pt;height:127.6pt;z-index:-936;mso-position-horizontal-relative:page;mso-position-vertical-relative:page" o:allowincell="f" filled="f" stroked="f">
            <v:textbox inset="0,0,0,0">
              <w:txbxContent>
                <w:p w:rsidR="00000000" w:rsidRDefault="004A0507">
                  <w:pPr>
                    <w:pStyle w:val="BodyText"/>
                    <w:kinsoku w:val="0"/>
                    <w:overflowPunct w:val="0"/>
                    <w:spacing w:before="0"/>
                    <w:ind w:left="0"/>
                    <w:rPr>
                      <w:rFonts w:ascii="Times New Roman" w:hAnsi="Times New Roman" w:cs="Times New Roman"/>
                    </w:rPr>
                  </w:pPr>
                </w:p>
                <w:p w:rsidR="00000000" w:rsidRDefault="004A0507">
                  <w:pPr>
                    <w:pStyle w:val="BodyText"/>
                    <w:kinsoku w:val="0"/>
                    <w:overflowPunct w:val="0"/>
                    <w:spacing w:before="0"/>
                    <w:ind w:left="0"/>
                    <w:rPr>
                      <w:rFonts w:ascii="Times New Roman" w:hAnsi="Times New Roman" w:cs="Times New Roman"/>
                    </w:rPr>
                  </w:pPr>
                </w:p>
                <w:p w:rsidR="00000000" w:rsidRDefault="004A0507">
                  <w:pPr>
                    <w:pStyle w:val="BodyText"/>
                    <w:kinsoku w:val="0"/>
                    <w:overflowPunct w:val="0"/>
                    <w:spacing w:before="0"/>
                    <w:ind w:left="0"/>
                    <w:rPr>
                      <w:rFonts w:ascii="Times New Roman" w:hAnsi="Times New Roman" w:cs="Times New Roman"/>
                    </w:rPr>
                  </w:pPr>
                </w:p>
                <w:p w:rsidR="00000000" w:rsidRDefault="004A0507">
                  <w:pPr>
                    <w:pStyle w:val="BodyText"/>
                    <w:kinsoku w:val="0"/>
                    <w:overflowPunct w:val="0"/>
                    <w:spacing w:before="0"/>
                    <w:ind w:left="0"/>
                    <w:rPr>
                      <w:rFonts w:ascii="Times New Roman" w:hAnsi="Times New Roman" w:cs="Times New Roman"/>
                    </w:rPr>
                  </w:pPr>
                </w:p>
                <w:p w:rsidR="00000000" w:rsidRDefault="004A0507">
                  <w:pPr>
                    <w:pStyle w:val="BodyText"/>
                    <w:kinsoku w:val="0"/>
                    <w:overflowPunct w:val="0"/>
                    <w:spacing w:before="0"/>
                    <w:ind w:left="0"/>
                    <w:rPr>
                      <w:rFonts w:ascii="Times New Roman" w:hAnsi="Times New Roman" w:cs="Times New Roman"/>
                    </w:rPr>
                  </w:pPr>
                </w:p>
                <w:p w:rsidR="00000000" w:rsidRDefault="004A0507">
                  <w:pPr>
                    <w:pStyle w:val="BodyText"/>
                    <w:kinsoku w:val="0"/>
                    <w:overflowPunct w:val="0"/>
                    <w:spacing w:before="0"/>
                    <w:ind w:left="0"/>
                    <w:rPr>
                      <w:rFonts w:ascii="Times New Roman" w:hAnsi="Times New Roman" w:cs="Times New Roman"/>
                    </w:rPr>
                  </w:pPr>
                </w:p>
                <w:p w:rsidR="00000000" w:rsidRDefault="004A0507">
                  <w:pPr>
                    <w:pStyle w:val="BodyText"/>
                    <w:kinsoku w:val="0"/>
                    <w:overflowPunct w:val="0"/>
                    <w:spacing w:before="0"/>
                    <w:ind w:left="0"/>
                    <w:rPr>
                      <w:rFonts w:ascii="Times New Roman" w:hAnsi="Times New Roman" w:cs="Times New Roman"/>
                    </w:rPr>
                  </w:pPr>
                </w:p>
                <w:p w:rsidR="00000000" w:rsidRDefault="004A0507">
                  <w:pPr>
                    <w:pStyle w:val="BodyText"/>
                    <w:kinsoku w:val="0"/>
                    <w:overflowPunct w:val="0"/>
                    <w:spacing w:before="0"/>
                    <w:ind w:left="0"/>
                    <w:rPr>
                      <w:rFonts w:ascii="Times New Roman" w:hAnsi="Times New Roman" w:cs="Times New Roman"/>
                    </w:rPr>
                  </w:pPr>
                </w:p>
                <w:p w:rsidR="00000000" w:rsidRDefault="004A0507">
                  <w:pPr>
                    <w:pStyle w:val="BodyText"/>
                    <w:kinsoku w:val="0"/>
                    <w:overflowPunct w:val="0"/>
                    <w:spacing w:before="0"/>
                    <w:ind w:left="0"/>
                    <w:rPr>
                      <w:rFonts w:ascii="Times New Roman" w:hAnsi="Times New Roman" w:cs="Times New Roman"/>
                    </w:rPr>
                  </w:pPr>
                </w:p>
                <w:p w:rsidR="00000000" w:rsidRDefault="004A0507">
                  <w:pPr>
                    <w:pStyle w:val="BodyText"/>
                    <w:kinsoku w:val="0"/>
                    <w:overflowPunct w:val="0"/>
                    <w:spacing w:before="0"/>
                    <w:ind w:left="0"/>
                    <w:rPr>
                      <w:rFonts w:ascii="Times New Roman" w:hAnsi="Times New Roman" w:cs="Times New Roman"/>
                    </w:rPr>
                  </w:pPr>
                </w:p>
                <w:p w:rsidR="00000000" w:rsidRDefault="004A0507">
                  <w:pPr>
                    <w:pStyle w:val="BodyText"/>
                    <w:tabs>
                      <w:tab w:val="left" w:pos="4814"/>
                      <w:tab w:val="left" w:pos="7864"/>
                    </w:tabs>
                    <w:kinsoku w:val="0"/>
                    <w:overflowPunct w:val="0"/>
                    <w:spacing w:before="117"/>
                    <w:ind w:left="1555"/>
                    <w:rPr>
                      <w:rFonts w:ascii="Arial" w:hAnsi="Arial" w:cs="Arial"/>
                      <w:color w:val="58595B"/>
                      <w:w w:val="110"/>
                      <w:sz w:val="16"/>
                      <w:szCs w:val="16"/>
                    </w:rPr>
                  </w:pPr>
                  <w:r>
                    <w:rPr>
                      <w:rFonts w:ascii="Arial" w:hAnsi="Arial" w:cs="Arial"/>
                      <w:color w:val="58595B"/>
                      <w:w w:val="110"/>
                      <w:sz w:val="16"/>
                      <w:szCs w:val="16"/>
                    </w:rPr>
                    <w:t>Parkland</w:t>
                  </w:r>
                  <w:r>
                    <w:rPr>
                      <w:rFonts w:ascii="Arial" w:hAnsi="Arial" w:cs="Arial"/>
                      <w:color w:val="58595B"/>
                      <w:spacing w:val="-21"/>
                      <w:w w:val="110"/>
                      <w:sz w:val="16"/>
                      <w:szCs w:val="16"/>
                    </w:rPr>
                    <w:t xml:space="preserve"> </w:t>
                  </w:r>
                  <w:r>
                    <w:rPr>
                      <w:rFonts w:ascii="Arial" w:hAnsi="Arial" w:cs="Arial"/>
                      <w:color w:val="58595B"/>
                      <w:w w:val="110"/>
                      <w:sz w:val="16"/>
                      <w:szCs w:val="16"/>
                    </w:rPr>
                    <w:t>Lot</w:t>
                  </w:r>
                  <w:r>
                    <w:rPr>
                      <w:rFonts w:ascii="Arial" w:hAnsi="Arial" w:cs="Arial"/>
                      <w:color w:val="58595B"/>
                      <w:w w:val="110"/>
                      <w:sz w:val="16"/>
                      <w:szCs w:val="16"/>
                    </w:rPr>
                    <w:tab/>
                    <w:t>Cottage</w:t>
                  </w:r>
                  <w:r>
                    <w:rPr>
                      <w:rFonts w:ascii="Arial" w:hAnsi="Arial" w:cs="Arial"/>
                      <w:color w:val="58595B"/>
                      <w:spacing w:val="-17"/>
                      <w:w w:val="110"/>
                      <w:sz w:val="16"/>
                      <w:szCs w:val="16"/>
                    </w:rPr>
                    <w:t xml:space="preserve"> </w:t>
                  </w:r>
                  <w:r>
                    <w:rPr>
                      <w:rFonts w:ascii="Arial" w:hAnsi="Arial" w:cs="Arial"/>
                      <w:color w:val="58595B"/>
                      <w:w w:val="110"/>
                      <w:sz w:val="16"/>
                      <w:szCs w:val="16"/>
                    </w:rPr>
                    <w:t>Lot</w:t>
                  </w:r>
                  <w:r>
                    <w:rPr>
                      <w:rFonts w:ascii="Arial" w:hAnsi="Arial" w:cs="Arial"/>
                      <w:color w:val="58595B"/>
                      <w:w w:val="110"/>
                      <w:sz w:val="16"/>
                      <w:szCs w:val="16"/>
                    </w:rPr>
                    <w:tab/>
                    <w:t>Traditional</w:t>
                  </w:r>
                  <w:r>
                    <w:rPr>
                      <w:rFonts w:ascii="Arial" w:hAnsi="Arial" w:cs="Arial"/>
                      <w:color w:val="58595B"/>
                      <w:spacing w:val="-6"/>
                      <w:w w:val="110"/>
                      <w:sz w:val="16"/>
                      <w:szCs w:val="16"/>
                    </w:rPr>
                    <w:t xml:space="preserve"> </w:t>
                  </w:r>
                  <w:r>
                    <w:rPr>
                      <w:rFonts w:ascii="Arial" w:hAnsi="Arial" w:cs="Arial"/>
                      <w:color w:val="58595B"/>
                      <w:w w:val="110"/>
                      <w:sz w:val="16"/>
                      <w:szCs w:val="16"/>
                    </w:rPr>
                    <w:t>Lot</w:t>
                  </w:r>
                </w:p>
              </w:txbxContent>
            </v:textbox>
            <w10:wrap anchorx="page" anchory="page"/>
          </v:shape>
        </w:pict>
      </w:r>
      <w:r>
        <w:rPr>
          <w:noProof/>
        </w:rPr>
        <w:pict>
          <v:shape id="_x0000_s1509" type="#_x0000_t202" style="position:absolute;margin-left:907.25pt;margin-top:310.95pt;width:237.85pt;height:235.55pt;z-index:-935;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1510" type="#_x0000_t202" style="position:absolute;margin-left:640.8pt;margin-top:63.95pt;width:235pt;height:278.95pt;z-index:-934;mso-position-horizontal-relative:page;mso-position-vertical-relative:page" o:allowincell="f" filled="f" stroked="f">
            <v:textbox inset="0,0,0,0">
              <w:txbxContent>
                <w:p w:rsidR="00000000" w:rsidRDefault="004A0507">
                  <w:pPr>
                    <w:pStyle w:val="BodyText"/>
                    <w:kinsoku w:val="0"/>
                    <w:overflowPunct w:val="0"/>
                    <w:spacing w:before="0"/>
                    <w:ind w:left="0"/>
                    <w:rPr>
                      <w:rFonts w:ascii="Times New Roman" w:hAnsi="Times New Roman" w:cs="Times New Roman"/>
                    </w:rPr>
                  </w:pPr>
                </w:p>
                <w:p w:rsidR="00000000" w:rsidRDefault="004A0507">
                  <w:pPr>
                    <w:pStyle w:val="BodyText"/>
                    <w:kinsoku w:val="0"/>
                    <w:overflowPunct w:val="0"/>
                    <w:spacing w:before="0"/>
                    <w:ind w:left="0"/>
                    <w:rPr>
                      <w:rFonts w:ascii="Times New Roman" w:hAnsi="Times New Roman" w:cs="Times New Roman"/>
                    </w:rPr>
                  </w:pPr>
                </w:p>
                <w:p w:rsidR="00000000" w:rsidRDefault="004A0507">
                  <w:pPr>
                    <w:pStyle w:val="BodyText"/>
                    <w:kinsoku w:val="0"/>
                    <w:overflowPunct w:val="0"/>
                    <w:spacing w:before="0"/>
                    <w:ind w:left="0"/>
                    <w:rPr>
                      <w:rFonts w:ascii="Times New Roman" w:hAnsi="Times New Roman" w:cs="Times New Roman"/>
                    </w:rPr>
                  </w:pPr>
                </w:p>
                <w:p w:rsidR="00000000" w:rsidRDefault="004A0507">
                  <w:pPr>
                    <w:pStyle w:val="BodyText"/>
                    <w:kinsoku w:val="0"/>
                    <w:overflowPunct w:val="0"/>
                    <w:spacing w:before="0"/>
                    <w:ind w:left="0"/>
                    <w:rPr>
                      <w:rFonts w:ascii="Times New Roman" w:hAnsi="Times New Roman" w:cs="Times New Roman"/>
                    </w:rPr>
                  </w:pPr>
                </w:p>
                <w:p w:rsidR="00000000" w:rsidRDefault="004A0507">
                  <w:pPr>
                    <w:pStyle w:val="BodyText"/>
                    <w:kinsoku w:val="0"/>
                    <w:overflowPunct w:val="0"/>
                    <w:spacing w:before="0"/>
                    <w:ind w:left="0"/>
                    <w:rPr>
                      <w:rFonts w:ascii="Times New Roman" w:hAnsi="Times New Roman" w:cs="Times New Roman"/>
                    </w:rPr>
                  </w:pPr>
                </w:p>
                <w:p w:rsidR="00000000" w:rsidRDefault="004A0507">
                  <w:pPr>
                    <w:pStyle w:val="BodyText"/>
                    <w:kinsoku w:val="0"/>
                    <w:overflowPunct w:val="0"/>
                    <w:spacing w:before="0"/>
                    <w:ind w:left="0"/>
                    <w:rPr>
                      <w:rFonts w:ascii="Times New Roman" w:hAnsi="Times New Roman" w:cs="Times New Roman"/>
                    </w:rPr>
                  </w:pPr>
                </w:p>
                <w:p w:rsidR="00000000" w:rsidRDefault="004A0507">
                  <w:pPr>
                    <w:pStyle w:val="BodyText"/>
                    <w:kinsoku w:val="0"/>
                    <w:overflowPunct w:val="0"/>
                    <w:spacing w:before="0"/>
                    <w:ind w:left="0"/>
                    <w:rPr>
                      <w:rFonts w:ascii="Times New Roman" w:hAnsi="Times New Roman" w:cs="Times New Roman"/>
                    </w:rPr>
                  </w:pPr>
                </w:p>
                <w:p w:rsidR="00000000" w:rsidRDefault="004A0507">
                  <w:pPr>
                    <w:pStyle w:val="BodyText"/>
                    <w:kinsoku w:val="0"/>
                    <w:overflowPunct w:val="0"/>
                    <w:spacing w:before="0"/>
                    <w:ind w:left="0"/>
                    <w:rPr>
                      <w:rFonts w:ascii="Times New Roman" w:hAnsi="Times New Roman" w:cs="Times New Roman"/>
                    </w:rPr>
                  </w:pPr>
                </w:p>
                <w:p w:rsidR="00000000" w:rsidRDefault="004A0507">
                  <w:pPr>
                    <w:pStyle w:val="BodyText"/>
                    <w:kinsoku w:val="0"/>
                    <w:overflowPunct w:val="0"/>
                    <w:spacing w:before="0"/>
                    <w:ind w:left="0"/>
                    <w:rPr>
                      <w:rFonts w:ascii="Times New Roman" w:hAnsi="Times New Roman" w:cs="Times New Roman"/>
                    </w:rPr>
                  </w:pPr>
                </w:p>
                <w:p w:rsidR="00000000" w:rsidRDefault="004A0507">
                  <w:pPr>
                    <w:pStyle w:val="BodyText"/>
                    <w:kinsoku w:val="0"/>
                    <w:overflowPunct w:val="0"/>
                    <w:spacing w:before="0"/>
                    <w:ind w:left="0"/>
                    <w:rPr>
                      <w:rFonts w:ascii="Times New Roman" w:hAnsi="Times New Roman" w:cs="Times New Roman"/>
                    </w:rPr>
                  </w:pPr>
                </w:p>
                <w:p w:rsidR="00000000" w:rsidRDefault="004A0507">
                  <w:pPr>
                    <w:pStyle w:val="BodyText"/>
                    <w:kinsoku w:val="0"/>
                    <w:overflowPunct w:val="0"/>
                    <w:spacing w:before="0"/>
                    <w:ind w:left="0"/>
                    <w:rPr>
                      <w:rFonts w:ascii="Times New Roman" w:hAnsi="Times New Roman" w:cs="Times New Roman"/>
                    </w:rPr>
                  </w:pPr>
                </w:p>
                <w:p w:rsidR="00000000" w:rsidRDefault="004A0507">
                  <w:pPr>
                    <w:pStyle w:val="BodyText"/>
                    <w:kinsoku w:val="0"/>
                    <w:overflowPunct w:val="0"/>
                    <w:spacing w:before="0"/>
                    <w:ind w:left="0"/>
                    <w:rPr>
                      <w:rFonts w:ascii="Times New Roman" w:hAnsi="Times New Roman" w:cs="Times New Roman"/>
                    </w:rPr>
                  </w:pPr>
                </w:p>
                <w:p w:rsidR="00000000" w:rsidRDefault="004A0507">
                  <w:pPr>
                    <w:pStyle w:val="BodyText"/>
                    <w:kinsoku w:val="0"/>
                    <w:overflowPunct w:val="0"/>
                    <w:spacing w:before="0"/>
                    <w:ind w:left="0"/>
                    <w:rPr>
                      <w:rFonts w:ascii="Times New Roman" w:hAnsi="Times New Roman" w:cs="Times New Roman"/>
                    </w:rPr>
                  </w:pPr>
                </w:p>
                <w:p w:rsidR="00000000" w:rsidRDefault="004A0507">
                  <w:pPr>
                    <w:pStyle w:val="BodyText"/>
                    <w:kinsoku w:val="0"/>
                    <w:overflowPunct w:val="0"/>
                    <w:spacing w:before="0"/>
                    <w:ind w:left="0"/>
                    <w:rPr>
                      <w:rFonts w:ascii="Times New Roman" w:hAnsi="Times New Roman" w:cs="Times New Roman"/>
                    </w:rPr>
                  </w:pPr>
                </w:p>
                <w:p w:rsidR="00000000" w:rsidRDefault="004A0507">
                  <w:pPr>
                    <w:pStyle w:val="BodyText"/>
                    <w:kinsoku w:val="0"/>
                    <w:overflowPunct w:val="0"/>
                    <w:spacing w:before="0"/>
                    <w:ind w:left="0"/>
                    <w:rPr>
                      <w:rFonts w:ascii="Times New Roman" w:hAnsi="Times New Roman" w:cs="Times New Roman"/>
                    </w:rPr>
                  </w:pPr>
                </w:p>
                <w:p w:rsidR="00000000" w:rsidRDefault="004A0507">
                  <w:pPr>
                    <w:pStyle w:val="BodyText"/>
                    <w:kinsoku w:val="0"/>
                    <w:overflowPunct w:val="0"/>
                    <w:spacing w:before="0"/>
                    <w:ind w:left="0"/>
                    <w:rPr>
                      <w:rFonts w:ascii="Times New Roman" w:hAnsi="Times New Roman" w:cs="Times New Roman"/>
                    </w:rPr>
                  </w:pPr>
                </w:p>
                <w:p w:rsidR="00000000" w:rsidRDefault="004A0507">
                  <w:pPr>
                    <w:pStyle w:val="BodyText"/>
                    <w:kinsoku w:val="0"/>
                    <w:overflowPunct w:val="0"/>
                    <w:spacing w:before="0"/>
                    <w:ind w:left="0"/>
                    <w:rPr>
                      <w:rFonts w:ascii="Times New Roman" w:hAnsi="Times New Roman" w:cs="Times New Roman"/>
                    </w:rPr>
                  </w:pPr>
                </w:p>
                <w:p w:rsidR="00000000" w:rsidRDefault="004A0507">
                  <w:pPr>
                    <w:pStyle w:val="BodyText"/>
                    <w:kinsoku w:val="0"/>
                    <w:overflowPunct w:val="0"/>
                    <w:spacing w:before="0"/>
                    <w:ind w:left="0"/>
                    <w:rPr>
                      <w:rFonts w:ascii="Times New Roman" w:hAnsi="Times New Roman" w:cs="Times New Roman"/>
                    </w:rPr>
                  </w:pPr>
                </w:p>
                <w:p w:rsidR="00000000" w:rsidRDefault="004A0507">
                  <w:pPr>
                    <w:pStyle w:val="BodyText"/>
                    <w:kinsoku w:val="0"/>
                    <w:overflowPunct w:val="0"/>
                    <w:spacing w:before="0"/>
                    <w:ind w:left="0"/>
                    <w:rPr>
                      <w:rFonts w:ascii="Times New Roman" w:hAnsi="Times New Roman" w:cs="Times New Roman"/>
                    </w:rPr>
                  </w:pPr>
                </w:p>
                <w:p w:rsidR="00000000" w:rsidRDefault="004A0507">
                  <w:pPr>
                    <w:pStyle w:val="BodyText"/>
                    <w:kinsoku w:val="0"/>
                    <w:overflowPunct w:val="0"/>
                    <w:spacing w:before="0"/>
                    <w:ind w:left="0"/>
                    <w:rPr>
                      <w:rFonts w:ascii="Times New Roman" w:hAnsi="Times New Roman" w:cs="Times New Roman"/>
                    </w:rPr>
                  </w:pPr>
                </w:p>
                <w:p w:rsidR="00000000" w:rsidRDefault="004A0507">
                  <w:pPr>
                    <w:pStyle w:val="BodyText"/>
                    <w:kinsoku w:val="0"/>
                    <w:overflowPunct w:val="0"/>
                    <w:spacing w:before="0"/>
                    <w:ind w:left="0"/>
                    <w:rPr>
                      <w:rFonts w:ascii="Times New Roman" w:hAnsi="Times New Roman" w:cs="Times New Roman"/>
                    </w:rPr>
                  </w:pPr>
                </w:p>
                <w:p w:rsidR="00000000" w:rsidRDefault="004A0507">
                  <w:pPr>
                    <w:pStyle w:val="BodyText"/>
                    <w:kinsoku w:val="0"/>
                    <w:overflowPunct w:val="0"/>
                    <w:spacing w:before="0"/>
                    <w:ind w:left="0"/>
                    <w:rPr>
                      <w:rFonts w:ascii="Times New Roman" w:hAnsi="Times New Roman" w:cs="Times New Roman"/>
                    </w:rPr>
                  </w:pPr>
                </w:p>
                <w:p w:rsidR="00000000" w:rsidRDefault="004A0507">
                  <w:pPr>
                    <w:pStyle w:val="BodyText"/>
                    <w:kinsoku w:val="0"/>
                    <w:overflowPunct w:val="0"/>
                    <w:spacing w:before="0"/>
                    <w:ind w:left="0"/>
                    <w:rPr>
                      <w:rFonts w:ascii="Times New Roman" w:hAnsi="Times New Roman" w:cs="Times New Roman"/>
                    </w:rPr>
                  </w:pPr>
                </w:p>
                <w:p w:rsidR="00000000" w:rsidRDefault="004A0507">
                  <w:pPr>
                    <w:pStyle w:val="BodyText"/>
                    <w:kinsoku w:val="0"/>
                    <w:overflowPunct w:val="0"/>
                    <w:spacing w:before="0"/>
                    <w:ind w:left="0"/>
                    <w:rPr>
                      <w:rFonts w:ascii="Times New Roman" w:hAnsi="Times New Roman" w:cs="Times New Roman"/>
                    </w:rPr>
                  </w:pPr>
                </w:p>
                <w:p w:rsidR="00000000" w:rsidRDefault="004A0507">
                  <w:pPr>
                    <w:pStyle w:val="BodyText"/>
                    <w:kinsoku w:val="0"/>
                    <w:overflowPunct w:val="0"/>
                    <w:spacing w:before="147"/>
                    <w:ind w:left="457"/>
                    <w:rPr>
                      <w:rFonts w:ascii="Arial" w:hAnsi="Arial" w:cs="Arial"/>
                      <w:color w:val="58595B"/>
                      <w:w w:val="110"/>
                      <w:sz w:val="16"/>
                      <w:szCs w:val="16"/>
                    </w:rPr>
                  </w:pPr>
                  <w:r>
                    <w:rPr>
                      <w:rFonts w:ascii="Arial" w:hAnsi="Arial" w:cs="Arial"/>
                      <w:color w:val="58595B"/>
                      <w:w w:val="110"/>
                      <w:sz w:val="16"/>
                      <w:szCs w:val="16"/>
                    </w:rPr>
                    <w:t>Layout needs to allow for ease of cross ventilation</w:t>
                  </w:r>
                </w:p>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1511" type="#_x0000_t202" style="position:absolute;margin-left:907.2pt;margin-top:53.75pt;width:237.9pt;height:12pt;z-index:-933;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1512" type="#_x0000_t202" style="position:absolute;margin-left:311.95pt;margin-top:104.5pt;width:237.9pt;height:12pt;z-index:-932;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1513" type="#_x0000_t202" style="position:absolute;margin-left:907.2pt;margin-top:103.5pt;width:237.9pt;height:12pt;z-index:-931;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1514" type="#_x0000_t202" style="position:absolute;margin-left:907.2pt;margin-top:138.5pt;width:237.9pt;height:12pt;z-index:-930;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1515" type="#_x0000_t202" style="position:absolute;margin-left:311.95pt;margin-top:167.5pt;width:237.9pt;height:12pt;z-index:-929;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1516" type="#_x0000_t202" style="position:absolute;margin-left:907.2pt;margin-top:187.5pt;width:237.9pt;height:12pt;z-index:-928;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1517" type="#_x0000_t202" style="position:absolute;margin-left:907.2pt;margin-top:222.5pt;width:237.9pt;height:12pt;z-index:-927;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1518" type="#_x0000_t202" style="position:absolute;margin-left:45.5pt;margin-top:228.75pt;width:237.9pt;height:12pt;z-index:-926;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1519" type="#_x0000_t202" style="position:absolute;margin-left:311.95pt;margin-top:244.5pt;width:237.9pt;height:12pt;z-index:-925;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1520" type="#_x0000_t202" style="position:absolute;margin-left:907.2pt;margin-top:271.5pt;width:237.9pt;height:12pt;z-index:-924;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1521" type="#_x0000_t202" style="position:absolute;margin-left:45.5pt;margin-top:334.5pt;width:237.9pt;height:12pt;z-index:-923;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1522" type="#_x0000_t202" style="position:absolute;margin-left:311.95pt;margin-top:347.75pt;width:237.9pt;height:12pt;z-index:-922;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1523" type="#_x0000_t202" style="position:absolute;margin-left:45.5pt;margin-top:425.5pt;width:237.9pt;height:12pt;z-index:-921;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1524" type="#_x0000_t202" style="position:absolute;margin-left:311.95pt;margin-top:439.5pt;width:237.9pt;height:12pt;z-index:-920;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1525" type="#_x0000_t202" style="position:absolute;margin-left:640.75pt;margin-top:447.5pt;width:237.9pt;height:12pt;z-index:-919;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1526" type="#_x0000_t202" style="position:absolute;margin-left:45.5pt;margin-top:474.5pt;width:237.9pt;height:12pt;z-index:-918;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1527" type="#_x0000_t202" style="position:absolute;margin-left:311.95pt;margin-top:474.5pt;width:237.9pt;height:12pt;z-index:-917;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1528" type="#_x0000_t202" style="position:absolute;margin-left:640.75pt;margin-top:525.25pt;width:237.9pt;height:12pt;z-index:-916;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1529" type="#_x0000_t202" style="position:absolute;margin-left:45.5pt;margin-top:537.5pt;width:237.9pt;height:12pt;z-index:-915;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1530" type="#_x0000_t202" style="position:absolute;margin-left:640.75pt;margin-top:574.25pt;width:237.9pt;height:12pt;z-index:-914;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1531" type="#_x0000_t202" style="position:absolute;margin-left:311.95pt;margin-top:579.5pt;width:237.9pt;height:12pt;z-index:-913;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1532" type="#_x0000_t202" style="position:absolute;margin-left:45.5pt;margin-top:586.5pt;width:237.9pt;height:12pt;z-index:-912;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1533" type="#_x0000_t202" style="position:absolute;margin-left:640.75pt;margin-top:609.25pt;width:237.9pt;height:12pt;z-index:-911;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p>
    <w:p w:rsidR="00000000" w:rsidRDefault="004A0507">
      <w:pPr>
        <w:rPr>
          <w:rFonts w:ascii="Times New Roman" w:hAnsi="Times New Roman" w:cs="Times New Roman"/>
          <w:sz w:val="24"/>
          <w:szCs w:val="24"/>
        </w:rPr>
        <w:sectPr w:rsidR="00000000">
          <w:pgSz w:w="23820" w:h="16840" w:orient="landscape"/>
          <w:pgMar w:top="840" w:right="440" w:bottom="280" w:left="780" w:header="720" w:footer="720" w:gutter="0"/>
          <w:cols w:space="720"/>
          <w:noEndnote/>
        </w:sectPr>
      </w:pPr>
      <w:r>
        <w:rPr>
          <w:noProof/>
        </w:rPr>
        <w:lastRenderedPageBreak/>
        <w:pict>
          <v:group id="_x0000_s1534" style="position:absolute;margin-left:640.75pt;margin-top:239.6pt;width:237.9pt;height:1pt;z-index:-910;mso-position-horizontal-relative:page;mso-position-vertical-relative:page" coordorigin="12815,4792" coordsize="4758,20" o:allowincell="f">
            <v:shape id="_x0000_s1535" style="position:absolute;left:12830;top:4794;width:4735;height:20;mso-position-horizontal-relative:page;mso-position-vertical-relative:page" coordsize="4735,20" o:allowincell="f" path="m,hhl4734,e" filled="f" strokecolor="#6d6e71" strokeweight=".25pt">
              <v:stroke dashstyle="dot"/>
              <v:path arrowok="t"/>
            </v:shape>
            <v:group id="_x0000_s1536" style="position:absolute;top:16837;width:4758;height:20" coordorigin=",16837" coordsize="4758,20" o:allowincell="f">
              <v:shape id="_x0000_s1537" style="position:absolute;top:16837;width:4758;height:20;mso-position-horizontal-relative:page;mso-position-vertical-relative:page" coordsize="4758,20" o:allowincell="f" path="m12815,-12042hhl12815,-12042e" filled="f" strokecolor="#6d6e71" strokeweight=".25pt">
                <v:path arrowok="t"/>
              </v:shape>
              <v:shape id="_x0000_s1538" style="position:absolute;top:16837;width:4758;height:20;mso-position-horizontal-relative:page;mso-position-vertical-relative:page" coordsize="4758,20" o:allowincell="f" path="m17572,-12042hhl17572,-12042e" filled="f" strokecolor="#6d6e71" strokeweight=".25pt">
                <v:path arrowok="t"/>
              </v:shape>
            </v:group>
            <w10:wrap anchorx="page" anchory="page"/>
          </v:group>
        </w:pict>
      </w:r>
      <w:r>
        <w:rPr>
          <w:noProof/>
        </w:rPr>
        <w:pict>
          <v:group id="_x0000_s1539" style="position:absolute;margin-left:640.75pt;margin-top:275.35pt;width:237.9pt;height:1pt;z-index:-909;mso-position-horizontal-relative:page;mso-position-vertical-relative:page" coordorigin="12815,5507" coordsize="4758,20" o:allowincell="f">
            <v:shape id="_x0000_s1540" style="position:absolute;left:12830;top:5509;width:4735;height:20;mso-position-horizontal-relative:page;mso-position-vertical-relative:page" coordsize="4735,20" o:allowincell="f" path="m,hhl4734,e" filled="f" strokecolor="#6d6e71" strokeweight=".25pt">
              <v:stroke dashstyle="dot"/>
              <v:path arrowok="t"/>
            </v:shape>
            <v:group id="_x0000_s1541" style="position:absolute;top:16837;width:4758;height:20" coordorigin=",16837" coordsize="4758,20" o:allowincell="f">
              <v:shape id="_x0000_s1542" style="position:absolute;top:16837;width:4758;height:20;mso-position-horizontal-relative:page;mso-position-vertical-relative:page" coordsize="4758,20" o:allowincell="f" path="m12815,-11327hhl12815,-11327e" filled="f" strokecolor="#6d6e71" strokeweight=".25pt">
                <v:path arrowok="t"/>
              </v:shape>
              <v:shape id="_x0000_s1543" style="position:absolute;top:16837;width:4758;height:20;mso-position-horizontal-relative:page;mso-position-vertical-relative:page" coordsize="4758,20" o:allowincell="f" path="m17572,-11327hhl17572,-11327e" filled="f" strokecolor="#6d6e71" strokeweight=".25pt">
                <v:path arrowok="t"/>
              </v:shape>
            </v:group>
            <w10:wrap anchorx="page" anchory="page"/>
          </v:group>
        </w:pict>
      </w:r>
      <w:r>
        <w:rPr>
          <w:noProof/>
        </w:rPr>
        <w:pict>
          <v:group id="_x0000_s1544" style="position:absolute;margin-left:640.75pt;margin-top:324.35pt;width:237.9pt;height:1pt;z-index:-908;mso-position-horizontal-relative:page;mso-position-vertical-relative:page" coordorigin="12815,6487" coordsize="4758,20" o:allowincell="f">
            <v:shape id="_x0000_s1545" style="position:absolute;left:12830;top:6489;width:4735;height:20;mso-position-horizontal-relative:page;mso-position-vertical-relative:page" coordsize="4735,20" o:allowincell="f" path="m,hhl4734,e" filled="f" strokecolor="#6d6e71" strokeweight=".25pt">
              <v:stroke dashstyle="dot"/>
              <v:path arrowok="t"/>
            </v:shape>
            <v:group id="_x0000_s1546" style="position:absolute;top:16837;width:4758;height:20" coordorigin=",16837" coordsize="4758,20" o:allowincell="f">
              <v:shape id="_x0000_s1547" style="position:absolute;top:16837;width:4758;height:20;mso-position-horizontal-relative:page;mso-position-vertical-relative:page" coordsize="4758,20" o:allowincell="f" path="m12815,-10347hhl12815,-10347e" filled="f" strokecolor="#6d6e71" strokeweight=".25pt">
                <v:path arrowok="t"/>
              </v:shape>
              <v:shape id="_x0000_s1548" style="position:absolute;top:16837;width:4758;height:20;mso-position-horizontal-relative:page;mso-position-vertical-relative:page" coordsize="4758,20" o:allowincell="f" path="m17572,-10347hhl17572,-10347e" filled="f" strokecolor="#6d6e71" strokeweight=".25pt">
                <v:path arrowok="t"/>
              </v:shape>
            </v:group>
            <w10:wrap anchorx="page" anchory="page"/>
          </v:group>
        </w:pict>
      </w:r>
      <w:r>
        <w:rPr>
          <w:noProof/>
        </w:rPr>
        <w:pict>
          <v:group id="_x0000_s1549" style="position:absolute;margin-left:640.75pt;margin-top:373.35pt;width:237.9pt;height:1pt;z-index:-907;mso-position-horizontal-relative:page;mso-position-vertical-relative:page" coordorigin="12815,7467" coordsize="4758,20" o:allowincell="f">
            <v:shape id="_x0000_s1550" style="position:absolute;left:12830;top:7469;width:4735;height:20;mso-position-horizontal-relative:page;mso-position-vertical-relative:page" coordsize="4735,20" o:allowincell="f" path="m,hhl4734,e" filled="f" strokecolor="#6d6e71" strokeweight=".25pt">
              <v:stroke dashstyle="dot"/>
              <v:path arrowok="t"/>
            </v:shape>
            <v:group id="_x0000_s1551" style="position:absolute;top:16837;width:4758;height:20" coordorigin=",16837" coordsize="4758,20" o:allowincell="f">
              <v:shape id="_x0000_s1552" style="position:absolute;top:16837;width:4758;height:20;mso-position-horizontal-relative:page;mso-position-vertical-relative:page" coordsize="4758,20" o:allowincell="f" path="m12815,-9367hhl12815,-9367e" filled="f" strokecolor="#6d6e71" strokeweight=".25pt">
                <v:path arrowok="t"/>
              </v:shape>
              <v:shape id="_x0000_s1553" style="position:absolute;top:16837;width:4758;height:20;mso-position-horizontal-relative:page;mso-position-vertical-relative:page" coordsize="4758,20" o:allowincell="f" path="m17572,-9367hhl17572,-9367e" filled="f" strokecolor="#6d6e71" strokeweight=".25pt">
                <v:path arrowok="t"/>
              </v:shape>
            </v:group>
            <w10:wrap anchorx="page" anchory="page"/>
          </v:group>
        </w:pict>
      </w:r>
      <w:r>
        <w:rPr>
          <w:noProof/>
        </w:rPr>
        <w:pict>
          <v:group id="_x0000_s1554" style="position:absolute;margin-left:907.2pt;margin-top:78.6pt;width:237.9pt;height:1pt;z-index:-906;mso-position-horizontal-relative:page;mso-position-vertical-relative:page" coordorigin="18144,1572" coordsize="4758,20" o:allowincell="f">
            <v:shape id="_x0000_s1555" style="position:absolute;left:18159;top:1574;width:4735;height:20;mso-position-horizontal-relative:page;mso-position-vertical-relative:page" coordsize="4735,20" o:allowincell="f" path="m,hhl4734,e" filled="f" strokecolor="#6d6e71" strokeweight=".25pt">
              <v:stroke dashstyle="dot"/>
              <v:path arrowok="t"/>
            </v:shape>
            <v:group id="_x0000_s1556" style="position:absolute;top:16837;width:4758;height:20" coordorigin=",16837" coordsize="4758,20" o:allowincell="f">
              <v:shape id="_x0000_s1557" style="position:absolute;top:16837;width:4758;height:20;mso-position-horizontal-relative:page;mso-position-vertical-relative:page" coordsize="4758,20" o:allowincell="f" path="m18144,-15262hhl18144,-15262e" filled="f" strokecolor="#6d6e71" strokeweight=".25pt">
                <v:path arrowok="t"/>
              </v:shape>
              <v:shape id="_x0000_s1558" style="position:absolute;top:16837;width:4758;height:20;mso-position-horizontal-relative:page;mso-position-vertical-relative:page" coordsize="4758,20" o:allowincell="f" path="m22901,-15262hhl22901,-15262e" filled="f" strokecolor="#6d6e71" strokeweight=".25pt">
                <v:path arrowok="t"/>
              </v:shape>
            </v:group>
            <w10:wrap anchorx="page" anchory="page"/>
          </v:group>
        </w:pict>
      </w:r>
      <w:r>
        <w:rPr>
          <w:noProof/>
        </w:rPr>
        <w:pict>
          <v:group id="_x0000_s1559" style="position:absolute;margin-left:907.2pt;margin-top:100.35pt;width:237.9pt;height:1pt;z-index:-905;mso-position-horizontal-relative:page;mso-position-vertical-relative:page" coordorigin="18144,2007" coordsize="4758,20" o:allowincell="f">
            <v:shape id="_x0000_s1560" style="position:absolute;left:18159;top:2009;width:4735;height:20;mso-position-horizontal-relative:page;mso-position-vertical-relative:page" coordsize="4735,20" o:allowincell="f" path="m,hhl4734,e" filled="f" strokecolor="#6d6e71" strokeweight=".25pt">
              <v:stroke dashstyle="dot"/>
              <v:path arrowok="t"/>
            </v:shape>
            <v:group id="_x0000_s1561" style="position:absolute;top:16837;width:4758;height:20" coordorigin=",16837" coordsize="4758,20" o:allowincell="f">
              <v:shape id="_x0000_s1562" style="position:absolute;top:16837;width:4758;height:20;mso-position-horizontal-relative:page;mso-position-vertical-relative:page" coordsize="4758,20" o:allowincell="f" path="m18144,-14827hhl18144,-14827e" filled="f" strokecolor="#6d6e71" strokeweight=".25pt">
                <v:path arrowok="t"/>
              </v:shape>
              <v:shape id="_x0000_s1563" style="position:absolute;top:16837;width:4758;height:20;mso-position-horizontal-relative:page;mso-position-vertical-relative:page" coordsize="4758,20" o:allowincell="f" path="m22901,-14827hhl22901,-14827e" filled="f" strokecolor="#6d6e71" strokeweight=".25pt">
                <v:path arrowok="t"/>
              </v:shape>
            </v:group>
            <w10:wrap anchorx="page" anchory="page"/>
          </v:group>
        </w:pict>
      </w:r>
      <w:r>
        <w:rPr>
          <w:noProof/>
        </w:rPr>
        <w:pict>
          <v:shape id="_x0000_s1564" style="position:absolute;margin-left:907.2pt;margin-top:149.45pt;width:1pt;height:1pt;z-index:-904;mso-position-horizontal-relative:page;mso-position-vertical-relative:page" coordsize="20,20" o:allowincell="f" path="m,hhl,e" filled="f" strokecolor="#6d6e71" strokeweight=".25pt">
            <v:path arrowok="t"/>
            <w10:wrap anchorx="page" anchory="page"/>
          </v:shape>
        </w:pict>
      </w:r>
      <w:r>
        <w:rPr>
          <w:noProof/>
        </w:rPr>
        <w:pict>
          <v:shape id="_x0000_s1565" style="position:absolute;margin-left:1145.05pt;margin-top:149.45pt;width:1pt;height:1pt;z-index:-903;mso-position-horizontal-relative:page;mso-position-vertical-relative:page" coordsize="20,20" o:allowincell="f" path="m,hhl,e" filled="f" strokecolor="#6d6e71" strokeweight=".25pt">
            <v:path arrowok="t"/>
            <w10:wrap anchorx="page" anchory="page"/>
          </v:shape>
        </w:pict>
      </w:r>
      <w:r>
        <w:rPr>
          <w:noProof/>
        </w:rPr>
        <w:pict>
          <v:group id="_x0000_s1566" style="position:absolute;margin-left:907.2pt;margin-top:184.35pt;width:237.9pt;height:1pt;z-index:-902;mso-position-horizontal-relative:page;mso-position-vertical-relative:page" coordorigin="18144,3687" coordsize="4758,20" o:allowincell="f">
            <v:shape id="_x0000_s1567" style="position:absolute;left:18159;top:3689;width:4735;height:20;mso-position-horizontal-relative:page;mso-position-vertical-relative:page" coordsize="4735,20" o:allowincell="f" path="m,hhl4734,e" filled="f" strokecolor="#6d6e71" strokeweight=".25pt">
              <v:stroke dashstyle="dot"/>
              <v:path arrowok="t"/>
            </v:shape>
            <v:group id="_x0000_s1568" style="position:absolute;top:16837;width:4758;height:20" coordorigin=",16837" coordsize="4758,20" o:allowincell="f">
              <v:shape id="_x0000_s1569" style="position:absolute;top:16837;width:4758;height:20;mso-position-horizontal-relative:page;mso-position-vertical-relative:page" coordsize="4758,20" o:allowincell="f" path="m18144,-13147hhl18144,-13147e" filled="f" strokecolor="#6d6e71" strokeweight=".25pt">
                <v:path arrowok="t"/>
              </v:shape>
              <v:shape id="_x0000_s1570" style="position:absolute;top:16837;width:4758;height:20;mso-position-horizontal-relative:page;mso-position-vertical-relative:page" coordsize="4758,20" o:allowincell="f" path="m22901,-13147hhl22901,-13147e" filled="f" strokecolor="#6d6e71" strokeweight=".25pt">
                <v:path arrowok="t"/>
              </v:shape>
            </v:group>
            <w10:wrap anchorx="page" anchory="page"/>
          </v:group>
        </w:pict>
      </w:r>
      <w:r>
        <w:rPr>
          <w:noProof/>
        </w:rPr>
        <w:pict>
          <v:shape id="_x0000_s1571" style="position:absolute;margin-left:907.2pt;margin-top:254.45pt;width:1pt;height:1pt;z-index:-901;mso-position-horizontal-relative:page;mso-position-vertical-relative:page" coordsize="20,20" o:allowincell="f" path="m,hhl,e" filled="f" strokecolor="#6d6e71" strokeweight=".25pt">
            <v:path arrowok="t"/>
            <w10:wrap anchorx="page" anchory="page"/>
          </v:shape>
        </w:pict>
      </w:r>
      <w:r>
        <w:rPr>
          <w:noProof/>
        </w:rPr>
        <w:pict>
          <v:shape id="_x0000_s1572" style="position:absolute;margin-left:1145.05pt;margin-top:254.45pt;width:1pt;height:1pt;z-index:-900;mso-position-horizontal-relative:page;mso-position-vertical-relative:page" coordsize="20,20" o:allowincell="f" path="m,hhl,e" filled="f" strokecolor="#6d6e71" strokeweight=".25pt">
            <v:path arrowok="t"/>
            <w10:wrap anchorx="page" anchory="page"/>
          </v:shape>
        </w:pict>
      </w:r>
      <w:r>
        <w:rPr>
          <w:noProof/>
        </w:rPr>
        <w:pict>
          <v:shape id="_x0000_s1573" style="position:absolute;margin-left:907.2pt;margin-top:287.7pt;width:1pt;height:1pt;z-index:-899;mso-position-horizontal-relative:page;mso-position-vertical-relative:page" coordsize="20,20" o:allowincell="f" path="m,hhl,e" filled="f" strokecolor="#6d6e71" strokeweight=".25pt">
            <v:path arrowok="t"/>
            <w10:wrap anchorx="page" anchory="page"/>
          </v:shape>
        </w:pict>
      </w:r>
      <w:r>
        <w:rPr>
          <w:noProof/>
        </w:rPr>
        <w:pict>
          <v:shape id="_x0000_s1574" style="position:absolute;margin-left:1145.05pt;margin-top:287.7pt;width:1pt;height:1pt;z-index:-898;mso-position-horizontal-relative:page;mso-position-vertical-relative:page" coordsize="20,20" o:allowincell="f" path="m,hhl,e" filled="f" strokecolor="#6d6e71" strokeweight=".25pt">
            <v:path arrowok="t"/>
            <w10:wrap anchorx="page" anchory="page"/>
          </v:shape>
        </w:pict>
      </w:r>
      <w:r>
        <w:rPr>
          <w:noProof/>
        </w:rPr>
        <w:pict>
          <v:shape id="_x0000_s1575" style="position:absolute;margin-left:907.2pt;margin-top:351.45pt;width:1pt;height:1pt;z-index:-897;mso-position-horizontal-relative:page;mso-position-vertical-relative:page" coordsize="20,20" o:allowincell="f" path="m,hhl,e" filled="f" strokecolor="#6d6e71" strokeweight=".25pt">
            <v:path arrowok="t"/>
            <w10:wrap anchorx="page" anchory="page"/>
          </v:shape>
        </w:pict>
      </w:r>
      <w:r>
        <w:rPr>
          <w:noProof/>
        </w:rPr>
        <w:pict>
          <v:shape id="_x0000_s1576" style="position:absolute;margin-left:1145.05pt;margin-top:351.45pt;width:1pt;height:1pt;z-index:-896;mso-position-horizontal-relative:page;mso-position-vertical-relative:page" coordsize="20,20" o:allowincell="f" path="m,hhl,e" filled="f" strokecolor="#6d6e71" strokeweight=".25pt">
            <v:path arrowok="t"/>
            <w10:wrap anchorx="page" anchory="page"/>
          </v:shape>
        </w:pict>
      </w:r>
      <w:r>
        <w:rPr>
          <w:noProof/>
        </w:rPr>
        <w:pict>
          <v:group id="_x0000_s1577" style="position:absolute;margin-left:907.2pt;margin-top:386.35pt;width:237.9pt;height:1pt;z-index:-895;mso-position-horizontal-relative:page;mso-position-vertical-relative:page" coordorigin="18144,7727" coordsize="4758,20" o:allowincell="f">
            <v:shape id="_x0000_s1578" style="position:absolute;left:18159;top:7729;width:4735;height:20;mso-position-horizontal-relative:page;mso-position-vertical-relative:page" coordsize="4735,20" o:allowincell="f" path="m,hhl4734,e" filled="f" strokecolor="#6d6e71" strokeweight=".25pt">
              <v:stroke dashstyle="dot"/>
              <v:path arrowok="t"/>
            </v:shape>
            <v:group id="_x0000_s1579" style="position:absolute;top:16837;width:4758;height:20" coordorigin=",16837" coordsize="4758,20" o:allowincell="f">
              <v:shape id="_x0000_s1580" style="position:absolute;top:16837;width:4758;height:20;mso-position-horizontal-relative:page;mso-position-vertical-relative:page" coordsize="4758,20" o:allowincell="f" path="m18144,-9107hhl18144,-9107e" filled="f" strokecolor="#6d6e71" strokeweight=".25pt">
                <v:path arrowok="t"/>
              </v:shape>
              <v:shape id="_x0000_s1581" style="position:absolute;top:16837;width:4758;height:20;mso-position-horizontal-relative:page;mso-position-vertical-relative:page" coordsize="4758,20" o:allowincell="f" path="m22901,-9107hhl22901,-9107e" filled="f" strokecolor="#6d6e71" strokeweight=".25pt">
                <v:path arrowok="t"/>
              </v:shape>
            </v:group>
            <w10:wrap anchorx="page" anchory="page"/>
          </v:group>
        </w:pict>
      </w:r>
      <w:r>
        <w:rPr>
          <w:noProof/>
        </w:rPr>
        <w:pict>
          <v:group id="_x0000_s1582" style="position:absolute;margin-left:907.2pt;margin-top:435.35pt;width:237.9pt;height:1pt;z-index:-894;mso-position-horizontal-relative:page;mso-position-vertical-relative:page" coordorigin="18144,8707" coordsize="4758,20" o:allowincell="f">
            <v:shape id="_x0000_s1583" style="position:absolute;left:18159;top:8709;width:4735;height:20;mso-position-horizontal-relative:page;mso-position-vertical-relative:page" coordsize="4735,20" o:allowincell="f" path="m,hhl4734,e" filled="f" strokecolor="#6d6e71" strokeweight=".25pt">
              <v:stroke dashstyle="dot"/>
              <v:path arrowok="t"/>
            </v:shape>
            <v:group id="_x0000_s1584" style="position:absolute;top:16837;width:4758;height:20" coordorigin=",16837" coordsize="4758,20" o:allowincell="f">
              <v:shape id="_x0000_s1585" style="position:absolute;top:16837;width:4758;height:20;mso-position-horizontal-relative:page;mso-position-vertical-relative:page" coordsize="4758,20" o:allowincell="f" path="m18144,-8127hhl18144,-8127e" filled="f" strokecolor="#6d6e71" strokeweight=".25pt">
                <v:path arrowok="t"/>
              </v:shape>
              <v:shape id="_x0000_s1586" style="position:absolute;top:16837;width:4758;height:20;mso-position-horizontal-relative:page;mso-position-vertical-relative:page" coordsize="4758,20" o:allowincell="f" path="m22901,-8127hhl22901,-8127e" filled="f" strokecolor="#6d6e71" strokeweight=".25pt">
                <v:path arrowok="t"/>
              </v:shape>
            </v:group>
            <w10:wrap anchorx="page" anchory="page"/>
          </v:group>
        </w:pict>
      </w:r>
      <w:r>
        <w:rPr>
          <w:noProof/>
        </w:rPr>
        <w:pict>
          <v:group id="_x0000_s1587" style="position:absolute;margin-left:907.2pt;margin-top:524.6pt;width:237.9pt;height:1pt;z-index:-893;mso-position-horizontal-relative:page;mso-position-vertical-relative:page" coordorigin="18144,10492" coordsize="4758,20" o:allowincell="f">
            <v:shape id="_x0000_s1588" style="position:absolute;left:18159;top:10494;width:4735;height:20;mso-position-horizontal-relative:page;mso-position-vertical-relative:page" coordsize="4735,20" o:allowincell="f" path="m,hhl4734,e" filled="f" strokecolor="#6d6e71" strokeweight=".25pt">
              <v:stroke dashstyle="dot"/>
              <v:path arrowok="t"/>
            </v:shape>
            <v:group id="_x0000_s1589" style="position:absolute;top:16837;width:4758;height:20" coordorigin=",16837" coordsize="4758,20" o:allowincell="f">
              <v:shape id="_x0000_s1590" style="position:absolute;top:16837;width:4758;height:20;mso-position-horizontal-relative:page;mso-position-vertical-relative:page" coordsize="4758,20" o:allowincell="f" path="m18144,-6342hhl18144,-6342e" filled="f" strokecolor="#6d6e71" strokeweight=".25pt">
                <v:path arrowok="t"/>
              </v:shape>
              <v:shape id="_x0000_s1591" style="position:absolute;top:16837;width:4758;height:20;mso-position-horizontal-relative:page;mso-position-vertical-relative:page" coordsize="4758,20" o:allowincell="f" path="m22901,-6342hhl22901,-6342e" filled="f" strokecolor="#6d6e71" strokeweight=".25pt">
                <v:path arrowok="t"/>
              </v:shape>
            </v:group>
            <w10:wrap anchorx="page" anchory="page"/>
          </v:group>
        </w:pict>
      </w:r>
      <w:r>
        <w:rPr>
          <w:noProof/>
        </w:rPr>
        <w:pict>
          <v:group id="_x0000_s1592" style="position:absolute;margin-left:907.2pt;margin-top:574.35pt;width:237.9pt;height:1pt;z-index:-892;mso-position-horizontal-relative:page;mso-position-vertical-relative:page" coordorigin="18144,11487" coordsize="4758,20" o:allowincell="f">
            <v:shape id="_x0000_s1593" style="position:absolute;left:18159;top:11489;width:4735;height:20;mso-position-horizontal-relative:page;mso-position-vertical-relative:page" coordsize="4735,20" o:allowincell="f" path="m,hhl4734,e" filled="f" strokecolor="#6d6e71" strokeweight=".25pt">
              <v:stroke dashstyle="dot"/>
              <v:path arrowok="t"/>
            </v:shape>
            <v:group id="_x0000_s1594" style="position:absolute;top:16837;width:4758;height:20" coordorigin=",16837" coordsize="4758,20" o:allowincell="f">
              <v:shape id="_x0000_s1595" style="position:absolute;top:16837;width:4758;height:20;mso-position-horizontal-relative:page;mso-position-vertical-relative:page" coordsize="4758,20" o:allowincell="f" path="m18144,-5347hhl18144,-5347e" filled="f" strokecolor="#6d6e71" strokeweight=".25pt">
                <v:path arrowok="t"/>
              </v:shape>
              <v:shape id="_x0000_s1596" style="position:absolute;top:16837;width:4758;height:20;mso-position-horizontal-relative:page;mso-position-vertical-relative:page" coordsize="4758,20" o:allowincell="f" path="m22901,-5347hhl22901,-5347e" filled="f" strokecolor="#6d6e71" strokeweight=".25pt">
                <v:path arrowok="t"/>
              </v:shape>
            </v:group>
            <w10:wrap anchorx="page" anchory="page"/>
          </v:group>
        </w:pict>
      </w:r>
      <w:r>
        <w:rPr>
          <w:noProof/>
        </w:rPr>
        <w:pict>
          <v:group id="_x0000_s1597" style="position:absolute;margin-left:907.2pt;margin-top:609.35pt;width:237.9pt;height:1pt;z-index:-891;mso-position-horizontal-relative:page;mso-position-vertical-relative:page" coordorigin="18144,12187" coordsize="4758,20" o:allowincell="f">
            <v:shape id="_x0000_s1598" style="position:absolute;left:18159;top:12189;width:4735;height:20;mso-position-horizontal-relative:page;mso-position-vertical-relative:page" coordsize="4735,20" o:allowincell="f" path="m,hhl4734,e" filled="f" strokecolor="#6d6e71" strokeweight=".25pt">
              <v:stroke dashstyle="dot"/>
              <v:path arrowok="t"/>
            </v:shape>
            <v:group id="_x0000_s1599" style="position:absolute;top:16837;width:4758;height:20" coordorigin=",16837" coordsize="4758,20" o:allowincell="f">
              <v:shape id="_x0000_s1600" style="position:absolute;top:16837;width:4758;height:20;mso-position-horizontal-relative:page;mso-position-vertical-relative:page" coordsize="4758,20" o:allowincell="f" path="m18144,-4647hhl18144,-4647e" filled="f" strokecolor="#6d6e71" strokeweight=".25pt">
                <v:path arrowok="t"/>
              </v:shape>
              <v:shape id="_x0000_s1601" style="position:absolute;top:16837;width:4758;height:20;mso-position-horizontal-relative:page;mso-position-vertical-relative:page" coordsize="4758,20" o:allowincell="f" path="m22901,-4647hhl22901,-4647e" filled="f" strokecolor="#6d6e71" strokeweight=".25pt">
                <v:path arrowok="t"/>
              </v:shape>
            </v:group>
            <w10:wrap anchorx="page" anchory="page"/>
          </v:group>
        </w:pict>
      </w:r>
      <w:r>
        <w:rPr>
          <w:noProof/>
        </w:rPr>
        <w:pict>
          <v:group id="_x0000_s1602" style="position:absolute;margin-left:907.2pt;margin-top:644.35pt;width:237.9pt;height:1pt;z-index:-890;mso-position-horizontal-relative:page;mso-position-vertical-relative:page" coordorigin="18144,12887" coordsize="4758,20" o:allowincell="f">
            <v:shape id="_x0000_s1603" style="position:absolute;left:18159;top:12889;width:4735;height:20;mso-position-horizontal-relative:page;mso-position-vertical-relative:page" coordsize="4735,20" o:allowincell="f" path="m,hhl4734,e" filled="f" strokecolor="#6d6e71" strokeweight=".25pt">
              <v:stroke dashstyle="dot"/>
              <v:path arrowok="t"/>
            </v:shape>
            <v:group id="_x0000_s1604" style="position:absolute;top:16837;width:4758;height:20" coordorigin=",16837" coordsize="4758,20" o:allowincell="f">
              <v:shape id="_x0000_s1605" style="position:absolute;top:16837;width:4758;height:20;mso-position-horizontal-relative:page;mso-position-vertical-relative:page" coordsize="4758,20" o:allowincell="f" path="m18144,-3947hhl18144,-3947e" filled="f" strokecolor="#6d6e71" strokeweight=".25pt">
                <v:path arrowok="t"/>
              </v:shape>
              <v:shape id="_x0000_s1606" style="position:absolute;top:16837;width:4758;height:20;mso-position-horizontal-relative:page;mso-position-vertical-relative:page" coordsize="4758,20" o:allowincell="f" path="m22901,-3947hhl22901,-3947e" filled="f" strokecolor="#6d6e71" strokeweight=".25pt">
                <v:path arrowok="t"/>
              </v:shape>
            </v:group>
            <w10:wrap anchorx="page" anchory="page"/>
          </v:group>
        </w:pict>
      </w:r>
      <w:r>
        <w:rPr>
          <w:noProof/>
        </w:rPr>
        <w:pict>
          <v:group id="_x0000_s1607" style="position:absolute;margin-left:640.6pt;margin-top:424.25pt;width:235.3pt;height:279.25pt;z-index:-889;mso-position-horizontal-relative:page;mso-position-vertical-relative:page" coordorigin="12812,8485" coordsize="4706,5585" o:allowincell="f">
            <v:shape id="_x0000_s1608" style="position:absolute;left:12815;top:8488;width:4700;height:5579;mso-position-horizontal-relative:page;mso-position-vertical-relative:page" coordsize="4700,5579" o:allowincell="f" path="m,5578hhl4699,5578,4699,,,,,5578xe" filled="f" strokecolor="#939598" strokeweight=".3pt">
              <v:path arrowok="t"/>
            </v:shape>
            <v:shape id="_x0000_s1609" type="#_x0000_t75" style="position:absolute;left:13556;top:8924;width:3220;height:4280;mso-position-horizontal-relative:page;mso-position-vertical-relative:page" o:allowincell="f">
              <v:imagedata r:id="rId25" o:title=""/>
            </v:shape>
            <w10:wrap anchorx="page" anchory="page"/>
          </v:group>
        </w:pict>
      </w:r>
      <w:r>
        <w:rPr>
          <w:noProof/>
        </w:rPr>
        <w:pict>
          <v:group id="_x0000_s1610" style="position:absolute;margin-left:45.45pt;margin-top:134.6pt;width:237.9pt;height:1pt;z-index:-888;mso-position-horizontal-relative:page;mso-position-vertical-relative:page" coordorigin="909,2692" coordsize="4758,20" o:allowincell="f">
            <v:shape id="_x0000_s1611" style="position:absolute;left:924;top:2694;width:4735;height:20;mso-position-horizontal-relative:page;mso-position-vertical-relative:page" coordsize="4735,20" o:allowincell="f" path="m,hhl4734,e" filled="f" strokecolor="#6d6e71" strokeweight=".25pt">
              <v:stroke dashstyle="dot"/>
              <v:path arrowok="t"/>
            </v:shape>
            <v:group id="_x0000_s1612" style="position:absolute;top:16837;width:4758;height:20" coordorigin=",16837" coordsize="4758,20" o:allowincell="f">
              <v:shape id="_x0000_s1613" style="position:absolute;top:16837;width:4758;height:20;mso-position-horizontal-relative:page;mso-position-vertical-relative:page" coordsize="4758,20" o:allowincell="f" path="m909,-14142hhl909,-14142e" filled="f" strokecolor="#6d6e71" strokeweight=".25pt">
                <v:path arrowok="t"/>
              </v:shape>
              <v:shape id="_x0000_s1614" style="position:absolute;top:16837;width:4758;height:20;mso-position-horizontal-relative:page;mso-position-vertical-relative:page" coordsize="4758,20" o:allowincell="f" path="m5666,-14142hhl5666,-14142e" filled="f" strokecolor="#6d6e71" strokeweight=".25pt">
                <v:path arrowok="t"/>
              </v:shape>
            </v:group>
            <w10:wrap anchorx="page" anchory="page"/>
          </v:group>
        </w:pict>
      </w:r>
      <w:r>
        <w:rPr>
          <w:noProof/>
        </w:rPr>
        <w:pict>
          <v:group id="_x0000_s1615" style="position:absolute;margin-left:45.45pt;margin-top:170.35pt;width:237.9pt;height:1pt;z-index:-887;mso-position-horizontal-relative:page;mso-position-vertical-relative:page" coordorigin="909,3407" coordsize="4758,20" o:allowincell="f">
            <v:shape id="_x0000_s1616" style="position:absolute;left:924;top:3409;width:4735;height:20;mso-position-horizontal-relative:page;mso-position-vertical-relative:page" coordsize="4735,20" o:allowincell="f" path="m,hhl4734,e" filled="f" strokecolor="#6d6e71" strokeweight=".25pt">
              <v:stroke dashstyle="dot"/>
              <v:path arrowok="t"/>
            </v:shape>
            <v:group id="_x0000_s1617" style="position:absolute;top:16837;width:4758;height:20" coordorigin=",16837" coordsize="4758,20" o:allowincell="f">
              <v:shape id="_x0000_s1618" style="position:absolute;top:16837;width:4758;height:20;mso-position-horizontal-relative:page;mso-position-vertical-relative:page" coordsize="4758,20" o:allowincell="f" path="m909,-13427hhl909,-13427e" filled="f" strokecolor="#6d6e71" strokeweight=".25pt">
                <v:path arrowok="t"/>
              </v:shape>
              <v:shape id="_x0000_s1619" style="position:absolute;top:16837;width:4758;height:20;mso-position-horizontal-relative:page;mso-position-vertical-relative:page" coordsize="4758,20" o:allowincell="f" path="m5666,-13427hhl5666,-13427e" filled="f" strokecolor="#6d6e71" strokeweight=".25pt">
                <v:path arrowok="t"/>
              </v:shape>
            </v:group>
            <w10:wrap anchorx="page" anchory="page"/>
          </v:group>
        </w:pict>
      </w:r>
      <w:r>
        <w:rPr>
          <w:noProof/>
        </w:rPr>
        <w:pict>
          <v:group id="_x0000_s1620" style="position:absolute;margin-left:45.45pt;margin-top:219.35pt;width:237.9pt;height:1pt;z-index:-886;mso-position-horizontal-relative:page;mso-position-vertical-relative:page" coordorigin="909,4387" coordsize="4758,20" o:allowincell="f">
            <v:shape id="_x0000_s1621" style="position:absolute;left:924;top:4389;width:4735;height:20;mso-position-horizontal-relative:page;mso-position-vertical-relative:page" coordsize="4735,20" o:allowincell="f" path="m,hhl4734,e" filled="f" strokecolor="#6d6e71" strokeweight=".25pt">
              <v:stroke dashstyle="dot"/>
              <v:path arrowok="t"/>
            </v:shape>
            <v:group id="_x0000_s1622" style="position:absolute;top:16837;width:4758;height:20" coordorigin=",16837" coordsize="4758,20" o:allowincell="f">
              <v:shape id="_x0000_s1623" style="position:absolute;top:16837;width:4758;height:20;mso-position-horizontal-relative:page;mso-position-vertical-relative:page" coordsize="4758,20" o:allowincell="f" path="m909,-12447hhl909,-12447e" filled="f" strokecolor="#6d6e71" strokeweight=".25pt">
                <v:path arrowok="t"/>
              </v:shape>
              <v:shape id="_x0000_s1624" style="position:absolute;top:16837;width:4758;height:20;mso-position-horizontal-relative:page;mso-position-vertical-relative:page" coordsize="4758,20" o:allowincell="f" path="m5666,-12447hhl5666,-12447e" filled="f" strokecolor="#6d6e71" strokeweight=".25pt">
                <v:path arrowok="t"/>
              </v:shape>
            </v:group>
            <w10:wrap anchorx="page" anchory="page"/>
          </v:group>
        </w:pict>
      </w:r>
      <w:r>
        <w:rPr>
          <w:noProof/>
        </w:rPr>
        <w:pict>
          <v:group id="_x0000_s1625" style="position:absolute;margin-left:45.45pt;margin-top:282.35pt;width:237.9pt;height:1pt;z-index:-885;mso-position-horizontal-relative:page;mso-position-vertical-relative:page" coordorigin="909,5647" coordsize="4758,20" o:allowincell="f">
            <v:shape id="_x0000_s1626" style="position:absolute;left:924;top:5649;width:4735;height:20;mso-position-horizontal-relative:page;mso-position-vertical-relative:page" coordsize="4735,20" o:allowincell="f" path="m,hhl4734,e" filled="f" strokecolor="#6d6e71" strokeweight=".25pt">
              <v:stroke dashstyle="dot"/>
              <v:path arrowok="t"/>
            </v:shape>
            <v:group id="_x0000_s1627" style="position:absolute;top:16837;width:4758;height:20" coordorigin=",16837" coordsize="4758,20" o:allowincell="f">
              <v:shape id="_x0000_s1628" style="position:absolute;top:16837;width:4758;height:20;mso-position-horizontal-relative:page;mso-position-vertical-relative:page" coordsize="4758,20" o:allowincell="f" path="m909,-11187hhl909,-11187e" filled="f" strokecolor="#6d6e71" strokeweight=".25pt">
                <v:path arrowok="t"/>
              </v:shape>
              <v:shape id="_x0000_s1629" style="position:absolute;top:16837;width:4758;height:20;mso-position-horizontal-relative:page;mso-position-vertical-relative:page" coordsize="4758,20" o:allowincell="f" path="m5666,-11187hhl5666,-11187e" filled="f" strokecolor="#6d6e71" strokeweight=".25pt">
                <v:path arrowok="t"/>
              </v:shape>
            </v:group>
            <w10:wrap anchorx="page" anchory="page"/>
          </v:group>
        </w:pict>
      </w:r>
      <w:r>
        <w:rPr>
          <w:noProof/>
        </w:rPr>
        <w:pict>
          <v:group id="_x0000_s1630" style="position:absolute;margin-left:45.45pt;margin-top:471.35pt;width:237.9pt;height:1pt;z-index:-884;mso-position-horizontal-relative:page;mso-position-vertical-relative:page" coordorigin="909,9427" coordsize="4758,20" o:allowincell="f">
            <v:shape id="_x0000_s1631" style="position:absolute;left:924;top:9429;width:4735;height:20;mso-position-horizontal-relative:page;mso-position-vertical-relative:page" coordsize="4735,20" o:allowincell="f" path="m,hhl4734,e" filled="f" strokecolor="#6d6e71" strokeweight=".25pt">
              <v:stroke dashstyle="dot"/>
              <v:path arrowok="t"/>
            </v:shape>
            <v:group id="_x0000_s1632" style="position:absolute;top:16837;width:4758;height:20" coordorigin=",16837" coordsize="4758,20" o:allowincell="f">
              <v:shape id="_x0000_s1633" style="position:absolute;top:16837;width:4758;height:20;mso-position-horizontal-relative:page;mso-position-vertical-relative:page" coordsize="4758,20" o:allowincell="f" path="m909,-7407hhl909,-7407e" filled="f" strokecolor="#6d6e71" strokeweight=".25pt">
                <v:path arrowok="t"/>
              </v:shape>
              <v:shape id="_x0000_s1634" style="position:absolute;top:16837;width:4758;height:20;mso-position-horizontal-relative:page;mso-position-vertical-relative:page" coordsize="4758,20" o:allowincell="f" path="m5666,-7407hhl5666,-7407e" filled="f" strokecolor="#6d6e71" strokeweight=".25pt">
                <v:path arrowok="t"/>
              </v:shape>
            </v:group>
            <w10:wrap anchorx="page" anchory="page"/>
          </v:group>
        </w:pict>
      </w:r>
      <w:r>
        <w:rPr>
          <w:noProof/>
        </w:rPr>
        <w:pict>
          <v:group id="_x0000_s1635" style="position:absolute;margin-left:45.45pt;margin-top:520.35pt;width:237.9pt;height:1pt;z-index:-883;mso-position-horizontal-relative:page;mso-position-vertical-relative:page" coordorigin="909,10407" coordsize="4758,20" o:allowincell="f">
            <v:shape id="_x0000_s1636" style="position:absolute;left:924;top:10409;width:4735;height:20;mso-position-horizontal-relative:page;mso-position-vertical-relative:page" coordsize="4735,20" o:allowincell="f" path="m,hhl4734,e" filled="f" strokecolor="#6d6e71" strokeweight=".25pt">
              <v:stroke dashstyle="dot"/>
              <v:path arrowok="t"/>
            </v:shape>
            <v:group id="_x0000_s1637" style="position:absolute;top:16837;width:4758;height:20" coordorigin=",16837" coordsize="4758,20" o:allowincell="f">
              <v:shape id="_x0000_s1638" style="position:absolute;top:16837;width:4758;height:20;mso-position-horizontal-relative:page;mso-position-vertical-relative:page" coordsize="4758,20" o:allowincell="f" path="m909,-6427hhl909,-6427e" filled="f" strokecolor="#6d6e71" strokeweight=".25pt">
                <v:path arrowok="t"/>
              </v:shape>
              <v:shape id="_x0000_s1639" style="position:absolute;top:16837;width:4758;height:20;mso-position-horizontal-relative:page;mso-position-vertical-relative:page" coordsize="4758,20" o:allowincell="f" path="m5666,-6427hhl5666,-6427e" filled="f" strokecolor="#6d6e71" strokeweight=".25pt">
                <v:path arrowok="t"/>
              </v:shape>
            </v:group>
            <w10:wrap anchorx="page" anchory="page"/>
          </v:group>
        </w:pict>
      </w:r>
      <w:r>
        <w:rPr>
          <w:noProof/>
        </w:rPr>
        <w:pict>
          <v:group id="_x0000_s1640" style="position:absolute;margin-left:311.9pt;margin-top:253.6pt;width:237.9pt;height:1pt;z-index:-882;mso-position-horizontal-relative:page;mso-position-vertical-relative:page" coordorigin="6238,5072" coordsize="4758,20" o:allowincell="f">
            <v:shape id="_x0000_s1641" style="position:absolute;left:6253;top:5074;width:4735;height:20;mso-position-horizontal-relative:page;mso-position-vertical-relative:page" coordsize="4735,20" o:allowincell="f" path="m,hhl4734,e" filled="f" strokecolor="#6d6e71" strokeweight=".25pt">
              <v:stroke dashstyle="dot"/>
              <v:path arrowok="t"/>
            </v:shape>
            <v:group id="_x0000_s1642" style="position:absolute;top:16837;width:4758;height:20" coordorigin=",16837" coordsize="4758,20" o:allowincell="f">
              <v:shape id="_x0000_s1643" style="position:absolute;top:16837;width:4758;height:20;mso-position-horizontal-relative:page;mso-position-vertical-relative:page" coordsize="4758,20" o:allowincell="f" path="m6238,-11762hhl6238,-11762e" filled="f" strokecolor="#6d6e71" strokeweight=".25pt">
                <v:path arrowok="t"/>
              </v:shape>
              <v:shape id="_x0000_s1644" style="position:absolute;top:16837;width:4758;height:20;mso-position-horizontal-relative:page;mso-position-vertical-relative:page" coordsize="4758,20" o:allowincell="f" path="m10995,-11762hhl10995,-11762e" filled="f" strokecolor="#6d6e71" strokeweight=".25pt">
                <v:path arrowok="t"/>
              </v:shape>
            </v:group>
            <w10:wrap anchorx="page" anchory="page"/>
          </v:group>
        </w:pict>
      </w:r>
      <w:r>
        <w:rPr>
          <w:noProof/>
        </w:rPr>
        <w:pict>
          <v:group id="_x0000_s1645" style="position:absolute;margin-left:311.9pt;margin-top:303.35pt;width:237.9pt;height:1pt;z-index:-881;mso-position-horizontal-relative:page;mso-position-vertical-relative:page" coordorigin="6238,6067" coordsize="4758,20" o:allowincell="f">
            <v:shape id="_x0000_s1646" style="position:absolute;left:6253;top:6069;width:4735;height:20;mso-position-horizontal-relative:page;mso-position-vertical-relative:page" coordsize="4735,20" o:allowincell="f" path="m,hhl4734,e" filled="f" strokecolor="#6d6e71" strokeweight=".25pt">
              <v:stroke dashstyle="dot"/>
              <v:path arrowok="t"/>
            </v:shape>
            <v:group id="_x0000_s1647" style="position:absolute;top:16837;width:4758;height:20" coordorigin=",16837" coordsize="4758,20" o:allowincell="f">
              <v:shape id="_x0000_s1648" style="position:absolute;top:16837;width:4758;height:20;mso-position-horizontal-relative:page;mso-position-vertical-relative:page" coordsize="4758,20" o:allowincell="f" path="m6238,-10767hhl6238,-10767e" filled="f" strokecolor="#6d6e71" strokeweight=".25pt">
                <v:path arrowok="t"/>
              </v:shape>
              <v:shape id="_x0000_s1649" style="position:absolute;top:16837;width:4758;height:20;mso-position-horizontal-relative:page;mso-position-vertical-relative:page" coordsize="4758,20" o:allowincell="f" path="m10995,-10767hhl10995,-10767e" filled="f" strokecolor="#6d6e71" strokeweight=".25pt">
                <v:path arrowok="t"/>
              </v:shape>
            </v:group>
            <w10:wrap anchorx="page" anchory="page"/>
          </v:group>
        </w:pict>
      </w:r>
      <w:r>
        <w:rPr>
          <w:noProof/>
        </w:rPr>
        <w:pict>
          <v:shape id="_x0000_s1650" style="position:absolute;margin-left:311.9pt;margin-top:352.45pt;width:1pt;height:1pt;z-index:-880;mso-position-horizontal-relative:page;mso-position-vertical-relative:page" coordsize="20,20" o:allowincell="f" path="m,hhl,e" filled="f" strokecolor="#6d6e71" strokeweight=".25pt">
            <v:path arrowok="t"/>
            <w10:wrap anchorx="page" anchory="page"/>
          </v:shape>
        </w:pict>
      </w:r>
      <w:r>
        <w:rPr>
          <w:noProof/>
        </w:rPr>
        <w:pict>
          <v:shape id="_x0000_s1651" style="position:absolute;margin-left:549.75pt;margin-top:352.45pt;width:1pt;height:1pt;z-index:-879;mso-position-horizontal-relative:page;mso-position-vertical-relative:page" coordsize="20,20" o:allowincell="f" path="m,hhl,e" filled="f" strokecolor="#6d6e71" strokeweight=".25pt">
            <v:path arrowok="t"/>
            <w10:wrap anchorx="page" anchory="page"/>
          </v:shape>
        </w:pict>
      </w:r>
      <w:r>
        <w:rPr>
          <w:noProof/>
        </w:rPr>
        <w:pict>
          <v:group id="_x0000_s1652" style="position:absolute;margin-left:311.9pt;margin-top:415.35pt;width:237.9pt;height:1pt;z-index:-878;mso-position-horizontal-relative:page;mso-position-vertical-relative:page" coordorigin="6238,8307" coordsize="4758,20" o:allowincell="f">
            <v:shape id="_x0000_s1653" style="position:absolute;left:6253;top:8309;width:4735;height:20;mso-position-horizontal-relative:page;mso-position-vertical-relative:page" coordsize="4735,20" o:allowincell="f" path="m,hhl4734,e" filled="f" strokecolor="#6d6e71" strokeweight=".25pt">
              <v:stroke dashstyle="dot"/>
              <v:path arrowok="t"/>
            </v:shape>
            <v:group id="_x0000_s1654" style="position:absolute;top:16837;width:4758;height:20" coordorigin=",16837" coordsize="4758,20" o:allowincell="f">
              <v:shape id="_x0000_s1655" style="position:absolute;top:16837;width:4758;height:20;mso-position-horizontal-relative:page;mso-position-vertical-relative:page" coordsize="4758,20" o:allowincell="f" path="m6238,-8527hhl6238,-8527e" filled="f" strokecolor="#6d6e71" strokeweight=".25pt">
                <v:path arrowok="t"/>
              </v:shape>
              <v:shape id="_x0000_s1656" style="position:absolute;top:16837;width:4758;height:20;mso-position-horizontal-relative:page;mso-position-vertical-relative:page" coordsize="4758,20" o:allowincell="f" path="m10995,-8527hhl10995,-8527e" filled="f" strokecolor="#6d6e71" strokeweight=".25pt">
                <v:path arrowok="t"/>
              </v:shape>
            </v:group>
            <w10:wrap anchorx="page" anchory="page"/>
          </v:group>
        </w:pict>
      </w:r>
      <w:r>
        <w:rPr>
          <w:noProof/>
        </w:rPr>
        <w:pict>
          <v:rect id="_x0000_s1657" style="position:absolute;margin-left:311.8pt;margin-top:462.05pt;width:135pt;height:142pt;z-index:-877;mso-position-horizontal-relative:page;mso-position-vertical-relative:page" o:allowincell="f" filled="f" stroked="f">
            <v:textbox inset="0,0,0,0">
              <w:txbxContent>
                <w:p w:rsidR="00000000" w:rsidRDefault="004A0507">
                  <w:pPr>
                    <w:widowControl/>
                    <w:autoSpaceDE/>
                    <w:autoSpaceDN/>
                    <w:adjustRightInd/>
                    <w:spacing w:line="2840" w:lineRule="atLeast"/>
                    <w:rPr>
                      <w:rFonts w:ascii="Times New Roman" w:hAnsi="Times New Roman" w:cs="Times New Roman"/>
                      <w:sz w:val="24"/>
                      <w:szCs w:val="24"/>
                    </w:rPr>
                  </w:pPr>
                  <w:r>
                    <w:rPr>
                      <w:rFonts w:ascii="Times New Roman" w:hAnsi="Times New Roman" w:cs="Times New Roman"/>
                      <w:sz w:val="24"/>
                      <w:szCs w:val="24"/>
                    </w:rPr>
                    <w:pict>
                      <v:shape id="_x0000_i1028" type="#_x0000_t75" style="width:134.25pt;height:141pt">
                        <v:imagedata r:id="rId26" o:title=""/>
                      </v:shape>
                    </w:pict>
                  </w:r>
                </w:p>
                <w:p w:rsidR="00000000" w:rsidRDefault="004A0507">
                  <w:pPr>
                    <w:rPr>
                      <w:rFonts w:ascii="Times New Roman" w:hAnsi="Times New Roman" w:cs="Times New Roman"/>
                      <w:sz w:val="24"/>
                      <w:szCs w:val="24"/>
                    </w:rPr>
                  </w:pPr>
                </w:p>
              </w:txbxContent>
            </v:textbox>
            <w10:wrap anchorx="page" anchory="page"/>
          </v:rect>
        </w:pict>
      </w:r>
      <w:r>
        <w:rPr>
          <w:noProof/>
        </w:rPr>
        <w:pict>
          <v:rect id="_x0000_s1658" style="position:absolute;margin-left:452.15pt;margin-top:462.05pt;width:97pt;height:142pt;z-index:-876;mso-position-horizontal-relative:page;mso-position-vertical-relative:page" o:allowincell="f" filled="f" stroked="f">
            <v:textbox inset="0,0,0,0">
              <w:txbxContent>
                <w:p w:rsidR="00000000" w:rsidRDefault="004A0507">
                  <w:pPr>
                    <w:widowControl/>
                    <w:autoSpaceDE/>
                    <w:autoSpaceDN/>
                    <w:adjustRightInd/>
                    <w:spacing w:line="2840" w:lineRule="atLeast"/>
                    <w:rPr>
                      <w:rFonts w:ascii="Times New Roman" w:hAnsi="Times New Roman" w:cs="Times New Roman"/>
                      <w:sz w:val="24"/>
                      <w:szCs w:val="24"/>
                    </w:rPr>
                  </w:pPr>
                  <w:r>
                    <w:rPr>
                      <w:rFonts w:ascii="Times New Roman" w:hAnsi="Times New Roman" w:cs="Times New Roman"/>
                      <w:sz w:val="24"/>
                      <w:szCs w:val="24"/>
                    </w:rPr>
                    <w:pict>
                      <v:shape id="_x0000_i1030" type="#_x0000_t75" style="width:97.5pt;height:141pt">
                        <v:imagedata r:id="rId27" o:title=""/>
                      </v:shape>
                    </w:pict>
                  </w:r>
                </w:p>
                <w:p w:rsidR="00000000" w:rsidRDefault="004A0507">
                  <w:pPr>
                    <w:rPr>
                      <w:rFonts w:ascii="Times New Roman" w:hAnsi="Times New Roman" w:cs="Times New Roman"/>
                      <w:sz w:val="24"/>
                      <w:szCs w:val="24"/>
                    </w:rPr>
                  </w:pPr>
                </w:p>
              </w:txbxContent>
            </v:textbox>
            <w10:wrap anchorx="page" anchory="page"/>
          </v:rect>
        </w:pict>
      </w:r>
      <w:r>
        <w:rPr>
          <w:noProof/>
        </w:rPr>
        <w:pict>
          <v:shape id="_x0000_s1659" type="#_x0000_t202" style="position:absolute;margin-left:44.35pt;margin-top:42.45pt;width:224.35pt;height:12.7pt;z-index:-875;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58595B"/>
                    </w:rPr>
                  </w:pPr>
                  <w:r>
                    <w:rPr>
                      <w:rFonts w:ascii="Lucida Sans" w:hAnsi="Lucida Sans" w:cs="Lucida Sans"/>
                      <w:b/>
                      <w:bCs/>
                      <w:color w:val="58595B"/>
                      <w:spacing w:val="-4"/>
                    </w:rPr>
                    <w:t>4.1.5</w:t>
                  </w:r>
                  <w:r>
                    <w:rPr>
                      <w:rFonts w:ascii="Lucida Sans" w:hAnsi="Lucida Sans" w:cs="Lucida Sans"/>
                      <w:b/>
                      <w:bCs/>
                      <w:color w:val="58595B"/>
                      <w:spacing w:val="9"/>
                    </w:rPr>
                    <w:t xml:space="preserve"> </w:t>
                  </w:r>
                  <w:r>
                    <w:rPr>
                      <w:rFonts w:ascii="Lucida Sans" w:hAnsi="Lucida Sans" w:cs="Lucida Sans"/>
                      <w:b/>
                      <w:bCs/>
                      <w:color w:val="58595B"/>
                    </w:rPr>
                    <w:t>THE</w:t>
                  </w:r>
                  <w:r>
                    <w:rPr>
                      <w:rFonts w:ascii="Lucida Sans" w:hAnsi="Lucida Sans" w:cs="Lucida Sans"/>
                      <w:b/>
                      <w:bCs/>
                      <w:color w:val="58595B"/>
                      <w:spacing w:val="-21"/>
                    </w:rPr>
                    <w:t xml:space="preserve"> </w:t>
                  </w:r>
                  <w:r>
                    <w:rPr>
                      <w:rFonts w:ascii="Lucida Sans" w:hAnsi="Lucida Sans" w:cs="Lucida Sans"/>
                      <w:b/>
                      <w:bCs/>
                      <w:color w:val="58595B"/>
                    </w:rPr>
                    <w:t>HOME</w:t>
                  </w:r>
                  <w:r>
                    <w:rPr>
                      <w:rFonts w:ascii="Lucida Sans" w:hAnsi="Lucida Sans" w:cs="Lucida Sans"/>
                      <w:b/>
                      <w:bCs/>
                      <w:color w:val="58595B"/>
                      <w:spacing w:val="-21"/>
                    </w:rPr>
                    <w:t xml:space="preserve"> </w:t>
                  </w:r>
                  <w:r>
                    <w:rPr>
                      <w:rFonts w:ascii="Lucida Sans" w:hAnsi="Lucida Sans" w:cs="Lucida Sans"/>
                      <w:b/>
                      <w:bCs/>
                      <w:color w:val="58595B"/>
                    </w:rPr>
                    <w:t>HAS</w:t>
                  </w:r>
                  <w:r>
                    <w:rPr>
                      <w:rFonts w:ascii="Lucida Sans" w:hAnsi="Lucida Sans" w:cs="Lucida Sans"/>
                      <w:b/>
                      <w:bCs/>
                      <w:color w:val="58595B"/>
                      <w:spacing w:val="-21"/>
                    </w:rPr>
                    <w:t xml:space="preserve"> </w:t>
                  </w:r>
                  <w:r>
                    <w:rPr>
                      <w:rFonts w:ascii="Lucida Sans" w:hAnsi="Lucida Sans" w:cs="Lucida Sans"/>
                      <w:b/>
                      <w:bCs/>
                      <w:color w:val="58595B"/>
                    </w:rPr>
                    <w:t>BEEN</w:t>
                  </w:r>
                  <w:r>
                    <w:rPr>
                      <w:rFonts w:ascii="Lucida Sans" w:hAnsi="Lucida Sans" w:cs="Lucida Sans"/>
                      <w:b/>
                      <w:bCs/>
                      <w:color w:val="58595B"/>
                      <w:spacing w:val="-21"/>
                    </w:rPr>
                    <w:t xml:space="preserve"> </w:t>
                  </w:r>
                  <w:r>
                    <w:rPr>
                      <w:rFonts w:ascii="Lucida Sans" w:hAnsi="Lucida Sans" w:cs="Lucida Sans"/>
                      <w:b/>
                      <w:bCs/>
                      <w:color w:val="58595B"/>
                    </w:rPr>
                    <w:t>PROPERLY</w:t>
                  </w:r>
                  <w:r>
                    <w:rPr>
                      <w:rFonts w:ascii="Lucida Sans" w:hAnsi="Lucida Sans" w:cs="Lucida Sans"/>
                      <w:b/>
                      <w:bCs/>
                      <w:color w:val="58595B"/>
                      <w:spacing w:val="-21"/>
                    </w:rPr>
                    <w:t xml:space="preserve"> </w:t>
                  </w:r>
                  <w:r>
                    <w:rPr>
                      <w:rFonts w:ascii="Lucida Sans" w:hAnsi="Lucida Sans" w:cs="Lucida Sans"/>
                      <w:b/>
                      <w:bCs/>
                      <w:color w:val="58595B"/>
                    </w:rPr>
                    <w:t>INSULATED</w:t>
                  </w:r>
                </w:p>
              </w:txbxContent>
            </v:textbox>
            <w10:wrap anchorx="page" anchory="page"/>
          </v:shape>
        </w:pict>
      </w:r>
      <w:r>
        <w:rPr>
          <w:noProof/>
        </w:rPr>
        <w:pict>
          <v:shape id="_x0000_s1660" type="#_x0000_t202" style="position:absolute;margin-left:310.8pt;margin-top:42.45pt;width:220.4pt;height:12.7pt;z-index:-874;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58595B"/>
                    </w:rPr>
                  </w:pPr>
                  <w:r>
                    <w:rPr>
                      <w:rFonts w:ascii="Lucida Sans" w:hAnsi="Lucida Sans" w:cs="Lucida Sans"/>
                      <w:b/>
                      <w:bCs/>
                      <w:color w:val="58595B"/>
                      <w:spacing w:val="-4"/>
                    </w:rPr>
                    <w:t>4.1.6</w:t>
                  </w:r>
                  <w:r>
                    <w:rPr>
                      <w:rFonts w:ascii="Lucida Sans" w:hAnsi="Lucida Sans" w:cs="Lucida Sans"/>
                      <w:b/>
                      <w:bCs/>
                      <w:color w:val="58595B"/>
                      <w:spacing w:val="11"/>
                    </w:rPr>
                    <w:t xml:space="preserve"> </w:t>
                  </w:r>
                  <w:r>
                    <w:rPr>
                      <w:rFonts w:ascii="Lucida Sans" w:hAnsi="Lucida Sans" w:cs="Lucida Sans"/>
                      <w:b/>
                      <w:bCs/>
                      <w:color w:val="58595B"/>
                    </w:rPr>
                    <w:t>OPEN</w:t>
                  </w:r>
                  <w:r>
                    <w:rPr>
                      <w:rFonts w:ascii="Lucida Sans" w:hAnsi="Lucida Sans" w:cs="Lucida Sans"/>
                      <w:b/>
                      <w:bCs/>
                      <w:color w:val="58595B"/>
                      <w:spacing w:val="-21"/>
                    </w:rPr>
                    <w:t xml:space="preserve"> </w:t>
                  </w:r>
                  <w:r>
                    <w:rPr>
                      <w:rFonts w:ascii="Lucida Sans" w:hAnsi="Lucida Sans" w:cs="Lucida Sans"/>
                      <w:b/>
                      <w:bCs/>
                      <w:color w:val="58595B"/>
                    </w:rPr>
                    <w:t>SPACE</w:t>
                  </w:r>
                  <w:r>
                    <w:rPr>
                      <w:rFonts w:ascii="Lucida Sans" w:hAnsi="Lucida Sans" w:cs="Lucida Sans"/>
                      <w:b/>
                      <w:bCs/>
                      <w:color w:val="58595B"/>
                      <w:spacing w:val="-20"/>
                    </w:rPr>
                    <w:t xml:space="preserve"> </w:t>
                  </w:r>
                  <w:r>
                    <w:rPr>
                      <w:rFonts w:ascii="Lucida Sans" w:hAnsi="Lucida Sans" w:cs="Lucida Sans"/>
                      <w:b/>
                      <w:bCs/>
                      <w:color w:val="58595B"/>
                    </w:rPr>
                    <w:t>AND</w:t>
                  </w:r>
                  <w:r>
                    <w:rPr>
                      <w:rFonts w:ascii="Lucida Sans" w:hAnsi="Lucida Sans" w:cs="Lucida Sans"/>
                      <w:b/>
                      <w:bCs/>
                      <w:color w:val="58595B"/>
                      <w:spacing w:val="-21"/>
                    </w:rPr>
                    <w:t xml:space="preserve"> </w:t>
                  </w:r>
                  <w:r>
                    <w:rPr>
                      <w:rFonts w:ascii="Lucida Sans" w:hAnsi="Lucida Sans" w:cs="Lucida Sans"/>
                      <w:b/>
                      <w:bCs/>
                      <w:color w:val="58595B"/>
                    </w:rPr>
                    <w:t>OUTDOOR</w:t>
                  </w:r>
                  <w:r>
                    <w:rPr>
                      <w:rFonts w:ascii="Lucida Sans" w:hAnsi="Lucida Sans" w:cs="Lucida Sans"/>
                      <w:b/>
                      <w:bCs/>
                      <w:color w:val="58595B"/>
                      <w:spacing w:val="-20"/>
                    </w:rPr>
                    <w:t xml:space="preserve"> </w:t>
                  </w:r>
                  <w:r>
                    <w:rPr>
                      <w:rFonts w:ascii="Lucida Sans" w:hAnsi="Lucida Sans" w:cs="Lucida Sans"/>
                      <w:b/>
                      <w:bCs/>
                      <w:color w:val="58595B"/>
                    </w:rPr>
                    <w:t>LIVING</w:t>
                  </w:r>
                  <w:r>
                    <w:rPr>
                      <w:rFonts w:ascii="Lucida Sans" w:hAnsi="Lucida Sans" w:cs="Lucida Sans"/>
                      <w:b/>
                      <w:bCs/>
                      <w:color w:val="58595B"/>
                      <w:spacing w:val="-20"/>
                    </w:rPr>
                    <w:t xml:space="preserve"> </w:t>
                  </w:r>
                  <w:r>
                    <w:rPr>
                      <w:rFonts w:ascii="Lucida Sans" w:hAnsi="Lucida Sans" w:cs="Lucida Sans"/>
                      <w:b/>
                      <w:bCs/>
                      <w:color w:val="58595B"/>
                    </w:rPr>
                    <w:t>AREAS</w:t>
                  </w:r>
                </w:p>
              </w:txbxContent>
            </v:textbox>
            <w10:wrap anchorx="page" anchory="page"/>
          </v:shape>
        </w:pict>
      </w:r>
      <w:r>
        <w:rPr>
          <w:noProof/>
        </w:rPr>
        <w:pict>
          <v:shape id="_x0000_s1661" type="#_x0000_t202" style="position:absolute;margin-left:639.65pt;margin-top:42.45pt;width:77.35pt;height:12.7pt;z-index:-873;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0079A3"/>
                    </w:rPr>
                  </w:pPr>
                  <w:r>
                    <w:rPr>
                      <w:rFonts w:ascii="Lucida Sans" w:hAnsi="Lucida Sans" w:cs="Lucida Sans"/>
                      <w:b/>
                      <w:bCs/>
                      <w:color w:val="0079A3"/>
                    </w:rPr>
                    <w:t>4.2 ENERGY USE</w:t>
                  </w:r>
                </w:p>
              </w:txbxContent>
            </v:textbox>
            <w10:wrap anchorx="page" anchory="page"/>
          </v:shape>
        </w:pict>
      </w:r>
      <w:r>
        <w:rPr>
          <w:noProof/>
        </w:rPr>
        <w:pict>
          <v:shape id="_x0000_s1662" type="#_x0000_t202" style="position:absolute;margin-left:906.1pt;margin-top:42.45pt;width:219.45pt;height:26.7pt;z-index:-872;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58595B"/>
                    </w:rPr>
                  </w:pPr>
                  <w:r>
                    <w:rPr>
                      <w:rFonts w:ascii="Lucida Sans" w:hAnsi="Lucida Sans" w:cs="Lucida Sans"/>
                      <w:b/>
                      <w:bCs/>
                      <w:color w:val="58595B"/>
                      <w:spacing w:val="2"/>
                    </w:rPr>
                    <w:t>4.2.2</w:t>
                  </w:r>
                  <w:r>
                    <w:rPr>
                      <w:rFonts w:ascii="Lucida Sans" w:hAnsi="Lucida Sans" w:cs="Lucida Sans"/>
                      <w:b/>
                      <w:bCs/>
                      <w:color w:val="58595B"/>
                      <w:spacing w:val="-2"/>
                    </w:rPr>
                    <w:t xml:space="preserve"> </w:t>
                  </w:r>
                  <w:r>
                    <w:rPr>
                      <w:rFonts w:ascii="Lucida Sans" w:hAnsi="Lucida Sans" w:cs="Lucida Sans"/>
                      <w:b/>
                      <w:bCs/>
                      <w:color w:val="58595B"/>
                    </w:rPr>
                    <w:t>MECHANICAL</w:t>
                  </w:r>
                  <w:r>
                    <w:rPr>
                      <w:rFonts w:ascii="Lucida Sans" w:hAnsi="Lucida Sans" w:cs="Lucida Sans"/>
                      <w:b/>
                      <w:bCs/>
                      <w:color w:val="58595B"/>
                      <w:spacing w:val="-27"/>
                    </w:rPr>
                    <w:t xml:space="preserve"> </w:t>
                  </w:r>
                  <w:r>
                    <w:rPr>
                      <w:rFonts w:ascii="Lucida Sans" w:hAnsi="Lucida Sans" w:cs="Lucida Sans"/>
                      <w:b/>
                      <w:bCs/>
                      <w:color w:val="58595B"/>
                    </w:rPr>
                    <w:t>HEATING</w:t>
                  </w:r>
                  <w:r>
                    <w:rPr>
                      <w:rFonts w:ascii="Lucida Sans" w:hAnsi="Lucida Sans" w:cs="Lucida Sans"/>
                      <w:b/>
                      <w:bCs/>
                      <w:color w:val="58595B"/>
                      <w:spacing w:val="-28"/>
                    </w:rPr>
                    <w:t xml:space="preserve"> </w:t>
                  </w:r>
                  <w:r>
                    <w:rPr>
                      <w:rFonts w:ascii="Lucida Sans" w:hAnsi="Lucida Sans" w:cs="Lucida Sans"/>
                      <w:b/>
                      <w:bCs/>
                      <w:color w:val="58595B"/>
                    </w:rPr>
                    <w:t>AND</w:t>
                  </w:r>
                  <w:r>
                    <w:rPr>
                      <w:rFonts w:ascii="Lucida Sans" w:hAnsi="Lucida Sans" w:cs="Lucida Sans"/>
                      <w:b/>
                      <w:bCs/>
                      <w:color w:val="58595B"/>
                      <w:spacing w:val="-27"/>
                    </w:rPr>
                    <w:t xml:space="preserve"> </w:t>
                  </w:r>
                  <w:r>
                    <w:rPr>
                      <w:rFonts w:ascii="Lucida Sans" w:hAnsi="Lucida Sans" w:cs="Lucida Sans"/>
                      <w:b/>
                      <w:bCs/>
                      <w:color w:val="58595B"/>
                    </w:rPr>
                    <w:t>COOLING</w:t>
                  </w:r>
                  <w:r>
                    <w:rPr>
                      <w:rFonts w:ascii="Lucida Sans" w:hAnsi="Lucida Sans" w:cs="Lucida Sans"/>
                      <w:b/>
                      <w:bCs/>
                      <w:color w:val="58595B"/>
                      <w:spacing w:val="-27"/>
                    </w:rPr>
                    <w:t xml:space="preserve"> </w:t>
                  </w:r>
                  <w:r>
                    <w:rPr>
                      <w:rFonts w:ascii="Lucida Sans" w:hAnsi="Lucida Sans" w:cs="Lucida Sans"/>
                      <w:b/>
                      <w:bCs/>
                      <w:color w:val="58595B"/>
                    </w:rPr>
                    <w:t>HAS</w:t>
                  </w:r>
                </w:p>
                <w:p w:rsidR="00000000" w:rsidRDefault="004A0507">
                  <w:pPr>
                    <w:pStyle w:val="BodyText"/>
                    <w:kinsoku w:val="0"/>
                    <w:overflowPunct w:val="0"/>
                    <w:spacing w:before="69"/>
                    <w:ind w:left="523"/>
                    <w:rPr>
                      <w:rFonts w:ascii="Lucida Sans" w:hAnsi="Lucida Sans" w:cs="Lucida Sans"/>
                      <w:b/>
                      <w:bCs/>
                      <w:color w:val="58595B"/>
                    </w:rPr>
                  </w:pPr>
                  <w:r>
                    <w:rPr>
                      <w:rFonts w:ascii="Lucida Sans" w:hAnsi="Lucida Sans" w:cs="Lucida Sans"/>
                      <w:b/>
                      <w:bCs/>
                      <w:color w:val="58595B"/>
                    </w:rPr>
                    <w:t>BEEN MINIMISED</w:t>
                  </w:r>
                </w:p>
              </w:txbxContent>
            </v:textbox>
            <w10:wrap anchorx="page" anchory="page"/>
          </v:shape>
        </w:pict>
      </w:r>
      <w:r>
        <w:rPr>
          <w:noProof/>
        </w:rPr>
        <w:pict>
          <v:shape id="_x0000_s1663" type="#_x0000_t202" style="position:absolute;margin-left:44.35pt;margin-top:63.25pt;width:228.4pt;height:40.9pt;z-index:-871;mso-position-horizontal-relative:page;mso-position-vertical-relative:page" o:allowincell="f" filled="f" stroked="f">
            <v:textbox inset="0,0,0,0">
              <w:txbxContent>
                <w:p w:rsidR="00000000" w:rsidRDefault="004A0507">
                  <w:pPr>
                    <w:pStyle w:val="BodyText"/>
                    <w:kinsoku w:val="0"/>
                    <w:overflowPunct w:val="0"/>
                    <w:rPr>
                      <w:color w:val="58595B"/>
                      <w:w w:val="105"/>
                    </w:rPr>
                  </w:pPr>
                  <w:r>
                    <w:rPr>
                      <w:color w:val="58595B"/>
                      <w:w w:val="105"/>
                    </w:rPr>
                    <w:t>Roof and ceiling insulation can contribute to considerable</w:t>
                  </w:r>
                </w:p>
                <w:p w:rsidR="00000000" w:rsidRDefault="004A0507">
                  <w:pPr>
                    <w:pStyle w:val="BodyText"/>
                    <w:kinsoku w:val="0"/>
                    <w:overflowPunct w:val="0"/>
                    <w:spacing w:before="0" w:line="280" w:lineRule="atLeast"/>
                    <w:ind w:right="33"/>
                    <w:rPr>
                      <w:color w:val="58595B"/>
                      <w:w w:val="105"/>
                    </w:rPr>
                  </w:pPr>
                  <w:r>
                    <w:rPr>
                      <w:color w:val="58595B"/>
                      <w:w w:val="105"/>
                    </w:rPr>
                    <w:t>savings on heating and cooling costs with additional savings possible by the addition of wall insulation.</w:t>
                  </w:r>
                </w:p>
              </w:txbxContent>
            </v:textbox>
            <w10:wrap anchorx="page" anchory="page"/>
          </v:shape>
        </w:pict>
      </w:r>
      <w:r>
        <w:rPr>
          <w:noProof/>
        </w:rPr>
        <w:pict>
          <v:shape id="_x0000_s1664" type="#_x0000_t202" style="position:absolute;margin-left:310.8pt;margin-top:63.25pt;width:237.8pt;height:82.9pt;z-index:-870;mso-position-horizontal-relative:page;mso-position-vertical-relative:page" o:allowincell="f" filled="f" stroked="f">
            <v:textbox inset="0,0,0,0">
              <w:txbxContent>
                <w:p w:rsidR="00000000" w:rsidRDefault="004A0507">
                  <w:pPr>
                    <w:pStyle w:val="BodyText"/>
                    <w:kinsoku w:val="0"/>
                    <w:overflowPunct w:val="0"/>
                    <w:spacing w:line="304" w:lineRule="auto"/>
                    <w:ind w:right="17"/>
                    <w:rPr>
                      <w:color w:val="58595B"/>
                      <w:w w:val="105"/>
                    </w:rPr>
                  </w:pPr>
                  <w:r>
                    <w:rPr>
                      <w:color w:val="58595B"/>
                      <w:w w:val="105"/>
                    </w:rPr>
                    <w:t xml:space="preserve">Usable open space is an important consideration in the design of any home. Perth’s temperate climate enables outdoor living areas to be utilised for much of the year and accordingly an extent of open space is required to be provided as part of the amenity </w:t>
                  </w:r>
                  <w:r>
                    <w:rPr>
                      <w:color w:val="58595B"/>
                      <w:w w:val="105"/>
                    </w:rPr>
                    <w:t>of a dwelling. In particular a</w:t>
                  </w:r>
                </w:p>
                <w:p w:rsidR="00000000" w:rsidRDefault="004A0507">
                  <w:pPr>
                    <w:pStyle w:val="BodyText"/>
                    <w:kinsoku w:val="0"/>
                    <w:overflowPunct w:val="0"/>
                    <w:spacing w:before="5"/>
                    <w:rPr>
                      <w:color w:val="58595B"/>
                      <w:w w:val="105"/>
                    </w:rPr>
                  </w:pPr>
                  <w:r>
                    <w:rPr>
                      <w:color w:val="58595B"/>
                      <w:w w:val="105"/>
                    </w:rPr>
                    <w:t>minimum outdoor living area is required.</w:t>
                  </w:r>
                </w:p>
              </w:txbxContent>
            </v:textbox>
            <w10:wrap anchorx="page" anchory="page"/>
          </v:shape>
        </w:pict>
      </w:r>
      <w:r>
        <w:rPr>
          <w:noProof/>
        </w:rPr>
        <w:pict>
          <v:shape id="_x0000_s1665" type="#_x0000_t202" style="position:absolute;margin-left:639.65pt;margin-top:63.45pt;width:224.5pt;height:40.7pt;z-index:-869;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58595B"/>
                    </w:rPr>
                  </w:pPr>
                  <w:r>
                    <w:rPr>
                      <w:rFonts w:ascii="Lucida Sans" w:hAnsi="Lucida Sans" w:cs="Lucida Sans"/>
                      <w:b/>
                      <w:bCs/>
                      <w:color w:val="58595B"/>
                    </w:rPr>
                    <w:t>4.2.1 A HOT WATER SYSTEM WHICH COMPLIES</w:t>
                  </w:r>
                </w:p>
                <w:p w:rsidR="00000000" w:rsidRDefault="004A0507">
                  <w:pPr>
                    <w:pStyle w:val="BodyText"/>
                    <w:kinsoku w:val="0"/>
                    <w:overflowPunct w:val="0"/>
                    <w:spacing w:before="1" w:line="280" w:lineRule="atLeast"/>
                    <w:ind w:left="504" w:right="14"/>
                    <w:rPr>
                      <w:rFonts w:ascii="Lucida Sans" w:hAnsi="Lucida Sans" w:cs="Lucida Sans"/>
                      <w:b/>
                      <w:bCs/>
                      <w:color w:val="58595B"/>
                    </w:rPr>
                  </w:pPr>
                  <w:r>
                    <w:rPr>
                      <w:rFonts w:ascii="Lucida Sans" w:hAnsi="Lucida Sans" w:cs="Lucida Sans"/>
                      <w:b/>
                      <w:bCs/>
                      <w:color w:val="58595B"/>
                    </w:rPr>
                    <w:t>WITH</w:t>
                  </w:r>
                  <w:r>
                    <w:rPr>
                      <w:rFonts w:ascii="Lucida Sans" w:hAnsi="Lucida Sans" w:cs="Lucida Sans"/>
                      <w:b/>
                      <w:bCs/>
                      <w:color w:val="58595B"/>
                      <w:spacing w:val="-13"/>
                    </w:rPr>
                    <w:t xml:space="preserve"> </w:t>
                  </w:r>
                  <w:r>
                    <w:rPr>
                      <w:rFonts w:ascii="Lucida Sans" w:hAnsi="Lucida Sans" w:cs="Lucida Sans"/>
                      <w:b/>
                      <w:bCs/>
                      <w:color w:val="58595B"/>
                    </w:rPr>
                    <w:t>THE</w:t>
                  </w:r>
                  <w:r>
                    <w:rPr>
                      <w:rFonts w:ascii="Lucida Sans" w:hAnsi="Lucida Sans" w:cs="Lucida Sans"/>
                      <w:b/>
                      <w:bCs/>
                      <w:color w:val="58595B"/>
                      <w:spacing w:val="-12"/>
                    </w:rPr>
                    <w:t xml:space="preserve"> </w:t>
                  </w:r>
                  <w:r>
                    <w:rPr>
                      <w:rFonts w:ascii="Lucida Sans" w:hAnsi="Lucida Sans" w:cs="Lucida Sans"/>
                      <w:b/>
                      <w:bCs/>
                      <w:color w:val="58595B"/>
                    </w:rPr>
                    <w:t>REQUIREMENTS</w:t>
                  </w:r>
                  <w:r>
                    <w:rPr>
                      <w:rFonts w:ascii="Lucida Sans" w:hAnsi="Lucida Sans" w:cs="Lucida Sans"/>
                      <w:b/>
                      <w:bCs/>
                      <w:color w:val="58595B"/>
                      <w:spacing w:val="-12"/>
                    </w:rPr>
                    <w:t xml:space="preserve"> </w:t>
                  </w:r>
                  <w:r>
                    <w:rPr>
                      <w:rFonts w:ascii="Lucida Sans" w:hAnsi="Lucida Sans" w:cs="Lucida Sans"/>
                      <w:b/>
                      <w:bCs/>
                      <w:color w:val="58595B"/>
                    </w:rPr>
                    <w:t>OF</w:t>
                  </w:r>
                  <w:r>
                    <w:rPr>
                      <w:rFonts w:ascii="Lucida Sans" w:hAnsi="Lucida Sans" w:cs="Lucida Sans"/>
                      <w:b/>
                      <w:bCs/>
                      <w:color w:val="58595B"/>
                      <w:spacing w:val="-12"/>
                    </w:rPr>
                    <w:t xml:space="preserve"> </w:t>
                  </w:r>
                  <w:r>
                    <w:rPr>
                      <w:rFonts w:ascii="Lucida Sans" w:hAnsi="Lucida Sans" w:cs="Lucida Sans"/>
                      <w:b/>
                      <w:bCs/>
                      <w:color w:val="58595B"/>
                    </w:rPr>
                    <w:t>‘5</w:t>
                  </w:r>
                  <w:r>
                    <w:rPr>
                      <w:rFonts w:ascii="Lucida Sans" w:hAnsi="Lucida Sans" w:cs="Lucida Sans"/>
                      <w:b/>
                      <w:bCs/>
                      <w:color w:val="58595B"/>
                      <w:spacing w:val="-12"/>
                    </w:rPr>
                    <w:t xml:space="preserve"> </w:t>
                  </w:r>
                  <w:r>
                    <w:rPr>
                      <w:rFonts w:ascii="Lucida Sans" w:hAnsi="Lucida Sans" w:cs="Lucida Sans"/>
                      <w:b/>
                      <w:bCs/>
                      <w:color w:val="58595B"/>
                      <w:spacing w:val="-3"/>
                    </w:rPr>
                    <w:t>STAR</w:t>
                  </w:r>
                  <w:r>
                    <w:rPr>
                      <w:rFonts w:ascii="Lucida Sans" w:hAnsi="Lucida Sans" w:cs="Lucida Sans"/>
                      <w:b/>
                      <w:bCs/>
                      <w:color w:val="58595B"/>
                      <w:spacing w:val="-12"/>
                    </w:rPr>
                    <w:t xml:space="preserve"> </w:t>
                  </w:r>
                  <w:r>
                    <w:rPr>
                      <w:rFonts w:ascii="Lucida Sans" w:hAnsi="Lucida Sans" w:cs="Lucida Sans"/>
                      <w:b/>
                      <w:bCs/>
                      <w:color w:val="58595B"/>
                    </w:rPr>
                    <w:t>PLUS’ SHALL BE</w:t>
                  </w:r>
                  <w:r>
                    <w:rPr>
                      <w:rFonts w:ascii="Lucida Sans" w:hAnsi="Lucida Sans" w:cs="Lucida Sans"/>
                      <w:b/>
                      <w:bCs/>
                      <w:color w:val="58595B"/>
                      <w:spacing w:val="-22"/>
                    </w:rPr>
                    <w:t xml:space="preserve"> </w:t>
                  </w:r>
                  <w:r>
                    <w:rPr>
                      <w:rFonts w:ascii="Lucida Sans" w:hAnsi="Lucida Sans" w:cs="Lucida Sans"/>
                      <w:b/>
                      <w:bCs/>
                      <w:color w:val="58595B"/>
                    </w:rPr>
                    <w:t>INSTALLED.</w:t>
                  </w:r>
                </w:p>
              </w:txbxContent>
            </v:textbox>
            <w10:wrap anchorx="page" anchory="page"/>
          </v:shape>
        </w:pict>
      </w:r>
      <w:r>
        <w:rPr>
          <w:noProof/>
        </w:rPr>
        <w:pict>
          <v:shape id="_x0000_s1666" type="#_x0000_t202" style="position:absolute;margin-left:914.6pt;margin-top:83.25pt;width:6.5pt;height:12.9pt;z-index:-868;mso-position-horizontal-relative:page;mso-position-vertical-relative:page" o:allowincell="f" filled="f" stroked="f">
            <v:textbox inset="0,0,0,0">
              <w:txbxContent>
                <w:p w:rsidR="00000000" w:rsidRDefault="004A0507">
                  <w:pPr>
                    <w:pStyle w:val="BodyText"/>
                    <w:kinsoku w:val="0"/>
                    <w:overflowPunct w:val="0"/>
                    <w:rPr>
                      <w:color w:val="58595B"/>
                    </w:rPr>
                  </w:pPr>
                  <w:r>
                    <w:rPr>
                      <w:color w:val="58595B"/>
                    </w:rPr>
                    <w:t>•</w:t>
                  </w:r>
                </w:p>
              </w:txbxContent>
            </v:textbox>
            <w10:wrap anchorx="page" anchory="page"/>
          </v:shape>
        </w:pict>
      </w:r>
      <w:r>
        <w:rPr>
          <w:noProof/>
        </w:rPr>
        <w:pict>
          <v:shape id="_x0000_s1667" type="#_x0000_t202" style="position:absolute;margin-left:925.95pt;margin-top:83.25pt;width:195.2pt;height:12.9pt;z-index:-867;mso-position-horizontal-relative:page;mso-position-vertical-relative:page" o:allowincell="f" filled="f" stroked="f">
            <v:textbox inset="0,0,0,0">
              <w:txbxContent>
                <w:p w:rsidR="00000000" w:rsidRDefault="004A0507">
                  <w:pPr>
                    <w:pStyle w:val="BodyText"/>
                    <w:kinsoku w:val="0"/>
                    <w:overflowPunct w:val="0"/>
                    <w:rPr>
                      <w:color w:val="58595B"/>
                      <w:w w:val="110"/>
                    </w:rPr>
                  </w:pPr>
                  <w:r>
                    <w:rPr>
                      <w:color w:val="58595B"/>
                      <w:w w:val="110"/>
                    </w:rPr>
                    <w:t>Ceiling</w:t>
                  </w:r>
                  <w:r>
                    <w:rPr>
                      <w:color w:val="58595B"/>
                      <w:spacing w:val="-7"/>
                      <w:w w:val="110"/>
                    </w:rPr>
                    <w:t xml:space="preserve"> </w:t>
                  </w:r>
                  <w:r>
                    <w:rPr>
                      <w:color w:val="58595B"/>
                      <w:w w:val="110"/>
                    </w:rPr>
                    <w:t>fans</w:t>
                  </w:r>
                  <w:r>
                    <w:rPr>
                      <w:color w:val="58595B"/>
                      <w:spacing w:val="-6"/>
                      <w:w w:val="110"/>
                    </w:rPr>
                    <w:t xml:space="preserve"> </w:t>
                  </w:r>
                  <w:r>
                    <w:rPr>
                      <w:color w:val="58595B"/>
                      <w:w w:val="110"/>
                    </w:rPr>
                    <w:t>should</w:t>
                  </w:r>
                  <w:r>
                    <w:rPr>
                      <w:color w:val="58595B"/>
                      <w:spacing w:val="-7"/>
                      <w:w w:val="110"/>
                    </w:rPr>
                    <w:t xml:space="preserve"> </w:t>
                  </w:r>
                  <w:r>
                    <w:rPr>
                      <w:color w:val="58595B"/>
                      <w:w w:val="110"/>
                    </w:rPr>
                    <w:t>be</w:t>
                  </w:r>
                  <w:r>
                    <w:rPr>
                      <w:color w:val="58595B"/>
                      <w:spacing w:val="-6"/>
                      <w:w w:val="110"/>
                    </w:rPr>
                    <w:t xml:space="preserve"> </w:t>
                  </w:r>
                  <w:r>
                    <w:rPr>
                      <w:color w:val="58595B"/>
                      <w:w w:val="110"/>
                    </w:rPr>
                    <w:t>installed</w:t>
                  </w:r>
                  <w:r>
                    <w:rPr>
                      <w:color w:val="58595B"/>
                      <w:spacing w:val="-6"/>
                      <w:w w:val="110"/>
                    </w:rPr>
                    <w:t xml:space="preserve"> </w:t>
                  </w:r>
                  <w:r>
                    <w:rPr>
                      <w:color w:val="58595B"/>
                      <w:w w:val="110"/>
                    </w:rPr>
                    <w:t>in</w:t>
                  </w:r>
                  <w:r>
                    <w:rPr>
                      <w:color w:val="58595B"/>
                      <w:spacing w:val="-7"/>
                      <w:w w:val="110"/>
                    </w:rPr>
                    <w:t xml:space="preserve"> </w:t>
                  </w:r>
                  <w:r>
                    <w:rPr>
                      <w:color w:val="58595B"/>
                      <w:w w:val="110"/>
                    </w:rPr>
                    <w:t>the</w:t>
                  </w:r>
                  <w:r>
                    <w:rPr>
                      <w:color w:val="58595B"/>
                      <w:spacing w:val="-6"/>
                      <w:w w:val="110"/>
                    </w:rPr>
                    <w:t xml:space="preserve"> </w:t>
                  </w:r>
                  <w:r>
                    <w:rPr>
                      <w:color w:val="58595B"/>
                      <w:w w:val="110"/>
                    </w:rPr>
                    <w:t>bedrooms.</w:t>
                  </w:r>
                </w:p>
              </w:txbxContent>
            </v:textbox>
            <w10:wrap anchorx="page" anchory="page"/>
          </v:shape>
        </w:pict>
      </w:r>
      <w:r>
        <w:rPr>
          <w:noProof/>
        </w:rPr>
        <w:pict>
          <v:shape id="_x0000_s1668" type="#_x0000_t202" style="position:absolute;margin-left:914.6pt;margin-top:104.25pt;width:6.5pt;height:12.9pt;z-index:-866;mso-position-horizontal-relative:page;mso-position-vertical-relative:page" o:allowincell="f" filled="f" stroked="f">
            <v:textbox inset="0,0,0,0">
              <w:txbxContent>
                <w:p w:rsidR="00000000" w:rsidRDefault="004A0507">
                  <w:pPr>
                    <w:pStyle w:val="BodyText"/>
                    <w:kinsoku w:val="0"/>
                    <w:overflowPunct w:val="0"/>
                    <w:rPr>
                      <w:color w:val="58595B"/>
                    </w:rPr>
                  </w:pPr>
                  <w:r>
                    <w:rPr>
                      <w:color w:val="58595B"/>
                    </w:rPr>
                    <w:t>•</w:t>
                  </w:r>
                </w:p>
              </w:txbxContent>
            </v:textbox>
            <w10:wrap anchorx="page" anchory="page"/>
          </v:shape>
        </w:pict>
      </w:r>
      <w:r>
        <w:rPr>
          <w:noProof/>
        </w:rPr>
        <w:pict>
          <v:shape id="_x0000_s1669" type="#_x0000_t202" style="position:absolute;margin-left:925.95pt;margin-top:104.25pt;width:189.35pt;height:26.9pt;z-index:-865;mso-position-horizontal-relative:page;mso-position-vertical-relative:page" o:allowincell="f" filled="f" stroked="f">
            <v:textbox inset="0,0,0,0">
              <w:txbxContent>
                <w:p w:rsidR="00000000" w:rsidRDefault="004A0507">
                  <w:pPr>
                    <w:pStyle w:val="BodyText"/>
                    <w:kinsoku w:val="0"/>
                    <w:overflowPunct w:val="0"/>
                    <w:rPr>
                      <w:color w:val="58595B"/>
                      <w:w w:val="105"/>
                    </w:rPr>
                  </w:pPr>
                  <w:r>
                    <w:rPr>
                      <w:color w:val="58595B"/>
                      <w:w w:val="105"/>
                    </w:rPr>
                    <w:t>Where an air conditioner or evaporative cooling</w:t>
                  </w:r>
                </w:p>
                <w:p w:rsidR="00000000" w:rsidRDefault="004A0507">
                  <w:pPr>
                    <w:pStyle w:val="BodyText"/>
                    <w:kinsoku w:val="0"/>
                    <w:overflowPunct w:val="0"/>
                    <w:spacing w:before="60"/>
                    <w:rPr>
                      <w:color w:val="58595B"/>
                      <w:w w:val="105"/>
                    </w:rPr>
                  </w:pPr>
                  <w:r>
                    <w:rPr>
                      <w:color w:val="58595B"/>
                      <w:w w:val="105"/>
                    </w:rPr>
                    <w:t>system is installed it should have a minimum</w:t>
                  </w:r>
                </w:p>
              </w:txbxContent>
            </v:textbox>
            <w10:wrap anchorx="page" anchory="page"/>
          </v:shape>
        </w:pict>
      </w:r>
      <w:r>
        <w:rPr>
          <w:noProof/>
        </w:rPr>
        <w:pict>
          <v:shape id="_x0000_s1670" type="#_x0000_t202" style="position:absolute;margin-left:44.35pt;margin-top:112.25pt;width:54.35pt;height:12.9pt;z-index:-864;mso-position-horizontal-relative:page;mso-position-vertical-relative:page" o:allowincell="f" filled="f" stroked="f">
            <v:textbox inset="0,0,0,0">
              <w:txbxContent>
                <w:p w:rsidR="00000000" w:rsidRDefault="004A0507">
                  <w:pPr>
                    <w:pStyle w:val="BodyText"/>
                    <w:kinsoku w:val="0"/>
                    <w:overflowPunct w:val="0"/>
                    <w:rPr>
                      <w:color w:val="58595B"/>
                      <w:w w:val="110"/>
                    </w:rPr>
                  </w:pPr>
                  <w:r>
                    <w:rPr>
                      <w:color w:val="58595B"/>
                      <w:w w:val="110"/>
                    </w:rPr>
                    <w:t>Guiding Text:</w:t>
                  </w:r>
                </w:p>
              </w:txbxContent>
            </v:textbox>
            <w10:wrap anchorx="page" anchory="page"/>
          </v:shape>
        </w:pict>
      </w:r>
      <w:r>
        <w:rPr>
          <w:noProof/>
        </w:rPr>
        <w:pict>
          <v:shape id="_x0000_s1671" type="#_x0000_t202" style="position:absolute;margin-left:639.65pt;margin-top:112.25pt;width:239.4pt;height:96.9pt;z-index:-863;mso-position-horizontal-relative:page;mso-position-vertical-relative:page" o:allowincell="f" filled="f" stroked="f">
            <v:textbox inset="0,0,0,0">
              <w:txbxContent>
                <w:p w:rsidR="00000000" w:rsidRDefault="004A0507">
                  <w:pPr>
                    <w:pStyle w:val="BodyText"/>
                    <w:kinsoku w:val="0"/>
                    <w:overflowPunct w:val="0"/>
                    <w:spacing w:line="304" w:lineRule="auto"/>
                    <w:ind w:right="-17"/>
                    <w:rPr>
                      <w:color w:val="58595B"/>
                      <w:w w:val="110"/>
                    </w:rPr>
                  </w:pPr>
                  <w:r>
                    <w:rPr>
                      <w:color w:val="58595B"/>
                      <w:w w:val="110"/>
                    </w:rPr>
                    <w:t>Water heating can account for up to a third of the energy used in the home. Compliance with the state government’s ‘5 STAR PLUS’ standards whic</w:t>
                  </w:r>
                  <w:r>
                    <w:rPr>
                      <w:color w:val="58595B"/>
                      <w:w w:val="110"/>
                    </w:rPr>
                    <w:t>h are designed to meet the minimum 5 star energy efficiency standards of the BCA is a mandatory requirement. This can be achieved through the use of a solar or 5 star rated gas hot water system or a high</w:t>
                  </w:r>
                </w:p>
                <w:p w:rsidR="00000000" w:rsidRDefault="004A0507">
                  <w:pPr>
                    <w:pStyle w:val="BodyText"/>
                    <w:kinsoku w:val="0"/>
                    <w:overflowPunct w:val="0"/>
                    <w:spacing w:before="6"/>
                    <w:rPr>
                      <w:color w:val="58595B"/>
                      <w:w w:val="105"/>
                    </w:rPr>
                  </w:pPr>
                  <w:r>
                    <w:rPr>
                      <w:color w:val="58595B"/>
                      <w:w w:val="105"/>
                    </w:rPr>
                    <w:t>energy efficient electric heat pump.</w:t>
                  </w:r>
                </w:p>
              </w:txbxContent>
            </v:textbox>
            <w10:wrap anchorx="page" anchory="page"/>
          </v:shape>
        </w:pict>
      </w:r>
      <w:r>
        <w:rPr>
          <w:noProof/>
        </w:rPr>
        <w:pict>
          <v:shape id="_x0000_s1672" type="#_x0000_t202" style="position:absolute;margin-left:906.95pt;margin-top:132.25pt;width:238.7pt;height:20.9pt;z-index:-862;mso-position-horizontal-relative:page;mso-position-vertical-relative:page" o:allowincell="f" filled="f" stroked="f">
            <v:textbox inset="0,0,0,0">
              <w:txbxContent>
                <w:p w:rsidR="00000000" w:rsidRDefault="004A0507">
                  <w:pPr>
                    <w:pStyle w:val="BodyText"/>
                    <w:kinsoku w:val="0"/>
                    <w:overflowPunct w:val="0"/>
                    <w:spacing w:line="190" w:lineRule="exact"/>
                    <w:ind w:left="399"/>
                    <w:rPr>
                      <w:color w:val="58595B"/>
                      <w:w w:val="110"/>
                    </w:rPr>
                  </w:pPr>
                  <w:r>
                    <w:rPr>
                      <w:color w:val="58595B"/>
                      <w:w w:val="110"/>
                    </w:rPr>
                    <w:t>energy ratin</w:t>
                  </w:r>
                  <w:r>
                    <w:rPr>
                      <w:color w:val="58595B"/>
                      <w:w w:val="110"/>
                    </w:rPr>
                    <w:t>g of 4 stars.</w:t>
                  </w:r>
                </w:p>
                <w:p w:rsidR="00000000" w:rsidRDefault="004A0507">
                  <w:pPr>
                    <w:pStyle w:val="BodyText"/>
                    <w:tabs>
                      <w:tab w:val="left" w:pos="4754"/>
                    </w:tabs>
                    <w:kinsoku w:val="0"/>
                    <w:overflowPunct w:val="0"/>
                    <w:spacing w:before="0" w:line="190" w:lineRule="exact"/>
                    <w:rPr>
                      <w:color w:val="58595B"/>
                      <w:w w:val="122"/>
                    </w:rPr>
                  </w:pPr>
                  <w:r>
                    <w:rPr>
                      <w:color w:val="58595B"/>
                      <w:w w:val="122"/>
                      <w:u w:val="dotted" w:color="6D6E71"/>
                    </w:rPr>
                    <w:t xml:space="preserve"> </w:t>
                  </w:r>
                  <w:r>
                    <w:rPr>
                      <w:color w:val="58595B"/>
                      <w:u w:val="dotted" w:color="6D6E71"/>
                    </w:rPr>
                    <w:tab/>
                  </w:r>
                </w:p>
              </w:txbxContent>
            </v:textbox>
            <w10:wrap anchorx="page" anchory="page"/>
          </v:shape>
        </w:pict>
      </w:r>
      <w:r>
        <w:rPr>
          <w:noProof/>
        </w:rPr>
        <w:pict>
          <v:shape id="_x0000_s1673" type="#_x0000_t202" style="position:absolute;margin-left:52.85pt;margin-top:139.25pt;width:6.5pt;height:12.9pt;z-index:-861;mso-position-horizontal-relative:page;mso-position-vertical-relative:page" o:allowincell="f" filled="f" stroked="f">
            <v:textbox inset="0,0,0,0">
              <w:txbxContent>
                <w:p w:rsidR="00000000" w:rsidRDefault="004A0507">
                  <w:pPr>
                    <w:pStyle w:val="BodyText"/>
                    <w:kinsoku w:val="0"/>
                    <w:overflowPunct w:val="0"/>
                    <w:rPr>
                      <w:color w:val="58595B"/>
                    </w:rPr>
                  </w:pPr>
                  <w:r>
                    <w:rPr>
                      <w:color w:val="58595B"/>
                    </w:rPr>
                    <w:t>•</w:t>
                  </w:r>
                </w:p>
              </w:txbxContent>
            </v:textbox>
            <w10:wrap anchorx="page" anchory="page"/>
          </v:shape>
        </w:pict>
      </w:r>
      <w:r>
        <w:rPr>
          <w:noProof/>
        </w:rPr>
        <w:pict>
          <v:shape id="_x0000_s1674" type="#_x0000_t202" style="position:absolute;margin-left:64.2pt;margin-top:139.25pt;width:207.45pt;height:26.9pt;z-index:-860;mso-position-horizontal-relative:page;mso-position-vertical-relative:page" o:allowincell="f" filled="f" stroked="f">
            <v:textbox inset="0,0,0,0">
              <w:txbxContent>
                <w:p w:rsidR="00000000" w:rsidRDefault="004A0507">
                  <w:pPr>
                    <w:pStyle w:val="BodyText"/>
                    <w:kinsoku w:val="0"/>
                    <w:overflowPunct w:val="0"/>
                    <w:rPr>
                      <w:color w:val="58595B"/>
                      <w:w w:val="105"/>
                    </w:rPr>
                  </w:pPr>
                  <w:r>
                    <w:rPr>
                      <w:color w:val="58595B"/>
                      <w:w w:val="105"/>
                    </w:rPr>
                    <w:t>Insulating the roof will greatly reduce the amount of</w:t>
                  </w:r>
                </w:p>
                <w:p w:rsidR="00000000" w:rsidRDefault="004A0507">
                  <w:pPr>
                    <w:pStyle w:val="BodyText"/>
                    <w:kinsoku w:val="0"/>
                    <w:overflowPunct w:val="0"/>
                    <w:spacing w:before="60"/>
                    <w:rPr>
                      <w:color w:val="58595B"/>
                      <w:w w:val="105"/>
                    </w:rPr>
                  </w:pPr>
                  <w:r>
                    <w:rPr>
                      <w:color w:val="58595B"/>
                      <w:w w:val="105"/>
                    </w:rPr>
                    <w:t>heat entering the home.</w:t>
                  </w:r>
                </w:p>
              </w:txbxContent>
            </v:textbox>
            <w10:wrap anchorx="page" anchory="page"/>
          </v:shape>
        </w:pict>
      </w:r>
      <w:r>
        <w:rPr>
          <w:noProof/>
        </w:rPr>
        <w:pict>
          <v:shape id="_x0000_s1675" type="#_x0000_t202" style="position:absolute;margin-left:914.6pt;margin-top:153.25pt;width:6.5pt;height:12.9pt;z-index:-859;mso-position-horizontal-relative:page;mso-position-vertical-relative:page" o:allowincell="f" filled="f" stroked="f">
            <v:textbox inset="0,0,0,0">
              <w:txbxContent>
                <w:p w:rsidR="00000000" w:rsidRDefault="004A0507">
                  <w:pPr>
                    <w:pStyle w:val="BodyText"/>
                    <w:kinsoku w:val="0"/>
                    <w:overflowPunct w:val="0"/>
                    <w:rPr>
                      <w:color w:val="58595B"/>
                    </w:rPr>
                  </w:pPr>
                  <w:r>
                    <w:rPr>
                      <w:color w:val="58595B"/>
                    </w:rPr>
                    <w:t>•</w:t>
                  </w:r>
                </w:p>
              </w:txbxContent>
            </v:textbox>
            <w10:wrap anchorx="page" anchory="page"/>
          </v:shape>
        </w:pict>
      </w:r>
      <w:r>
        <w:rPr>
          <w:noProof/>
        </w:rPr>
        <w:pict>
          <v:shape id="_x0000_s1676" type="#_x0000_t202" style="position:absolute;margin-left:925.95pt;margin-top:153.25pt;width:205.65pt;height:26.9pt;z-index:-858;mso-position-horizontal-relative:page;mso-position-vertical-relative:page" o:allowincell="f" filled="f" stroked="f">
            <v:textbox inset="0,0,0,0">
              <w:txbxContent>
                <w:p w:rsidR="00000000" w:rsidRDefault="004A0507">
                  <w:pPr>
                    <w:pStyle w:val="BodyText"/>
                    <w:kinsoku w:val="0"/>
                    <w:overflowPunct w:val="0"/>
                    <w:rPr>
                      <w:color w:val="58595B"/>
                      <w:w w:val="105"/>
                    </w:rPr>
                  </w:pPr>
                  <w:r>
                    <w:rPr>
                      <w:color w:val="58595B"/>
                      <w:w w:val="105"/>
                    </w:rPr>
                    <w:t>The air conditioning system should permit separate</w:t>
                  </w:r>
                </w:p>
                <w:p w:rsidR="00000000" w:rsidRDefault="004A0507">
                  <w:pPr>
                    <w:pStyle w:val="BodyText"/>
                    <w:kinsoku w:val="0"/>
                    <w:overflowPunct w:val="0"/>
                    <w:spacing w:before="60"/>
                    <w:rPr>
                      <w:color w:val="58595B"/>
                      <w:w w:val="105"/>
                    </w:rPr>
                  </w:pPr>
                  <w:r>
                    <w:rPr>
                      <w:color w:val="58595B"/>
                      <w:w w:val="105"/>
                    </w:rPr>
                    <w:t>control of the living and sleeping areas.</w:t>
                  </w:r>
                </w:p>
              </w:txbxContent>
            </v:textbox>
            <w10:wrap anchorx="page" anchory="page"/>
          </v:shape>
        </w:pict>
      </w:r>
      <w:r>
        <w:rPr>
          <w:noProof/>
        </w:rPr>
        <w:pict>
          <v:shape id="_x0000_s1677" type="#_x0000_t202" style="position:absolute;margin-left:310.8pt;margin-top:154.25pt;width:240.1pt;height:68.9pt;z-index:-857;mso-position-horizontal-relative:page;mso-position-vertical-relative:page" o:allowincell="f" filled="f" stroked="f">
            <v:textbox inset="0,0,0,0">
              <w:txbxContent>
                <w:p w:rsidR="00000000" w:rsidRDefault="004A0507">
                  <w:pPr>
                    <w:pStyle w:val="BodyText"/>
                    <w:kinsoku w:val="0"/>
                    <w:overflowPunct w:val="0"/>
                    <w:spacing w:line="304" w:lineRule="auto"/>
                    <w:rPr>
                      <w:color w:val="58595B"/>
                      <w:w w:val="105"/>
                    </w:rPr>
                  </w:pPr>
                  <w:r>
                    <w:rPr>
                      <w:color w:val="58595B"/>
                      <w:w w:val="105"/>
                    </w:rPr>
                    <w:t>A feature of the local microclimate is the potential for brisk morning easterly and afternoon sea breezes. As well as embracing Perth’s temperate climate, building design should provide wind protected areas which enable the enjoyment</w:t>
                  </w:r>
                </w:p>
                <w:p w:rsidR="00000000" w:rsidRDefault="004A0507">
                  <w:pPr>
                    <w:pStyle w:val="BodyText"/>
                    <w:kinsoku w:val="0"/>
                    <w:overflowPunct w:val="0"/>
                    <w:spacing w:before="4"/>
                    <w:rPr>
                      <w:color w:val="58595B"/>
                      <w:w w:val="105"/>
                    </w:rPr>
                  </w:pPr>
                  <w:r>
                    <w:rPr>
                      <w:color w:val="58595B"/>
                      <w:w w:val="105"/>
                    </w:rPr>
                    <w:t>of outdoor living norm</w:t>
                  </w:r>
                  <w:r>
                    <w:rPr>
                      <w:color w:val="58595B"/>
                      <w:w w:val="105"/>
                    </w:rPr>
                    <w:t>ally associated with this climate.</w:t>
                  </w:r>
                </w:p>
              </w:txbxContent>
            </v:textbox>
            <w10:wrap anchorx="page" anchory="page"/>
          </v:shape>
        </w:pict>
      </w:r>
      <w:r>
        <w:rPr>
          <w:noProof/>
        </w:rPr>
        <w:pict>
          <v:shape id="_x0000_s1678" type="#_x0000_t202" style="position:absolute;margin-left:52.85pt;margin-top:174.25pt;width:6.5pt;height:12.9pt;z-index:-856;mso-position-horizontal-relative:page;mso-position-vertical-relative:page" o:allowincell="f" filled="f" stroked="f">
            <v:textbox inset="0,0,0,0">
              <w:txbxContent>
                <w:p w:rsidR="00000000" w:rsidRDefault="004A0507">
                  <w:pPr>
                    <w:pStyle w:val="BodyText"/>
                    <w:kinsoku w:val="0"/>
                    <w:overflowPunct w:val="0"/>
                    <w:rPr>
                      <w:color w:val="58595B"/>
                    </w:rPr>
                  </w:pPr>
                  <w:r>
                    <w:rPr>
                      <w:color w:val="58595B"/>
                    </w:rPr>
                    <w:t>•</w:t>
                  </w:r>
                </w:p>
              </w:txbxContent>
            </v:textbox>
            <w10:wrap anchorx="page" anchory="page"/>
          </v:shape>
        </w:pict>
      </w:r>
      <w:r>
        <w:rPr>
          <w:noProof/>
        </w:rPr>
        <w:pict>
          <v:shape id="_x0000_s1679" type="#_x0000_t202" style="position:absolute;margin-left:64.2pt;margin-top:174.25pt;width:213pt;height:40.9pt;z-index:-855;mso-position-horizontal-relative:page;mso-position-vertical-relative:page" o:allowincell="f" filled="f" stroked="f">
            <v:textbox inset="0,0,0,0">
              <w:txbxContent>
                <w:p w:rsidR="00000000" w:rsidRDefault="004A0507">
                  <w:pPr>
                    <w:pStyle w:val="BodyText"/>
                    <w:kinsoku w:val="0"/>
                    <w:overflowPunct w:val="0"/>
                    <w:spacing w:line="304" w:lineRule="auto"/>
                    <w:rPr>
                      <w:color w:val="58595B"/>
                      <w:w w:val="105"/>
                    </w:rPr>
                  </w:pPr>
                  <w:r>
                    <w:rPr>
                      <w:color w:val="58595B"/>
                      <w:w w:val="105"/>
                    </w:rPr>
                    <w:t>Insulating the ceiling will ensure heating and cooling effects are maximised within living areas by reducing</w:t>
                  </w:r>
                </w:p>
                <w:p w:rsidR="00000000" w:rsidRDefault="004A0507">
                  <w:pPr>
                    <w:pStyle w:val="BodyText"/>
                    <w:kinsoku w:val="0"/>
                    <w:overflowPunct w:val="0"/>
                    <w:spacing w:before="2"/>
                    <w:rPr>
                      <w:color w:val="58595B"/>
                      <w:w w:val="105"/>
                    </w:rPr>
                  </w:pPr>
                  <w:r>
                    <w:rPr>
                      <w:color w:val="58595B"/>
                      <w:w w:val="105"/>
                    </w:rPr>
                    <w:t>the extent of energy lost into the ceiling space.</w:t>
                  </w:r>
                </w:p>
              </w:txbxContent>
            </v:textbox>
            <w10:wrap anchorx="page" anchory="page"/>
          </v:shape>
        </w:pict>
      </w:r>
      <w:r>
        <w:rPr>
          <w:noProof/>
        </w:rPr>
        <w:pict>
          <v:shape id="_x0000_s1680" type="#_x0000_t202" style="position:absolute;margin-left:914.6pt;margin-top:195.25pt;width:6.5pt;height:12.9pt;z-index:-854;mso-position-horizontal-relative:page;mso-position-vertical-relative:page" o:allowincell="f" filled="f" stroked="f">
            <v:textbox inset="0,0,0,0">
              <w:txbxContent>
                <w:p w:rsidR="00000000" w:rsidRDefault="004A0507">
                  <w:pPr>
                    <w:pStyle w:val="BodyText"/>
                    <w:kinsoku w:val="0"/>
                    <w:overflowPunct w:val="0"/>
                    <w:rPr>
                      <w:color w:val="58595B"/>
                    </w:rPr>
                  </w:pPr>
                  <w:r>
                    <w:rPr>
                      <w:color w:val="58595B"/>
                    </w:rPr>
                    <w:t>•</w:t>
                  </w:r>
                </w:p>
              </w:txbxContent>
            </v:textbox>
            <w10:wrap anchorx="page" anchory="page"/>
          </v:shape>
        </w:pict>
      </w:r>
      <w:r>
        <w:rPr>
          <w:noProof/>
        </w:rPr>
        <w:pict>
          <v:shape id="_x0000_s1681" type="#_x0000_t202" style="position:absolute;margin-left:925.95pt;margin-top:195.25pt;width:220.2pt;height:40.9pt;z-index:-853;mso-position-horizontal-relative:page;mso-position-vertical-relative:page" o:allowincell="f" filled="f" stroked="f">
            <v:textbox inset="0,0,0,0">
              <w:txbxContent>
                <w:p w:rsidR="00000000" w:rsidRDefault="004A0507">
                  <w:pPr>
                    <w:pStyle w:val="BodyText"/>
                    <w:kinsoku w:val="0"/>
                    <w:overflowPunct w:val="0"/>
                    <w:rPr>
                      <w:color w:val="58595B"/>
                      <w:w w:val="110"/>
                    </w:rPr>
                  </w:pPr>
                  <w:r>
                    <w:rPr>
                      <w:color w:val="58595B"/>
                      <w:w w:val="110"/>
                    </w:rPr>
                    <w:t>Heating and cooling can equate to as much as a</w:t>
                  </w:r>
                </w:p>
                <w:p w:rsidR="00000000" w:rsidRDefault="004A0507">
                  <w:pPr>
                    <w:pStyle w:val="BodyText"/>
                    <w:kinsoku w:val="0"/>
                    <w:overflowPunct w:val="0"/>
                    <w:spacing w:before="0" w:line="280" w:lineRule="atLeast"/>
                    <w:rPr>
                      <w:color w:val="58595B"/>
                      <w:w w:val="105"/>
                    </w:rPr>
                  </w:pPr>
                  <w:r>
                    <w:rPr>
                      <w:color w:val="58595B"/>
                      <w:w w:val="105"/>
                    </w:rPr>
                    <w:t>quarter of household energy costs and by incorporating good passive solar design, the need to heat and cool</w:t>
                  </w:r>
                </w:p>
              </w:txbxContent>
            </v:textbox>
            <w10:wrap anchorx="page" anchory="page"/>
          </v:shape>
        </w:pict>
      </w:r>
      <w:r>
        <w:rPr>
          <w:noProof/>
        </w:rPr>
        <w:pict>
          <v:shape id="_x0000_s1682" type="#_x0000_t202" style="position:absolute;margin-left:639.65pt;margin-top:217.3pt;width:54.35pt;height:12.9pt;z-index:-852;mso-position-horizontal-relative:page;mso-position-vertical-relative:page" o:allowincell="f" filled="f" stroked="f">
            <v:textbox inset="0,0,0,0">
              <w:txbxContent>
                <w:p w:rsidR="00000000" w:rsidRDefault="004A0507">
                  <w:pPr>
                    <w:pStyle w:val="BodyText"/>
                    <w:kinsoku w:val="0"/>
                    <w:overflowPunct w:val="0"/>
                    <w:rPr>
                      <w:color w:val="58595B"/>
                      <w:w w:val="110"/>
                    </w:rPr>
                  </w:pPr>
                  <w:r>
                    <w:rPr>
                      <w:color w:val="58595B"/>
                      <w:w w:val="110"/>
                    </w:rPr>
                    <w:t>Guiding Text:</w:t>
                  </w:r>
                </w:p>
              </w:txbxContent>
            </v:textbox>
            <w10:wrap anchorx="page" anchory="page"/>
          </v:shape>
        </w:pict>
      </w:r>
      <w:r>
        <w:rPr>
          <w:noProof/>
        </w:rPr>
        <w:pict>
          <v:shape id="_x0000_s1683" type="#_x0000_t202" style="position:absolute;margin-left:52.85pt;margin-top:223.25pt;width:6.5pt;height:12.9pt;z-index:-851;mso-position-horizontal-relative:page;mso-position-vertical-relative:page" o:allowincell="f" filled="f" stroked="f">
            <v:textbox inset="0,0,0,0">
              <w:txbxContent>
                <w:p w:rsidR="00000000" w:rsidRDefault="004A0507">
                  <w:pPr>
                    <w:pStyle w:val="BodyText"/>
                    <w:kinsoku w:val="0"/>
                    <w:overflowPunct w:val="0"/>
                    <w:rPr>
                      <w:color w:val="58595B"/>
                    </w:rPr>
                  </w:pPr>
                  <w:r>
                    <w:rPr>
                      <w:color w:val="58595B"/>
                    </w:rPr>
                    <w:t>•</w:t>
                  </w:r>
                </w:p>
              </w:txbxContent>
            </v:textbox>
            <w10:wrap anchorx="page" anchory="page"/>
          </v:shape>
        </w:pict>
      </w:r>
      <w:r>
        <w:rPr>
          <w:noProof/>
        </w:rPr>
        <w:pict>
          <v:shape id="_x0000_s1684" type="#_x0000_t202" style="position:absolute;margin-left:64.2pt;margin-top:223.25pt;width:219.85pt;height:54.9pt;z-index:-850;mso-position-horizontal-relative:page;mso-position-vertical-relative:page" o:allowincell="f" filled="f" stroked="f">
            <v:textbox inset="0,0,0,0">
              <w:txbxContent>
                <w:p w:rsidR="00000000" w:rsidRDefault="004A0507">
                  <w:pPr>
                    <w:pStyle w:val="BodyText"/>
                    <w:kinsoku w:val="0"/>
                    <w:overflowPunct w:val="0"/>
                    <w:spacing w:line="304" w:lineRule="auto"/>
                    <w:ind w:right="17"/>
                    <w:jc w:val="both"/>
                    <w:rPr>
                      <w:color w:val="58595B"/>
                      <w:w w:val="105"/>
                    </w:rPr>
                  </w:pPr>
                  <w:r>
                    <w:rPr>
                      <w:color w:val="58595B"/>
                      <w:w w:val="105"/>
                    </w:rPr>
                    <w:t>Insulation is a requirement of the BCA. The R Value of insulation relates to its capacity to resist heat transfer. The hig</w:t>
                  </w:r>
                  <w:r>
                    <w:rPr>
                      <w:color w:val="58595B"/>
                      <w:w w:val="105"/>
                    </w:rPr>
                    <w:t>her the R Value the greater the insulating effect</w:t>
                  </w:r>
                </w:p>
                <w:p w:rsidR="00000000" w:rsidRDefault="004A0507">
                  <w:pPr>
                    <w:pStyle w:val="BodyText"/>
                    <w:kinsoku w:val="0"/>
                    <w:overflowPunct w:val="0"/>
                    <w:spacing w:before="3"/>
                    <w:jc w:val="both"/>
                    <w:rPr>
                      <w:color w:val="58595B"/>
                      <w:w w:val="105"/>
                    </w:rPr>
                  </w:pPr>
                  <w:r>
                    <w:rPr>
                      <w:color w:val="58595B"/>
                      <w:w w:val="105"/>
                    </w:rPr>
                    <w:t>a material will have.</w:t>
                  </w:r>
                </w:p>
              </w:txbxContent>
            </v:textbox>
            <w10:wrap anchorx="page" anchory="page"/>
          </v:shape>
        </w:pict>
      </w:r>
      <w:r>
        <w:rPr>
          <w:noProof/>
        </w:rPr>
        <w:pict>
          <v:shape id="_x0000_s1685" type="#_x0000_t202" style="position:absolute;margin-left:310.8pt;margin-top:231.3pt;width:52.75pt;height:12.9pt;z-index:-849;mso-position-horizontal-relative:page;mso-position-vertical-relative:page" o:allowincell="f" filled="f" stroked="f">
            <v:textbox inset="0,0,0,0">
              <w:txbxContent>
                <w:p w:rsidR="00000000" w:rsidRDefault="004A0507">
                  <w:pPr>
                    <w:pStyle w:val="BodyText"/>
                    <w:kinsoku w:val="0"/>
                    <w:overflowPunct w:val="0"/>
                    <w:rPr>
                      <w:color w:val="58595B"/>
                      <w:w w:val="105"/>
                    </w:rPr>
                  </w:pPr>
                  <w:r>
                    <w:rPr>
                      <w:color w:val="58595B"/>
                      <w:w w:val="105"/>
                    </w:rPr>
                    <w:t>Guiding text:</w:t>
                  </w:r>
                </w:p>
              </w:txbxContent>
            </v:textbox>
            <w10:wrap anchorx="page" anchory="page"/>
          </v:shape>
        </w:pict>
      </w:r>
      <w:r>
        <w:rPr>
          <w:noProof/>
        </w:rPr>
        <w:pict>
          <v:shape id="_x0000_s1686" type="#_x0000_t202" style="position:absolute;margin-left:925.95pt;margin-top:237.3pt;width:136.15pt;height:12.9pt;z-index:-848;mso-position-horizontal-relative:page;mso-position-vertical-relative:page" o:allowincell="f" filled="f" stroked="f">
            <v:textbox inset="0,0,0,0">
              <w:txbxContent>
                <w:p w:rsidR="00000000" w:rsidRDefault="004A0507">
                  <w:pPr>
                    <w:pStyle w:val="BodyText"/>
                    <w:kinsoku w:val="0"/>
                    <w:overflowPunct w:val="0"/>
                    <w:rPr>
                      <w:color w:val="58595B"/>
                      <w:w w:val="110"/>
                    </w:rPr>
                  </w:pPr>
                  <w:r>
                    <w:rPr>
                      <w:color w:val="58595B"/>
                      <w:w w:val="110"/>
                    </w:rPr>
                    <w:t>the</w:t>
                  </w:r>
                  <w:r>
                    <w:rPr>
                      <w:color w:val="58595B"/>
                      <w:spacing w:val="-7"/>
                      <w:w w:val="110"/>
                    </w:rPr>
                    <w:t xml:space="preserve"> </w:t>
                  </w:r>
                  <w:r>
                    <w:rPr>
                      <w:color w:val="58595B"/>
                      <w:w w:val="110"/>
                    </w:rPr>
                    <w:t>home</w:t>
                  </w:r>
                  <w:r>
                    <w:rPr>
                      <w:color w:val="58595B"/>
                      <w:spacing w:val="-7"/>
                      <w:w w:val="110"/>
                    </w:rPr>
                    <w:t xml:space="preserve"> </w:t>
                  </w:r>
                  <w:r>
                    <w:rPr>
                      <w:color w:val="58595B"/>
                      <w:w w:val="110"/>
                    </w:rPr>
                    <w:t>can</w:t>
                  </w:r>
                  <w:r>
                    <w:rPr>
                      <w:color w:val="58595B"/>
                      <w:spacing w:val="-7"/>
                      <w:w w:val="110"/>
                    </w:rPr>
                    <w:t xml:space="preserve"> </w:t>
                  </w:r>
                  <w:r>
                    <w:rPr>
                      <w:color w:val="58595B"/>
                      <w:w w:val="110"/>
                    </w:rPr>
                    <w:t>be</w:t>
                  </w:r>
                  <w:r>
                    <w:rPr>
                      <w:color w:val="58595B"/>
                      <w:spacing w:val="-7"/>
                      <w:w w:val="110"/>
                    </w:rPr>
                    <w:t xml:space="preserve"> </w:t>
                  </w:r>
                  <w:r>
                    <w:rPr>
                      <w:color w:val="58595B"/>
                      <w:w w:val="110"/>
                    </w:rPr>
                    <w:t>greatly</w:t>
                  </w:r>
                  <w:r>
                    <w:rPr>
                      <w:color w:val="58595B"/>
                      <w:spacing w:val="-7"/>
                      <w:w w:val="110"/>
                    </w:rPr>
                    <w:t xml:space="preserve"> </w:t>
                  </w:r>
                  <w:r>
                    <w:rPr>
                      <w:color w:val="58595B"/>
                      <w:w w:val="110"/>
                    </w:rPr>
                    <w:t>reduced.</w:t>
                  </w:r>
                </w:p>
              </w:txbxContent>
            </v:textbox>
            <w10:wrap anchorx="page" anchory="page"/>
          </v:shape>
        </w:pict>
      </w:r>
      <w:r>
        <w:rPr>
          <w:noProof/>
        </w:rPr>
        <w:pict>
          <v:shape id="_x0000_s1687" type="#_x0000_t202" style="position:absolute;margin-left:648.15pt;margin-top:244.3pt;width:6.5pt;height:12.9pt;z-index:-847;mso-position-horizontal-relative:page;mso-position-vertical-relative:page" o:allowincell="f" filled="f" stroked="f">
            <v:textbox inset="0,0,0,0">
              <w:txbxContent>
                <w:p w:rsidR="00000000" w:rsidRDefault="004A0507">
                  <w:pPr>
                    <w:pStyle w:val="BodyText"/>
                    <w:kinsoku w:val="0"/>
                    <w:overflowPunct w:val="0"/>
                    <w:rPr>
                      <w:color w:val="58595B"/>
                    </w:rPr>
                  </w:pPr>
                  <w:r>
                    <w:rPr>
                      <w:color w:val="58595B"/>
                    </w:rPr>
                    <w:t>•</w:t>
                  </w:r>
                </w:p>
              </w:txbxContent>
            </v:textbox>
            <w10:wrap anchorx="page" anchory="page"/>
          </v:shape>
        </w:pict>
      </w:r>
      <w:r>
        <w:rPr>
          <w:noProof/>
        </w:rPr>
        <w:pict>
          <v:shape id="_x0000_s1688" type="#_x0000_t202" style="position:absolute;margin-left:659.45pt;margin-top:244.3pt;width:204.6pt;height:26.9pt;z-index:-846;mso-position-horizontal-relative:page;mso-position-vertical-relative:page" o:allowincell="f" filled="f" stroked="f">
            <v:textbox inset="0,0,0,0">
              <w:txbxContent>
                <w:p w:rsidR="00000000" w:rsidRDefault="004A0507">
                  <w:pPr>
                    <w:pStyle w:val="BodyText"/>
                    <w:kinsoku w:val="0"/>
                    <w:overflowPunct w:val="0"/>
                    <w:rPr>
                      <w:color w:val="58595B"/>
                      <w:w w:val="110"/>
                    </w:rPr>
                  </w:pPr>
                  <w:r>
                    <w:rPr>
                      <w:color w:val="58595B"/>
                      <w:w w:val="110"/>
                    </w:rPr>
                    <w:t>The hot water system should be sized according to</w:t>
                  </w:r>
                </w:p>
                <w:p w:rsidR="00000000" w:rsidRDefault="004A0507">
                  <w:pPr>
                    <w:pStyle w:val="BodyText"/>
                    <w:kinsoku w:val="0"/>
                    <w:overflowPunct w:val="0"/>
                    <w:spacing w:before="60"/>
                    <w:rPr>
                      <w:color w:val="58595B"/>
                      <w:w w:val="105"/>
                    </w:rPr>
                  </w:pPr>
                  <w:r>
                    <w:rPr>
                      <w:color w:val="58595B"/>
                      <w:w w:val="105"/>
                    </w:rPr>
                    <w:t>the number of people in the home.</w:t>
                  </w:r>
                </w:p>
              </w:txbxContent>
            </v:textbox>
            <w10:wrap anchorx="page" anchory="page"/>
          </v:shape>
        </w:pict>
      </w:r>
      <w:r>
        <w:rPr>
          <w:noProof/>
        </w:rPr>
        <w:pict>
          <v:shape id="_x0000_s1689" type="#_x0000_t202" style="position:absolute;margin-left:906.95pt;margin-top:244.3pt;width:238.7pt;height:12.9pt;z-index:-845;mso-position-horizontal-relative:page;mso-position-vertical-relative:page" o:allowincell="f" filled="f" stroked="f">
            <v:textbox inset="0,0,0,0">
              <w:txbxContent>
                <w:p w:rsidR="00000000" w:rsidRDefault="004A0507">
                  <w:pPr>
                    <w:pStyle w:val="BodyText"/>
                    <w:tabs>
                      <w:tab w:val="left" w:pos="4754"/>
                    </w:tabs>
                    <w:kinsoku w:val="0"/>
                    <w:overflowPunct w:val="0"/>
                    <w:rPr>
                      <w:color w:val="58595B"/>
                      <w:w w:val="122"/>
                    </w:rPr>
                  </w:pPr>
                  <w:r>
                    <w:rPr>
                      <w:color w:val="58595B"/>
                      <w:w w:val="122"/>
                      <w:u w:val="dotted" w:color="6D6E71"/>
                    </w:rPr>
                    <w:t xml:space="preserve"> </w:t>
                  </w:r>
                  <w:r>
                    <w:rPr>
                      <w:color w:val="58595B"/>
                      <w:u w:val="dotted" w:color="6D6E71"/>
                    </w:rPr>
                    <w:tab/>
                  </w:r>
                </w:p>
              </w:txbxContent>
            </v:textbox>
            <w10:wrap anchorx="page" anchory="page"/>
          </v:shape>
        </w:pict>
      </w:r>
      <w:r>
        <w:rPr>
          <w:noProof/>
        </w:rPr>
        <w:pict>
          <v:shape id="_x0000_s1690" type="#_x0000_t202" style="position:absolute;margin-left:319.3pt;margin-top:258.3pt;width:6.5pt;height:12.9pt;z-index:-844;mso-position-horizontal-relative:page;mso-position-vertical-relative:page" o:allowincell="f" filled="f" stroked="f">
            <v:textbox inset="0,0,0,0">
              <w:txbxContent>
                <w:p w:rsidR="00000000" w:rsidRDefault="004A0507">
                  <w:pPr>
                    <w:pStyle w:val="BodyText"/>
                    <w:kinsoku w:val="0"/>
                    <w:overflowPunct w:val="0"/>
                    <w:rPr>
                      <w:color w:val="58595B"/>
                    </w:rPr>
                  </w:pPr>
                  <w:r>
                    <w:rPr>
                      <w:color w:val="58595B"/>
                    </w:rPr>
                    <w:t>•</w:t>
                  </w:r>
                </w:p>
              </w:txbxContent>
            </v:textbox>
            <w10:wrap anchorx="page" anchory="page"/>
          </v:shape>
        </w:pict>
      </w:r>
      <w:r>
        <w:rPr>
          <w:noProof/>
        </w:rPr>
        <w:pict>
          <v:shape id="_x0000_s1691" type="#_x0000_t202" style="position:absolute;margin-left:330.65pt;margin-top:258.3pt;width:220.2pt;height:12.9pt;z-index:-843;mso-position-horizontal-relative:page;mso-position-vertical-relative:page" o:allowincell="f" filled="f" stroked="f">
            <v:textbox inset="0,0,0,0">
              <w:txbxContent>
                <w:p w:rsidR="00000000" w:rsidRDefault="004A0507">
                  <w:pPr>
                    <w:pStyle w:val="BodyText"/>
                    <w:kinsoku w:val="0"/>
                    <w:overflowPunct w:val="0"/>
                    <w:rPr>
                      <w:color w:val="58595B"/>
                      <w:w w:val="105"/>
                    </w:rPr>
                  </w:pPr>
                  <w:r>
                    <w:rPr>
                      <w:color w:val="58595B"/>
                      <w:w w:val="105"/>
                    </w:rPr>
                    <w:t>An outdoor living area is not intended to be fully walled</w:t>
                  </w:r>
                </w:p>
              </w:txbxContent>
            </v:textbox>
            <w10:wrap anchorx="page" anchory="page"/>
          </v:shape>
        </w:pict>
      </w:r>
      <w:r>
        <w:rPr>
          <w:noProof/>
        </w:rPr>
        <w:pict>
          <v:shape id="_x0000_s1692" type="#_x0000_t202" style="position:absolute;margin-left:906.1pt;margin-top:265.3pt;width:239.6pt;height:26.9pt;z-index:-842;mso-position-horizontal-relative:page;mso-position-vertical-relative:page" o:allowincell="f" filled="f" stroked="f">
            <v:textbox inset="0,0,0,0">
              <w:txbxContent>
                <w:p w:rsidR="00000000" w:rsidRDefault="004A0507">
                  <w:pPr>
                    <w:pStyle w:val="BodyText"/>
                    <w:kinsoku w:val="0"/>
                    <w:overflowPunct w:val="0"/>
                    <w:rPr>
                      <w:color w:val="58595B"/>
                      <w:w w:val="110"/>
                    </w:rPr>
                  </w:pPr>
                  <w:r>
                    <w:rPr>
                      <w:color w:val="58595B"/>
                      <w:w w:val="110"/>
                    </w:rPr>
                    <w:t>Guiding Text:</w:t>
                  </w:r>
                </w:p>
                <w:p w:rsidR="00000000" w:rsidRDefault="004A0507">
                  <w:pPr>
                    <w:pStyle w:val="BodyText"/>
                    <w:tabs>
                      <w:tab w:val="left" w:pos="4772"/>
                    </w:tabs>
                    <w:kinsoku w:val="0"/>
                    <w:overflowPunct w:val="0"/>
                    <w:spacing w:before="60"/>
                    <w:ind w:left="37"/>
                    <w:rPr>
                      <w:color w:val="58595B"/>
                      <w:w w:val="122"/>
                    </w:rPr>
                  </w:pPr>
                  <w:r>
                    <w:rPr>
                      <w:color w:val="58595B"/>
                      <w:w w:val="122"/>
                      <w:u w:val="dotted" w:color="6D6E71"/>
                    </w:rPr>
                    <w:t xml:space="preserve"> </w:t>
                  </w:r>
                  <w:r>
                    <w:rPr>
                      <w:color w:val="58595B"/>
                      <w:u w:val="dotted" w:color="6D6E71"/>
                    </w:rPr>
                    <w:tab/>
                  </w:r>
                </w:p>
              </w:txbxContent>
            </v:textbox>
            <w10:wrap anchorx="page" anchory="page"/>
          </v:shape>
        </w:pict>
      </w:r>
      <w:r>
        <w:rPr>
          <w:noProof/>
        </w:rPr>
        <w:pict>
          <v:shape id="_x0000_s1693" type="#_x0000_t202" style="position:absolute;margin-left:330.65pt;margin-top:272.3pt;width:212.65pt;height:26.9pt;z-index:-841;mso-position-horizontal-relative:page;mso-position-vertical-relative:page" o:allowincell="f" filled="f" stroked="f">
            <v:textbox inset="0,0,0,0">
              <w:txbxContent>
                <w:p w:rsidR="00000000" w:rsidRDefault="004A0507">
                  <w:pPr>
                    <w:pStyle w:val="BodyText"/>
                    <w:kinsoku w:val="0"/>
                    <w:overflowPunct w:val="0"/>
                    <w:rPr>
                      <w:color w:val="58595B"/>
                      <w:w w:val="105"/>
                    </w:rPr>
                  </w:pPr>
                  <w:r>
                    <w:rPr>
                      <w:color w:val="58595B"/>
                      <w:w w:val="105"/>
                    </w:rPr>
                    <w:t>and roofed but may be partially covered to the extent</w:t>
                  </w:r>
                </w:p>
                <w:p w:rsidR="00000000" w:rsidRDefault="004A0507">
                  <w:pPr>
                    <w:pStyle w:val="BodyText"/>
                    <w:kinsoku w:val="0"/>
                    <w:overflowPunct w:val="0"/>
                    <w:spacing w:before="60"/>
                    <w:rPr>
                      <w:color w:val="58595B"/>
                      <w:w w:val="110"/>
                    </w:rPr>
                  </w:pPr>
                  <w:r>
                    <w:rPr>
                      <w:color w:val="58595B"/>
                      <w:w w:val="110"/>
                    </w:rPr>
                    <w:t>permitted by the R Codes.</w:t>
                  </w:r>
                </w:p>
              </w:txbxContent>
            </v:textbox>
            <w10:wrap anchorx="page" anchory="page"/>
          </v:shape>
        </w:pict>
      </w:r>
      <w:r>
        <w:rPr>
          <w:noProof/>
        </w:rPr>
        <w:pict>
          <v:shape id="_x0000_s1694" type="#_x0000_t202" style="position:absolute;margin-left:648.15pt;margin-top:279.3pt;width:6.5pt;height:12.9pt;z-index:-840;mso-position-horizontal-relative:page;mso-position-vertical-relative:page" o:allowincell="f" filled="f" stroked="f">
            <v:textbox inset="0,0,0,0">
              <w:txbxContent>
                <w:p w:rsidR="00000000" w:rsidRDefault="004A0507">
                  <w:pPr>
                    <w:pStyle w:val="BodyText"/>
                    <w:kinsoku w:val="0"/>
                    <w:overflowPunct w:val="0"/>
                    <w:rPr>
                      <w:color w:val="58595B"/>
                    </w:rPr>
                  </w:pPr>
                  <w:r>
                    <w:rPr>
                      <w:color w:val="58595B"/>
                    </w:rPr>
                    <w:t>•</w:t>
                  </w:r>
                </w:p>
              </w:txbxContent>
            </v:textbox>
            <w10:wrap anchorx="page" anchory="page"/>
          </v:shape>
        </w:pict>
      </w:r>
      <w:r>
        <w:rPr>
          <w:noProof/>
        </w:rPr>
        <w:pict>
          <v:shape id="_x0000_s1695" type="#_x0000_t202" style="position:absolute;margin-left:659.45pt;margin-top:279.3pt;width:214.25pt;height:40.9pt;z-index:-839;mso-position-horizontal-relative:page;mso-position-vertical-relative:page" o:allowincell="f" filled="f" stroked="f">
            <v:textbox inset="0,0,0,0">
              <w:txbxContent>
                <w:p w:rsidR="00000000" w:rsidRDefault="004A0507">
                  <w:pPr>
                    <w:pStyle w:val="BodyText"/>
                    <w:kinsoku w:val="0"/>
                    <w:overflowPunct w:val="0"/>
                    <w:spacing w:line="304" w:lineRule="auto"/>
                    <w:rPr>
                      <w:color w:val="58595B"/>
                      <w:w w:val="105"/>
                    </w:rPr>
                  </w:pPr>
                  <w:r>
                    <w:rPr>
                      <w:color w:val="58595B"/>
                      <w:w w:val="105"/>
                    </w:rPr>
                    <w:t>A solar system has a gas booster to ensure hot water delivery in cloudy and winter conditions. Boosting is</w:t>
                  </w:r>
                </w:p>
                <w:p w:rsidR="00000000" w:rsidRDefault="004A0507">
                  <w:pPr>
                    <w:pStyle w:val="BodyText"/>
                    <w:kinsoku w:val="0"/>
                    <w:overflowPunct w:val="0"/>
                    <w:spacing w:before="2"/>
                    <w:rPr>
                      <w:color w:val="58595B"/>
                      <w:w w:val="105"/>
                    </w:rPr>
                  </w:pPr>
                  <w:r>
                    <w:rPr>
                      <w:color w:val="58595B"/>
                      <w:w w:val="105"/>
                    </w:rPr>
                    <w:t>rarely required in summer.</w:t>
                  </w:r>
                </w:p>
              </w:txbxContent>
            </v:textbox>
            <w10:wrap anchorx="page" anchory="page"/>
          </v:shape>
        </w:pict>
      </w:r>
      <w:r>
        <w:rPr>
          <w:noProof/>
        </w:rPr>
        <w:pict>
          <v:shape id="_x0000_s1696" type="#_x0000_t202" style="position:absolute;margin-left:52.85pt;margin-top:286.25pt;width:6.5pt;height:12.9pt;z-index:-838;mso-position-horizontal-relative:page;mso-position-vertical-relative:page" o:allowincell="f" filled="f" stroked="f">
            <v:textbox inset="0,0,0,0">
              <w:txbxContent>
                <w:p w:rsidR="00000000" w:rsidRDefault="004A0507">
                  <w:pPr>
                    <w:pStyle w:val="BodyText"/>
                    <w:kinsoku w:val="0"/>
                    <w:overflowPunct w:val="0"/>
                    <w:rPr>
                      <w:color w:val="58595B"/>
                    </w:rPr>
                  </w:pPr>
                  <w:r>
                    <w:rPr>
                      <w:color w:val="58595B"/>
                    </w:rPr>
                    <w:t>•</w:t>
                  </w:r>
                </w:p>
              </w:txbxContent>
            </v:textbox>
            <w10:wrap anchorx="page" anchory="page"/>
          </v:shape>
        </w:pict>
      </w:r>
      <w:r>
        <w:rPr>
          <w:noProof/>
        </w:rPr>
        <w:pict>
          <v:shape id="_x0000_s1697" type="#_x0000_t202" style="position:absolute;margin-left:64.2pt;margin-top:286.25pt;width:206.4pt;height:12.9pt;z-index:-837;mso-position-horizontal-relative:page;mso-position-vertical-relative:page" o:allowincell="f" filled="f" stroked="f">
            <v:textbox inset="0,0,0,0">
              <w:txbxContent>
                <w:p w:rsidR="00000000" w:rsidRDefault="004A0507">
                  <w:pPr>
                    <w:pStyle w:val="BodyText"/>
                    <w:kinsoku w:val="0"/>
                    <w:overflowPunct w:val="0"/>
                    <w:rPr>
                      <w:color w:val="58595B"/>
                      <w:w w:val="105"/>
                    </w:rPr>
                  </w:pPr>
                  <w:r>
                    <w:rPr>
                      <w:color w:val="58595B"/>
                      <w:w w:val="105"/>
                    </w:rPr>
                    <w:t>‘Reverse Brick Veneer’ refers to the construction of</w:t>
                  </w:r>
                </w:p>
              </w:txbxContent>
            </v:textbox>
            <w10:wrap anchorx="page" anchory="page"/>
          </v:shape>
        </w:pict>
      </w:r>
      <w:r>
        <w:rPr>
          <w:noProof/>
        </w:rPr>
        <w:pict>
          <v:shape id="_x0000_s1698" type="#_x0000_t202" style="position:absolute;margin-left:914.6pt;margin-top:292.3pt;width:6.5pt;height:12.9pt;z-index:-836;mso-position-horizontal-relative:page;mso-position-vertical-relative:page" o:allowincell="f" filled="f" stroked="f">
            <v:textbox inset="0,0,0,0">
              <w:txbxContent>
                <w:p w:rsidR="00000000" w:rsidRDefault="004A0507">
                  <w:pPr>
                    <w:pStyle w:val="BodyText"/>
                    <w:kinsoku w:val="0"/>
                    <w:overflowPunct w:val="0"/>
                    <w:rPr>
                      <w:color w:val="58595B"/>
                    </w:rPr>
                  </w:pPr>
                  <w:r>
                    <w:rPr>
                      <w:color w:val="58595B"/>
                    </w:rPr>
                    <w:t>•</w:t>
                  </w:r>
                </w:p>
              </w:txbxContent>
            </v:textbox>
            <w10:wrap anchorx="page" anchory="page"/>
          </v:shape>
        </w:pict>
      </w:r>
      <w:r>
        <w:rPr>
          <w:noProof/>
        </w:rPr>
        <w:pict>
          <v:shape id="_x0000_s1699" type="#_x0000_t202" style="position:absolute;margin-left:925.95pt;margin-top:292.3pt;width:214.95pt;height:40.9pt;z-index:-835;mso-position-horizontal-relative:page;mso-position-vertical-relative:page" o:allowincell="f" filled="f" stroked="f">
            <v:textbox inset="0,0,0,0">
              <w:txbxContent>
                <w:p w:rsidR="00000000" w:rsidRDefault="004A0507">
                  <w:pPr>
                    <w:pStyle w:val="BodyText"/>
                    <w:kinsoku w:val="0"/>
                    <w:overflowPunct w:val="0"/>
                    <w:rPr>
                      <w:color w:val="58595B"/>
                      <w:w w:val="105"/>
                    </w:rPr>
                  </w:pPr>
                  <w:r>
                    <w:rPr>
                      <w:color w:val="58595B"/>
                      <w:w w:val="105"/>
                    </w:rPr>
                    <w:t>When considering the installation of air conditioning</w:t>
                  </w:r>
                  <w:r>
                    <w:rPr>
                      <w:color w:val="58595B"/>
                      <w:w w:val="105"/>
                    </w:rPr>
                    <w:t>,</w:t>
                  </w:r>
                </w:p>
                <w:p w:rsidR="00000000" w:rsidRDefault="004A0507">
                  <w:pPr>
                    <w:pStyle w:val="BodyText"/>
                    <w:kinsoku w:val="0"/>
                    <w:overflowPunct w:val="0"/>
                    <w:spacing w:before="0" w:line="280" w:lineRule="atLeast"/>
                    <w:ind w:right="-18"/>
                    <w:rPr>
                      <w:color w:val="58595B"/>
                      <w:w w:val="110"/>
                    </w:rPr>
                  </w:pPr>
                  <w:r>
                    <w:rPr>
                      <w:color w:val="58595B"/>
                      <w:w w:val="110"/>
                    </w:rPr>
                    <w:t>compare the effectiveness of a split system to that of a ducted refrigerated system. A split system can be</w:t>
                  </w:r>
                </w:p>
              </w:txbxContent>
            </v:textbox>
            <w10:wrap anchorx="page" anchory="page"/>
          </v:shape>
        </w:pict>
      </w:r>
      <w:r>
        <w:rPr>
          <w:noProof/>
        </w:rPr>
        <w:pict>
          <v:shape id="_x0000_s1700" type="#_x0000_t202" style="position:absolute;margin-left:64.2pt;margin-top:300.3pt;width:219.05pt;height:166.95pt;z-index:-834;mso-position-horizontal-relative:page;mso-position-vertical-relative:page" o:allowincell="f" filled="f" stroked="f">
            <v:textbox inset="0,0,0,0">
              <w:txbxContent>
                <w:p w:rsidR="00000000" w:rsidRDefault="004A0507">
                  <w:pPr>
                    <w:pStyle w:val="BodyText"/>
                    <w:kinsoku w:val="0"/>
                    <w:overflowPunct w:val="0"/>
                    <w:spacing w:line="304" w:lineRule="auto"/>
                    <w:ind w:right="17"/>
                    <w:rPr>
                      <w:color w:val="58595B"/>
                      <w:w w:val="105"/>
                    </w:rPr>
                  </w:pPr>
                  <w:r>
                    <w:rPr>
                      <w:color w:val="58595B"/>
                      <w:w w:val="105"/>
                    </w:rPr>
                    <w:t>external walls where the internal leaf of brickwork is complemented by an external stud framed wall rather than traditional ‘double brick’</w:t>
                  </w:r>
                  <w:r>
                    <w:rPr>
                      <w:color w:val="58595B"/>
                      <w:w w:val="105"/>
                    </w:rPr>
                    <w:t xml:space="preserve"> construction. For areas with a direct solar load this form of construction can contribute to energy efficiency. Insulated wall framing clad in a reflective material can provide more satisfactory insulating characteristics than double brick walls which ten</w:t>
                  </w:r>
                  <w:r>
                    <w:rPr>
                      <w:color w:val="58595B"/>
                      <w:w w:val="105"/>
                    </w:rPr>
                    <w:t>d to store heat during hot days and radiate it into the home at night. Reverse brick veneer can also have the added advantage of introducing an element of variety to the elevations through the use of</w:t>
                  </w:r>
                </w:p>
                <w:p w:rsidR="00000000" w:rsidRDefault="004A0507">
                  <w:pPr>
                    <w:pStyle w:val="BodyText"/>
                    <w:kinsoku w:val="0"/>
                    <w:overflowPunct w:val="0"/>
                    <w:spacing w:before="11"/>
                    <w:rPr>
                      <w:color w:val="58595B"/>
                      <w:w w:val="105"/>
                    </w:rPr>
                  </w:pPr>
                  <w:r>
                    <w:rPr>
                      <w:color w:val="58595B"/>
                      <w:w w:val="105"/>
                    </w:rPr>
                    <w:t>an additional wall material.</w:t>
                  </w:r>
                </w:p>
              </w:txbxContent>
            </v:textbox>
            <w10:wrap anchorx="page" anchory="page"/>
          </v:shape>
        </w:pict>
      </w:r>
      <w:r>
        <w:rPr>
          <w:noProof/>
        </w:rPr>
        <w:pict>
          <v:shape id="_x0000_s1701" type="#_x0000_t202" style="position:absolute;margin-left:319.3pt;margin-top:307.3pt;width:6.5pt;height:12.9pt;z-index:-833;mso-position-horizontal-relative:page;mso-position-vertical-relative:page" o:allowincell="f" filled="f" stroked="f">
            <v:textbox inset="0,0,0,0">
              <w:txbxContent>
                <w:p w:rsidR="00000000" w:rsidRDefault="004A0507">
                  <w:pPr>
                    <w:pStyle w:val="BodyText"/>
                    <w:kinsoku w:val="0"/>
                    <w:overflowPunct w:val="0"/>
                    <w:rPr>
                      <w:color w:val="58595B"/>
                    </w:rPr>
                  </w:pPr>
                  <w:r>
                    <w:rPr>
                      <w:color w:val="58595B"/>
                    </w:rPr>
                    <w:t>•</w:t>
                  </w:r>
                </w:p>
              </w:txbxContent>
            </v:textbox>
            <w10:wrap anchorx="page" anchory="page"/>
          </v:shape>
        </w:pict>
      </w:r>
      <w:r>
        <w:rPr>
          <w:noProof/>
        </w:rPr>
        <w:pict>
          <v:shape id="_x0000_s1702" type="#_x0000_t202" style="position:absolute;margin-left:330.65pt;margin-top:307.3pt;width:217.1pt;height:12.9pt;z-index:-832;mso-position-horizontal-relative:page;mso-position-vertical-relative:page" o:allowincell="f" filled="f" stroked="f">
            <v:textbox inset="0,0,0,0">
              <w:txbxContent>
                <w:p w:rsidR="00000000" w:rsidRDefault="004A0507">
                  <w:pPr>
                    <w:pStyle w:val="BodyText"/>
                    <w:kinsoku w:val="0"/>
                    <w:overflowPunct w:val="0"/>
                    <w:rPr>
                      <w:color w:val="58595B"/>
                      <w:w w:val="110"/>
                    </w:rPr>
                  </w:pPr>
                  <w:r>
                    <w:rPr>
                      <w:color w:val="58595B"/>
                      <w:w w:val="110"/>
                    </w:rPr>
                    <w:t>An</w:t>
                  </w:r>
                  <w:r>
                    <w:rPr>
                      <w:color w:val="58595B"/>
                      <w:spacing w:val="-8"/>
                      <w:w w:val="110"/>
                    </w:rPr>
                    <w:t xml:space="preserve"> </w:t>
                  </w:r>
                  <w:r>
                    <w:rPr>
                      <w:color w:val="58595B"/>
                      <w:w w:val="110"/>
                    </w:rPr>
                    <w:t>outdoor</w:t>
                  </w:r>
                  <w:r>
                    <w:rPr>
                      <w:color w:val="58595B"/>
                      <w:spacing w:val="-7"/>
                      <w:w w:val="110"/>
                    </w:rPr>
                    <w:t xml:space="preserve"> </w:t>
                  </w:r>
                  <w:r>
                    <w:rPr>
                      <w:color w:val="58595B"/>
                      <w:w w:val="110"/>
                    </w:rPr>
                    <w:t>living</w:t>
                  </w:r>
                  <w:r>
                    <w:rPr>
                      <w:color w:val="58595B"/>
                      <w:spacing w:val="-7"/>
                      <w:w w:val="110"/>
                    </w:rPr>
                    <w:t xml:space="preserve"> </w:t>
                  </w:r>
                  <w:r>
                    <w:rPr>
                      <w:color w:val="58595B"/>
                      <w:w w:val="110"/>
                    </w:rPr>
                    <w:t>a</w:t>
                  </w:r>
                  <w:r>
                    <w:rPr>
                      <w:color w:val="58595B"/>
                      <w:w w:val="110"/>
                    </w:rPr>
                    <w:t>rea</w:t>
                  </w:r>
                  <w:r>
                    <w:rPr>
                      <w:color w:val="58595B"/>
                      <w:spacing w:val="-8"/>
                      <w:w w:val="110"/>
                    </w:rPr>
                    <w:t xml:space="preserve"> </w:t>
                  </w:r>
                  <w:r>
                    <w:rPr>
                      <w:color w:val="58595B"/>
                      <w:w w:val="110"/>
                    </w:rPr>
                    <w:t>is</w:t>
                  </w:r>
                  <w:r>
                    <w:rPr>
                      <w:color w:val="58595B"/>
                      <w:spacing w:val="-7"/>
                      <w:w w:val="110"/>
                    </w:rPr>
                    <w:t xml:space="preserve"> </w:t>
                  </w:r>
                  <w:r>
                    <w:rPr>
                      <w:color w:val="58595B"/>
                      <w:w w:val="110"/>
                    </w:rPr>
                    <w:t>to</w:t>
                  </w:r>
                  <w:r>
                    <w:rPr>
                      <w:color w:val="58595B"/>
                      <w:spacing w:val="-7"/>
                      <w:w w:val="110"/>
                    </w:rPr>
                    <w:t xml:space="preserve"> </w:t>
                  </w:r>
                  <w:r>
                    <w:rPr>
                      <w:color w:val="58595B"/>
                      <w:w w:val="110"/>
                    </w:rPr>
                    <w:t>be</w:t>
                  </w:r>
                  <w:r>
                    <w:rPr>
                      <w:color w:val="58595B"/>
                      <w:spacing w:val="-8"/>
                      <w:w w:val="110"/>
                    </w:rPr>
                    <w:t xml:space="preserve"> </w:t>
                  </w:r>
                  <w:r>
                    <w:rPr>
                      <w:color w:val="58595B"/>
                      <w:w w:val="110"/>
                    </w:rPr>
                    <w:t>directly</w:t>
                  </w:r>
                  <w:r>
                    <w:rPr>
                      <w:color w:val="58595B"/>
                      <w:spacing w:val="-7"/>
                      <w:w w:val="110"/>
                    </w:rPr>
                    <w:t xml:space="preserve"> </w:t>
                  </w:r>
                  <w:r>
                    <w:rPr>
                      <w:color w:val="58595B"/>
                      <w:w w:val="110"/>
                    </w:rPr>
                    <w:t>accessible</w:t>
                  </w:r>
                  <w:r>
                    <w:rPr>
                      <w:color w:val="58595B"/>
                      <w:spacing w:val="-7"/>
                      <w:w w:val="110"/>
                    </w:rPr>
                    <w:t xml:space="preserve"> </w:t>
                  </w:r>
                  <w:r>
                    <w:rPr>
                      <w:color w:val="58595B"/>
                      <w:w w:val="110"/>
                    </w:rPr>
                    <w:t>from</w:t>
                  </w:r>
                </w:p>
              </w:txbxContent>
            </v:textbox>
            <w10:wrap anchorx="page" anchory="page"/>
          </v:shape>
        </w:pict>
      </w:r>
      <w:r>
        <w:rPr>
          <w:noProof/>
        </w:rPr>
        <w:pict>
          <v:shape id="_x0000_s1703" type="#_x0000_t202" style="position:absolute;margin-left:330.65pt;margin-top:321.3pt;width:205.25pt;height:12.9pt;z-index:-831;mso-position-horizontal-relative:page;mso-position-vertical-relative:page" o:allowincell="f" filled="f" stroked="f">
            <v:textbox inset="0,0,0,0">
              <w:txbxContent>
                <w:p w:rsidR="00000000" w:rsidRDefault="004A0507">
                  <w:pPr>
                    <w:pStyle w:val="BodyText"/>
                    <w:kinsoku w:val="0"/>
                    <w:overflowPunct w:val="0"/>
                    <w:rPr>
                      <w:color w:val="58595B"/>
                      <w:w w:val="105"/>
                    </w:rPr>
                  </w:pPr>
                  <w:r>
                    <w:rPr>
                      <w:color w:val="58595B"/>
                      <w:w w:val="105"/>
                    </w:rPr>
                    <w:t>an internal living area and should be located to best</w:t>
                  </w:r>
                </w:p>
              </w:txbxContent>
            </v:textbox>
            <w10:wrap anchorx="page" anchory="page"/>
          </v:shape>
        </w:pict>
      </w:r>
      <w:r>
        <w:rPr>
          <w:noProof/>
        </w:rPr>
        <w:pict>
          <v:shape id="_x0000_s1704" type="#_x0000_t202" style="position:absolute;margin-left:648.15pt;margin-top:328.3pt;width:6.5pt;height:12.9pt;z-index:-830;mso-position-horizontal-relative:page;mso-position-vertical-relative:page" o:allowincell="f" filled="f" stroked="f">
            <v:textbox inset="0,0,0,0">
              <w:txbxContent>
                <w:p w:rsidR="00000000" w:rsidRDefault="004A0507">
                  <w:pPr>
                    <w:pStyle w:val="BodyText"/>
                    <w:kinsoku w:val="0"/>
                    <w:overflowPunct w:val="0"/>
                    <w:rPr>
                      <w:color w:val="58595B"/>
                    </w:rPr>
                  </w:pPr>
                  <w:r>
                    <w:rPr>
                      <w:color w:val="58595B"/>
                    </w:rPr>
                    <w:t>•</w:t>
                  </w:r>
                </w:p>
              </w:txbxContent>
            </v:textbox>
            <w10:wrap anchorx="page" anchory="page"/>
          </v:shape>
        </w:pict>
      </w:r>
      <w:r>
        <w:rPr>
          <w:noProof/>
        </w:rPr>
        <w:pict>
          <v:shape id="_x0000_s1705" type="#_x0000_t202" style="position:absolute;margin-left:659.45pt;margin-top:328.3pt;width:195.1pt;height:40.9pt;z-index:-829;mso-position-horizontal-relative:page;mso-position-vertical-relative:page" o:allowincell="f" filled="f" stroked="f">
            <v:textbox inset="0,0,0,0">
              <w:txbxContent>
                <w:p w:rsidR="00000000" w:rsidRDefault="004A0507">
                  <w:pPr>
                    <w:pStyle w:val="BodyText"/>
                    <w:kinsoku w:val="0"/>
                    <w:overflowPunct w:val="0"/>
                    <w:spacing w:line="304" w:lineRule="auto"/>
                    <w:ind w:right="-11"/>
                    <w:rPr>
                      <w:color w:val="58595B"/>
                      <w:w w:val="110"/>
                    </w:rPr>
                  </w:pPr>
                  <w:r>
                    <w:rPr>
                      <w:color w:val="58595B"/>
                      <w:w w:val="110"/>
                    </w:rPr>
                    <w:t>The hot water unit should be located as closely as possible to the area of most use – i.e. Kitchen</w:t>
                  </w:r>
                </w:p>
                <w:p w:rsidR="00000000" w:rsidRDefault="004A0507">
                  <w:pPr>
                    <w:pStyle w:val="BodyText"/>
                    <w:kinsoku w:val="0"/>
                    <w:overflowPunct w:val="0"/>
                    <w:spacing w:before="2"/>
                    <w:rPr>
                      <w:color w:val="58595B"/>
                      <w:w w:val="105"/>
                    </w:rPr>
                  </w:pPr>
                  <w:r>
                    <w:rPr>
                      <w:color w:val="58595B"/>
                      <w:w w:val="105"/>
                    </w:rPr>
                    <w:t>or Bathroom.</w:t>
                  </w:r>
                </w:p>
              </w:txbxContent>
            </v:textbox>
            <w10:wrap anchorx="page" anchory="page"/>
          </v:shape>
        </w:pict>
      </w:r>
      <w:r>
        <w:rPr>
          <w:noProof/>
        </w:rPr>
        <w:pict>
          <v:shape id="_x0000_s1706" type="#_x0000_t202" style="position:absolute;margin-left:906.95pt;margin-top:334.3pt;width:238.7pt;height:20.9pt;z-index:-828;mso-position-horizontal-relative:page;mso-position-vertical-relative:page" o:allowincell="f" filled="f" stroked="f">
            <v:textbox inset="0,0,0,0">
              <w:txbxContent>
                <w:p w:rsidR="00000000" w:rsidRDefault="004A0507">
                  <w:pPr>
                    <w:pStyle w:val="BodyText"/>
                    <w:kinsoku w:val="0"/>
                    <w:overflowPunct w:val="0"/>
                    <w:spacing w:line="190" w:lineRule="exact"/>
                    <w:ind w:left="399"/>
                    <w:rPr>
                      <w:color w:val="58595B"/>
                      <w:w w:val="105"/>
                    </w:rPr>
                  </w:pPr>
                  <w:r>
                    <w:rPr>
                      <w:color w:val="58595B"/>
                      <w:w w:val="105"/>
                    </w:rPr>
                    <w:t>significantly cheaper to run.</w:t>
                  </w:r>
                </w:p>
                <w:p w:rsidR="00000000" w:rsidRDefault="004A0507">
                  <w:pPr>
                    <w:pStyle w:val="BodyText"/>
                    <w:tabs>
                      <w:tab w:val="left" w:pos="4754"/>
                    </w:tabs>
                    <w:kinsoku w:val="0"/>
                    <w:overflowPunct w:val="0"/>
                    <w:spacing w:before="0" w:line="190" w:lineRule="exact"/>
                    <w:rPr>
                      <w:color w:val="58595B"/>
                      <w:w w:val="122"/>
                    </w:rPr>
                  </w:pPr>
                  <w:r>
                    <w:rPr>
                      <w:color w:val="58595B"/>
                      <w:w w:val="122"/>
                      <w:u w:val="dotted" w:color="6D6E71"/>
                    </w:rPr>
                    <w:t xml:space="preserve"> </w:t>
                  </w:r>
                  <w:r>
                    <w:rPr>
                      <w:color w:val="58595B"/>
                      <w:u w:val="dotted" w:color="6D6E71"/>
                    </w:rPr>
                    <w:tab/>
                  </w:r>
                </w:p>
              </w:txbxContent>
            </v:textbox>
            <w10:wrap anchorx="page" anchory="page"/>
          </v:shape>
        </w:pict>
      </w:r>
      <w:r>
        <w:rPr>
          <w:noProof/>
        </w:rPr>
        <w:pict>
          <v:shape id="_x0000_s1707" type="#_x0000_t202" style="position:absolute;margin-left:330.65pt;margin-top:335.3pt;width:134.55pt;height:12.9pt;z-index:-827;mso-position-horizontal-relative:page;mso-position-vertical-relative:page" o:allowincell="f" filled="f" stroked="f">
            <v:textbox inset="0,0,0,0">
              <w:txbxContent>
                <w:p w:rsidR="00000000" w:rsidRDefault="004A0507">
                  <w:pPr>
                    <w:pStyle w:val="BodyText"/>
                    <w:kinsoku w:val="0"/>
                    <w:overflowPunct w:val="0"/>
                    <w:rPr>
                      <w:color w:val="58595B"/>
                      <w:w w:val="105"/>
                    </w:rPr>
                  </w:pPr>
                  <w:r>
                    <w:rPr>
                      <w:color w:val="58595B"/>
                      <w:w w:val="105"/>
                    </w:rPr>
                    <w:t>facilitate winter solar penetration.</w:t>
                  </w:r>
                </w:p>
              </w:txbxContent>
            </v:textbox>
            <w10:wrap anchorx="page" anchory="page"/>
          </v:shape>
        </w:pict>
      </w:r>
      <w:r>
        <w:rPr>
          <w:noProof/>
        </w:rPr>
        <w:pict>
          <v:shape id="_x0000_s1708" type="#_x0000_t202" style="position:absolute;margin-left:311.7pt;margin-top:342.3pt;width:238.7pt;height:12.9pt;z-index:-826;mso-position-horizontal-relative:page;mso-position-vertical-relative:page" o:allowincell="f" filled="f" stroked="f">
            <v:textbox inset="0,0,0,0">
              <w:txbxContent>
                <w:p w:rsidR="00000000" w:rsidRDefault="004A0507">
                  <w:pPr>
                    <w:pStyle w:val="BodyText"/>
                    <w:tabs>
                      <w:tab w:val="left" w:pos="4754"/>
                    </w:tabs>
                    <w:kinsoku w:val="0"/>
                    <w:overflowPunct w:val="0"/>
                    <w:rPr>
                      <w:color w:val="58595B"/>
                      <w:w w:val="122"/>
                    </w:rPr>
                  </w:pPr>
                  <w:r>
                    <w:rPr>
                      <w:color w:val="58595B"/>
                      <w:w w:val="122"/>
                      <w:u w:val="dotted" w:color="6D6E71"/>
                    </w:rPr>
                    <w:t xml:space="preserve"> </w:t>
                  </w:r>
                  <w:r>
                    <w:rPr>
                      <w:color w:val="58595B"/>
                      <w:u w:val="dotted" w:color="6D6E71"/>
                    </w:rPr>
                    <w:tab/>
                  </w:r>
                </w:p>
              </w:txbxContent>
            </v:textbox>
            <w10:wrap anchorx="page" anchory="page"/>
          </v:shape>
        </w:pict>
      </w:r>
      <w:r>
        <w:rPr>
          <w:noProof/>
        </w:rPr>
        <w:pict>
          <v:shape id="_x0000_s1709" type="#_x0000_t202" style="position:absolute;margin-left:914.6pt;margin-top:355.3pt;width:6.5pt;height:12.9pt;z-index:-825;mso-position-horizontal-relative:page;mso-position-vertical-relative:page" o:allowincell="f" filled="f" stroked="f">
            <v:textbox inset="0,0,0,0">
              <w:txbxContent>
                <w:p w:rsidR="00000000" w:rsidRDefault="004A0507">
                  <w:pPr>
                    <w:pStyle w:val="BodyText"/>
                    <w:kinsoku w:val="0"/>
                    <w:overflowPunct w:val="0"/>
                    <w:rPr>
                      <w:color w:val="58595B"/>
                    </w:rPr>
                  </w:pPr>
                  <w:r>
                    <w:rPr>
                      <w:color w:val="58595B"/>
                    </w:rPr>
                    <w:t>•</w:t>
                  </w:r>
                </w:p>
              </w:txbxContent>
            </v:textbox>
            <w10:wrap anchorx="page" anchory="page"/>
          </v:shape>
        </w:pict>
      </w:r>
      <w:r>
        <w:rPr>
          <w:noProof/>
        </w:rPr>
        <w:pict>
          <v:shape id="_x0000_s1710" type="#_x0000_t202" style="position:absolute;margin-left:925.95pt;margin-top:355.3pt;width:212.95pt;height:26.9pt;z-index:-824;mso-position-horizontal-relative:page;mso-position-vertical-relative:page" o:allowincell="f" filled="f" stroked="f">
            <v:textbox inset="0,0,0,0">
              <w:txbxContent>
                <w:p w:rsidR="00000000" w:rsidRDefault="004A0507">
                  <w:pPr>
                    <w:pStyle w:val="BodyText"/>
                    <w:kinsoku w:val="0"/>
                    <w:overflowPunct w:val="0"/>
                    <w:rPr>
                      <w:color w:val="58595B"/>
                      <w:w w:val="105"/>
                    </w:rPr>
                  </w:pPr>
                  <w:r>
                    <w:rPr>
                      <w:color w:val="58595B"/>
                      <w:w w:val="105"/>
                    </w:rPr>
                    <w:t>Ensure the thermostat is programmable to ensure</w:t>
                  </w:r>
                </w:p>
                <w:p w:rsidR="00000000" w:rsidRDefault="004A0507">
                  <w:pPr>
                    <w:pStyle w:val="BodyText"/>
                    <w:kinsoku w:val="0"/>
                    <w:overflowPunct w:val="0"/>
                    <w:spacing w:before="60"/>
                    <w:rPr>
                      <w:color w:val="58595B"/>
                      <w:w w:val="105"/>
                    </w:rPr>
                  </w:pPr>
                  <w:r>
                    <w:rPr>
                      <w:color w:val="58595B"/>
                      <w:w w:val="105"/>
                    </w:rPr>
                    <w:t>an effective response to seasonal climate conditions.</w:t>
                  </w:r>
                </w:p>
              </w:txbxContent>
            </v:textbox>
            <w10:wrap anchorx="page" anchory="page"/>
          </v:shape>
        </w:pict>
      </w:r>
      <w:r>
        <w:rPr>
          <w:noProof/>
        </w:rPr>
        <w:pict>
          <v:shape id="_x0000_s1711" type="#_x0000_t202" style="position:absolute;margin-left:319.3pt;margin-top:356.3pt;width:6.5pt;height:12.9pt;z-index:-823;mso-position-horizontal-relative:page;mso-position-vertical-relative:page" o:allowincell="f" filled="f" stroked="f">
            <v:textbox inset="0,0,0,0">
              <w:txbxContent>
                <w:p w:rsidR="00000000" w:rsidRDefault="004A0507">
                  <w:pPr>
                    <w:pStyle w:val="BodyText"/>
                    <w:kinsoku w:val="0"/>
                    <w:overflowPunct w:val="0"/>
                    <w:rPr>
                      <w:color w:val="58595B"/>
                    </w:rPr>
                  </w:pPr>
                  <w:r>
                    <w:rPr>
                      <w:color w:val="58595B"/>
                    </w:rPr>
                    <w:t>•</w:t>
                  </w:r>
                </w:p>
              </w:txbxContent>
            </v:textbox>
            <w10:wrap anchorx="page" anchory="page"/>
          </v:shape>
        </w:pict>
      </w:r>
      <w:r>
        <w:rPr>
          <w:noProof/>
        </w:rPr>
        <w:pict>
          <v:shape id="_x0000_s1712" type="#_x0000_t202" style="position:absolute;margin-left:330.65pt;margin-top:356.3pt;width:217.55pt;height:54.9pt;z-index:-822;mso-position-horizontal-relative:page;mso-position-vertical-relative:page" o:allowincell="f" filled="f" stroked="f">
            <v:textbox inset="0,0,0,0">
              <w:txbxContent>
                <w:p w:rsidR="00000000" w:rsidRDefault="004A0507">
                  <w:pPr>
                    <w:pStyle w:val="BodyText"/>
                    <w:kinsoku w:val="0"/>
                    <w:overflowPunct w:val="0"/>
                    <w:spacing w:line="304" w:lineRule="auto"/>
                    <w:ind w:right="123"/>
                    <w:rPr>
                      <w:color w:val="58595B"/>
                      <w:w w:val="105"/>
                    </w:rPr>
                  </w:pPr>
                  <w:r>
                    <w:rPr>
                      <w:color w:val="58595B"/>
                      <w:w w:val="105"/>
                    </w:rPr>
                    <w:t>An outdoor living area should be planned such that wind protection is provided by the mass of the home or neighbouring home in conjunction with the use of</w:t>
                  </w:r>
                </w:p>
                <w:p w:rsidR="00000000" w:rsidRDefault="004A0507">
                  <w:pPr>
                    <w:pStyle w:val="BodyText"/>
                    <w:kinsoku w:val="0"/>
                    <w:overflowPunct w:val="0"/>
                    <w:spacing w:before="3"/>
                    <w:rPr>
                      <w:color w:val="58595B"/>
                      <w:w w:val="105"/>
                    </w:rPr>
                  </w:pPr>
                  <w:r>
                    <w:rPr>
                      <w:color w:val="58595B"/>
                      <w:w w:val="105"/>
                    </w:rPr>
                    <w:t>screen walls or buffer planting at the side of the home.</w:t>
                  </w:r>
                </w:p>
              </w:txbxContent>
            </v:textbox>
            <w10:wrap anchorx="page" anchory="page"/>
          </v:shape>
        </w:pict>
      </w:r>
      <w:r>
        <w:rPr>
          <w:noProof/>
        </w:rPr>
        <w:pict>
          <v:shape id="_x0000_s1713" type="#_x0000_t202" style="position:absolute;margin-left:914.6pt;margin-top:390.3pt;width:6.5pt;height:12.9pt;z-index:-821;mso-position-horizontal-relative:page;mso-position-vertical-relative:page" o:allowincell="f" filled="f" stroked="f">
            <v:textbox inset="0,0,0,0">
              <w:txbxContent>
                <w:p w:rsidR="00000000" w:rsidRDefault="004A0507">
                  <w:pPr>
                    <w:pStyle w:val="BodyText"/>
                    <w:kinsoku w:val="0"/>
                    <w:overflowPunct w:val="0"/>
                    <w:rPr>
                      <w:color w:val="58595B"/>
                    </w:rPr>
                  </w:pPr>
                  <w:r>
                    <w:rPr>
                      <w:color w:val="58595B"/>
                    </w:rPr>
                    <w:t>•</w:t>
                  </w:r>
                </w:p>
              </w:txbxContent>
            </v:textbox>
            <w10:wrap anchorx="page" anchory="page"/>
          </v:shape>
        </w:pict>
      </w:r>
      <w:r>
        <w:rPr>
          <w:noProof/>
        </w:rPr>
        <w:pict>
          <v:shape id="_x0000_s1714" type="#_x0000_t202" style="position:absolute;margin-left:925.95pt;margin-top:390.3pt;width:201.9pt;height:40.9pt;z-index:-820;mso-position-horizontal-relative:page;mso-position-vertical-relative:page" o:allowincell="f" filled="f" stroked="f">
            <v:textbox inset="0,0,0,0">
              <w:txbxContent>
                <w:p w:rsidR="00000000" w:rsidRDefault="004A0507">
                  <w:pPr>
                    <w:pStyle w:val="BodyText"/>
                    <w:kinsoku w:val="0"/>
                    <w:overflowPunct w:val="0"/>
                    <w:spacing w:line="304" w:lineRule="auto"/>
                    <w:ind w:right="4"/>
                    <w:rPr>
                      <w:color w:val="58595B"/>
                      <w:w w:val="110"/>
                    </w:rPr>
                  </w:pPr>
                  <w:r>
                    <w:rPr>
                      <w:color w:val="58595B"/>
                      <w:w w:val="110"/>
                    </w:rPr>
                    <w:t>When deciding on what system to install consider the</w:t>
                  </w:r>
                  <w:r>
                    <w:rPr>
                      <w:color w:val="58595B"/>
                      <w:spacing w:val="-9"/>
                      <w:w w:val="110"/>
                    </w:rPr>
                    <w:t xml:space="preserve"> </w:t>
                  </w:r>
                  <w:r>
                    <w:rPr>
                      <w:color w:val="58595B"/>
                      <w:w w:val="110"/>
                    </w:rPr>
                    <w:t>noise</w:t>
                  </w:r>
                  <w:r>
                    <w:rPr>
                      <w:color w:val="58595B"/>
                      <w:spacing w:val="-9"/>
                      <w:w w:val="110"/>
                    </w:rPr>
                    <w:t xml:space="preserve"> </w:t>
                  </w:r>
                  <w:r>
                    <w:rPr>
                      <w:color w:val="58595B"/>
                      <w:w w:val="110"/>
                    </w:rPr>
                    <w:t>implications</w:t>
                  </w:r>
                  <w:r>
                    <w:rPr>
                      <w:color w:val="58595B"/>
                      <w:spacing w:val="-9"/>
                      <w:w w:val="110"/>
                    </w:rPr>
                    <w:t xml:space="preserve"> </w:t>
                  </w:r>
                  <w:r>
                    <w:rPr>
                      <w:color w:val="58595B"/>
                      <w:w w:val="110"/>
                    </w:rPr>
                    <w:t>for</w:t>
                  </w:r>
                  <w:r>
                    <w:rPr>
                      <w:color w:val="58595B"/>
                      <w:spacing w:val="-8"/>
                      <w:w w:val="110"/>
                    </w:rPr>
                    <w:t xml:space="preserve"> </w:t>
                  </w:r>
                  <w:r>
                    <w:rPr>
                      <w:color w:val="58595B"/>
                      <w:w w:val="110"/>
                    </w:rPr>
                    <w:t>neighbours</w:t>
                  </w:r>
                  <w:r>
                    <w:rPr>
                      <w:color w:val="58595B"/>
                      <w:spacing w:val="-9"/>
                      <w:w w:val="110"/>
                    </w:rPr>
                    <w:t xml:space="preserve"> </w:t>
                  </w:r>
                  <w:r>
                    <w:rPr>
                      <w:color w:val="58595B"/>
                      <w:w w:val="110"/>
                    </w:rPr>
                    <w:t>as</w:t>
                  </w:r>
                  <w:r>
                    <w:rPr>
                      <w:color w:val="58595B"/>
                      <w:spacing w:val="-9"/>
                      <w:w w:val="110"/>
                    </w:rPr>
                    <w:t xml:space="preserve"> </w:t>
                  </w:r>
                  <w:r>
                    <w:rPr>
                      <w:color w:val="58595B"/>
                      <w:w w:val="110"/>
                    </w:rPr>
                    <w:t>described</w:t>
                  </w:r>
                </w:p>
                <w:p w:rsidR="00000000" w:rsidRDefault="004A0507">
                  <w:pPr>
                    <w:pStyle w:val="BodyText"/>
                    <w:kinsoku w:val="0"/>
                    <w:overflowPunct w:val="0"/>
                    <w:spacing w:before="2"/>
                    <w:rPr>
                      <w:color w:val="58595B"/>
                      <w:w w:val="110"/>
                    </w:rPr>
                  </w:pPr>
                  <w:r>
                    <w:rPr>
                      <w:color w:val="58595B"/>
                      <w:w w:val="110"/>
                    </w:rPr>
                    <w:t>in clause 4.6.3.</w:t>
                  </w:r>
                </w:p>
              </w:txbxContent>
            </v:textbox>
            <w10:wrap anchorx="page" anchory="page"/>
          </v:shape>
        </w:pict>
      </w:r>
      <w:r>
        <w:rPr>
          <w:noProof/>
        </w:rPr>
        <w:pict>
          <v:shape id="_x0000_s1715" type="#_x0000_t202" style="position:absolute;margin-left:639.65pt;margin-top:405.75pt;width:76.1pt;height:12.7pt;z-index:-819;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58595B"/>
                    </w:rPr>
                  </w:pPr>
                  <w:r>
                    <w:rPr>
                      <w:rFonts w:ascii="Lucida Sans" w:hAnsi="Lucida Sans" w:cs="Lucida Sans"/>
                      <w:b/>
                      <w:bCs/>
                      <w:color w:val="58595B"/>
                    </w:rPr>
                    <w:t>ENERGY</w:t>
                  </w:r>
                  <w:r>
                    <w:rPr>
                      <w:rFonts w:ascii="Lucida Sans" w:hAnsi="Lucida Sans" w:cs="Lucida Sans"/>
                      <w:b/>
                      <w:bCs/>
                      <w:color w:val="58595B"/>
                      <w:spacing w:val="-24"/>
                    </w:rPr>
                    <w:t xml:space="preserve"> </w:t>
                  </w:r>
                  <w:r>
                    <w:rPr>
                      <w:rFonts w:ascii="Lucida Sans" w:hAnsi="Lucida Sans" w:cs="Lucida Sans"/>
                      <w:b/>
                      <w:bCs/>
                      <w:color w:val="58595B"/>
                    </w:rPr>
                    <w:t>RATING</w:t>
                  </w:r>
                </w:p>
              </w:txbxContent>
            </v:textbox>
            <w10:wrap anchorx="page" anchory="page"/>
          </v:shape>
        </w:pict>
      </w:r>
      <w:r>
        <w:rPr>
          <w:noProof/>
        </w:rPr>
        <w:pict>
          <v:shape id="_x0000_s1716" type="#_x0000_t202" style="position:absolute;margin-left:310.8pt;margin-top:439.3pt;width:240.1pt;height:14pt;z-index:-818;mso-position-horizontal-relative:page;mso-position-vertical-relative:page" o:allowincell="f" filled="f" stroked="f">
            <v:textbox inset="0,0,0,0">
              <w:txbxContent>
                <w:p w:rsidR="00000000" w:rsidRDefault="004A0507">
                  <w:pPr>
                    <w:pStyle w:val="BodyText"/>
                    <w:tabs>
                      <w:tab w:val="left" w:pos="587"/>
                      <w:tab w:val="left" w:pos="4782"/>
                    </w:tabs>
                    <w:kinsoku w:val="0"/>
                    <w:overflowPunct w:val="0"/>
                    <w:spacing w:before="22"/>
                    <w:rPr>
                      <w:rFonts w:ascii="Arial" w:hAnsi="Arial" w:cs="Arial"/>
                      <w:color w:val="FFFFFF"/>
                      <w:sz w:val="20"/>
                      <w:szCs w:val="20"/>
                    </w:rPr>
                  </w:pPr>
                  <w:r>
                    <w:rPr>
                      <w:rFonts w:ascii="Arial" w:hAnsi="Arial" w:cs="Arial"/>
                      <w:color w:val="FFFFFF"/>
                      <w:sz w:val="20"/>
                      <w:szCs w:val="20"/>
                      <w:shd w:val="clear" w:color="auto" w:fill="58595B"/>
                    </w:rPr>
                    <w:t xml:space="preserve"> </w:t>
                  </w:r>
                  <w:r>
                    <w:rPr>
                      <w:rFonts w:ascii="Arial" w:hAnsi="Arial" w:cs="Arial"/>
                      <w:color w:val="FFFFFF"/>
                      <w:sz w:val="20"/>
                      <w:szCs w:val="20"/>
                      <w:shd w:val="clear" w:color="auto" w:fill="58595B"/>
                    </w:rPr>
                    <w:tab/>
                    <w:t>INDICATIVE OUTDOOR LIVING</w:t>
                  </w:r>
                  <w:r>
                    <w:rPr>
                      <w:rFonts w:ascii="Arial" w:hAnsi="Arial" w:cs="Arial"/>
                      <w:color w:val="FFFFFF"/>
                      <w:spacing w:val="-18"/>
                      <w:sz w:val="20"/>
                      <w:szCs w:val="20"/>
                      <w:shd w:val="clear" w:color="auto" w:fill="58595B"/>
                    </w:rPr>
                    <w:t xml:space="preserve"> </w:t>
                  </w:r>
                  <w:r>
                    <w:rPr>
                      <w:rFonts w:ascii="Arial" w:hAnsi="Arial" w:cs="Arial"/>
                      <w:color w:val="FFFFFF"/>
                      <w:sz w:val="20"/>
                      <w:szCs w:val="20"/>
                      <w:shd w:val="clear" w:color="auto" w:fill="58595B"/>
                    </w:rPr>
                    <w:t>AREAS</w:t>
                  </w:r>
                  <w:r>
                    <w:rPr>
                      <w:rFonts w:ascii="Arial" w:hAnsi="Arial" w:cs="Arial"/>
                      <w:color w:val="FFFFFF"/>
                      <w:sz w:val="20"/>
                      <w:szCs w:val="20"/>
                      <w:shd w:val="clear" w:color="auto" w:fill="58595B"/>
                    </w:rPr>
                    <w:tab/>
                  </w:r>
                </w:p>
              </w:txbxContent>
            </v:textbox>
            <w10:wrap anchorx="page" anchory="page"/>
          </v:shape>
        </w:pict>
      </w:r>
      <w:r>
        <w:rPr>
          <w:noProof/>
        </w:rPr>
        <w:pict>
          <v:shape id="_x0000_s1717" type="#_x0000_t202" style="position:absolute;margin-left:906.1pt;margin-top:446.45pt;width:226.25pt;height:26.7pt;z-index:-817;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58595B"/>
                    </w:rPr>
                  </w:pPr>
                  <w:r>
                    <w:rPr>
                      <w:rFonts w:ascii="Lucida Sans" w:hAnsi="Lucida Sans" w:cs="Lucida Sans"/>
                      <w:b/>
                      <w:bCs/>
                      <w:color w:val="58595B"/>
                      <w:spacing w:val="2"/>
                    </w:rPr>
                    <w:t>4.2.3</w:t>
                  </w:r>
                  <w:r>
                    <w:rPr>
                      <w:rFonts w:ascii="Lucida Sans" w:hAnsi="Lucida Sans" w:cs="Lucida Sans"/>
                      <w:b/>
                      <w:bCs/>
                      <w:color w:val="58595B"/>
                      <w:spacing w:val="-14"/>
                    </w:rPr>
                    <w:t xml:space="preserve"> </w:t>
                  </w:r>
                  <w:r>
                    <w:rPr>
                      <w:rFonts w:ascii="Lucida Sans" w:hAnsi="Lucida Sans" w:cs="Lucida Sans"/>
                      <w:b/>
                      <w:bCs/>
                      <w:color w:val="58595B"/>
                    </w:rPr>
                    <w:t>THE</w:t>
                  </w:r>
                  <w:r>
                    <w:rPr>
                      <w:rFonts w:ascii="Lucida Sans" w:hAnsi="Lucida Sans" w:cs="Lucida Sans"/>
                      <w:b/>
                      <w:bCs/>
                      <w:color w:val="58595B"/>
                      <w:spacing w:val="-33"/>
                    </w:rPr>
                    <w:t xml:space="preserve"> </w:t>
                  </w:r>
                  <w:r>
                    <w:rPr>
                      <w:rFonts w:ascii="Lucida Sans" w:hAnsi="Lucida Sans" w:cs="Lucida Sans"/>
                      <w:b/>
                      <w:bCs/>
                      <w:color w:val="58595B"/>
                    </w:rPr>
                    <w:t>REFRIGERATOR</w:t>
                  </w:r>
                  <w:r>
                    <w:rPr>
                      <w:rFonts w:ascii="Lucida Sans" w:hAnsi="Lucida Sans" w:cs="Lucida Sans"/>
                      <w:b/>
                      <w:bCs/>
                      <w:color w:val="58595B"/>
                      <w:spacing w:val="-34"/>
                    </w:rPr>
                    <w:t xml:space="preserve"> </w:t>
                  </w:r>
                  <w:r>
                    <w:rPr>
                      <w:rFonts w:ascii="Lucida Sans" w:hAnsi="Lucida Sans" w:cs="Lucida Sans"/>
                      <w:b/>
                      <w:bCs/>
                      <w:color w:val="58595B"/>
                    </w:rPr>
                    <w:t>LOCATION</w:t>
                  </w:r>
                  <w:r>
                    <w:rPr>
                      <w:rFonts w:ascii="Lucida Sans" w:hAnsi="Lucida Sans" w:cs="Lucida Sans"/>
                      <w:b/>
                      <w:bCs/>
                      <w:color w:val="58595B"/>
                      <w:spacing w:val="-33"/>
                    </w:rPr>
                    <w:t xml:space="preserve"> </w:t>
                  </w:r>
                  <w:r>
                    <w:rPr>
                      <w:rFonts w:ascii="Lucida Sans" w:hAnsi="Lucida Sans" w:cs="Lucida Sans"/>
                      <w:b/>
                      <w:bCs/>
                      <w:color w:val="58595B"/>
                    </w:rPr>
                    <w:t>IS</w:t>
                  </w:r>
                  <w:r>
                    <w:rPr>
                      <w:rFonts w:ascii="Lucida Sans" w:hAnsi="Lucida Sans" w:cs="Lucida Sans"/>
                      <w:b/>
                      <w:bCs/>
                      <w:color w:val="58595B"/>
                      <w:spacing w:val="-33"/>
                    </w:rPr>
                    <w:t xml:space="preserve"> </w:t>
                  </w:r>
                  <w:r>
                    <w:rPr>
                      <w:rFonts w:ascii="Lucida Sans" w:hAnsi="Lucida Sans" w:cs="Lucida Sans"/>
                      <w:b/>
                      <w:bCs/>
                      <w:color w:val="58595B"/>
                    </w:rPr>
                    <w:t>COOL</w:t>
                  </w:r>
                  <w:r>
                    <w:rPr>
                      <w:rFonts w:ascii="Lucida Sans" w:hAnsi="Lucida Sans" w:cs="Lucida Sans"/>
                      <w:b/>
                      <w:bCs/>
                      <w:color w:val="58595B"/>
                      <w:spacing w:val="-34"/>
                    </w:rPr>
                    <w:t xml:space="preserve"> </w:t>
                  </w:r>
                  <w:r>
                    <w:rPr>
                      <w:rFonts w:ascii="Lucida Sans" w:hAnsi="Lucida Sans" w:cs="Lucida Sans"/>
                      <w:b/>
                      <w:bCs/>
                      <w:color w:val="58595B"/>
                    </w:rPr>
                    <w:t>AND</w:t>
                  </w:r>
                </w:p>
                <w:p w:rsidR="00000000" w:rsidRDefault="004A0507">
                  <w:pPr>
                    <w:pStyle w:val="BodyText"/>
                    <w:kinsoku w:val="0"/>
                    <w:overflowPunct w:val="0"/>
                    <w:spacing w:before="69"/>
                    <w:ind w:left="522"/>
                    <w:rPr>
                      <w:rFonts w:ascii="Lucida Sans" w:hAnsi="Lucida Sans" w:cs="Lucida Sans"/>
                      <w:b/>
                      <w:bCs/>
                      <w:color w:val="58595B"/>
                    </w:rPr>
                  </w:pPr>
                  <w:r>
                    <w:rPr>
                      <w:rFonts w:ascii="Lucida Sans" w:hAnsi="Lucida Sans" w:cs="Lucida Sans"/>
                      <w:b/>
                      <w:bCs/>
                      <w:color w:val="58595B"/>
                    </w:rPr>
                    <w:t>WELL VENTILATED</w:t>
                  </w:r>
                </w:p>
              </w:txbxContent>
            </v:textbox>
            <w10:wrap anchorx="page" anchory="page"/>
          </v:shape>
        </w:pict>
      </w:r>
      <w:r>
        <w:rPr>
          <w:noProof/>
        </w:rPr>
        <w:pict>
          <v:shape id="_x0000_s1718" type="#_x0000_t202" style="position:absolute;margin-left:52.85pt;margin-top:475.3pt;width:6.5pt;height:12.9pt;z-index:-816;mso-position-horizontal-relative:page;mso-position-vertical-relative:page" o:allowincell="f" filled="f" stroked="f">
            <v:textbox inset="0,0,0,0">
              <w:txbxContent>
                <w:p w:rsidR="00000000" w:rsidRDefault="004A0507">
                  <w:pPr>
                    <w:pStyle w:val="BodyText"/>
                    <w:kinsoku w:val="0"/>
                    <w:overflowPunct w:val="0"/>
                    <w:rPr>
                      <w:color w:val="58595B"/>
                    </w:rPr>
                  </w:pPr>
                  <w:r>
                    <w:rPr>
                      <w:color w:val="58595B"/>
                    </w:rPr>
                    <w:t>•</w:t>
                  </w:r>
                </w:p>
              </w:txbxContent>
            </v:textbox>
            <w10:wrap anchorx="page" anchory="page"/>
          </v:shape>
        </w:pict>
      </w:r>
      <w:r>
        <w:rPr>
          <w:noProof/>
        </w:rPr>
        <w:pict>
          <v:shape id="_x0000_s1719" type="#_x0000_t202" style="position:absolute;margin-left:64.2pt;margin-top:475.3pt;width:212.8pt;height:40.9pt;z-index:-815;mso-position-horizontal-relative:page;mso-position-vertical-relative:page" o:allowincell="f" filled="f" stroked="f">
            <v:textbox inset="0,0,0,0">
              <w:txbxContent>
                <w:p w:rsidR="00000000" w:rsidRDefault="004A0507">
                  <w:pPr>
                    <w:pStyle w:val="BodyText"/>
                    <w:kinsoku w:val="0"/>
                    <w:overflowPunct w:val="0"/>
                    <w:spacing w:line="304" w:lineRule="auto"/>
                    <w:ind w:right="12"/>
                    <w:rPr>
                      <w:color w:val="58595B"/>
                      <w:w w:val="110"/>
                    </w:rPr>
                  </w:pPr>
                  <w:r>
                    <w:rPr>
                      <w:color w:val="58595B"/>
                      <w:w w:val="110"/>
                    </w:rPr>
                    <w:t>The</w:t>
                  </w:r>
                  <w:r>
                    <w:rPr>
                      <w:color w:val="58595B"/>
                      <w:spacing w:val="-14"/>
                      <w:w w:val="110"/>
                    </w:rPr>
                    <w:t xml:space="preserve"> </w:t>
                  </w:r>
                  <w:r>
                    <w:rPr>
                      <w:color w:val="58595B"/>
                      <w:w w:val="110"/>
                    </w:rPr>
                    <w:t>insulating</w:t>
                  </w:r>
                  <w:r>
                    <w:rPr>
                      <w:color w:val="58595B"/>
                      <w:spacing w:val="-14"/>
                      <w:w w:val="110"/>
                    </w:rPr>
                    <w:t xml:space="preserve"> </w:t>
                  </w:r>
                  <w:r>
                    <w:rPr>
                      <w:color w:val="58595B"/>
                      <w:w w:val="110"/>
                    </w:rPr>
                    <w:t>characteristics</w:t>
                  </w:r>
                  <w:r>
                    <w:rPr>
                      <w:color w:val="58595B"/>
                      <w:spacing w:val="-14"/>
                      <w:w w:val="110"/>
                    </w:rPr>
                    <w:t xml:space="preserve"> </w:t>
                  </w:r>
                  <w:r>
                    <w:rPr>
                      <w:color w:val="58595B"/>
                      <w:w w:val="110"/>
                    </w:rPr>
                    <w:t>of</w:t>
                  </w:r>
                  <w:r>
                    <w:rPr>
                      <w:color w:val="58595B"/>
                      <w:spacing w:val="-14"/>
                      <w:w w:val="110"/>
                    </w:rPr>
                    <w:t xml:space="preserve"> </w:t>
                  </w:r>
                  <w:r>
                    <w:rPr>
                      <w:color w:val="58595B"/>
                      <w:w w:val="110"/>
                    </w:rPr>
                    <w:t>double</w:t>
                  </w:r>
                  <w:r>
                    <w:rPr>
                      <w:color w:val="58595B"/>
                      <w:spacing w:val="-14"/>
                      <w:w w:val="110"/>
                    </w:rPr>
                    <w:t xml:space="preserve"> </w:t>
                  </w:r>
                  <w:r>
                    <w:rPr>
                      <w:color w:val="58595B"/>
                      <w:w w:val="110"/>
                    </w:rPr>
                    <w:t>brick</w:t>
                  </w:r>
                  <w:r>
                    <w:rPr>
                      <w:color w:val="58595B"/>
                      <w:spacing w:val="-14"/>
                      <w:w w:val="110"/>
                    </w:rPr>
                    <w:t xml:space="preserve"> </w:t>
                  </w:r>
                  <w:r>
                    <w:rPr>
                      <w:color w:val="58595B"/>
                      <w:w w:val="110"/>
                    </w:rPr>
                    <w:t>external walls can be greatly improved by the use of</w:t>
                  </w:r>
                  <w:r>
                    <w:rPr>
                      <w:color w:val="58595B"/>
                      <w:spacing w:val="-20"/>
                      <w:w w:val="110"/>
                    </w:rPr>
                    <w:t xml:space="preserve"> </w:t>
                  </w:r>
                  <w:r>
                    <w:rPr>
                      <w:color w:val="58595B"/>
                      <w:w w:val="110"/>
                    </w:rPr>
                    <w:t>foam</w:t>
                  </w:r>
                </w:p>
                <w:p w:rsidR="00000000" w:rsidRDefault="004A0507">
                  <w:pPr>
                    <w:pStyle w:val="BodyText"/>
                    <w:kinsoku w:val="0"/>
                    <w:overflowPunct w:val="0"/>
                    <w:spacing w:before="2"/>
                    <w:rPr>
                      <w:color w:val="58595B"/>
                      <w:w w:val="105"/>
                    </w:rPr>
                  </w:pPr>
                  <w:r>
                    <w:rPr>
                      <w:color w:val="58595B"/>
                      <w:w w:val="105"/>
                    </w:rPr>
                    <w:t>insulation within the cavity space.</w:t>
                  </w:r>
                </w:p>
              </w:txbxContent>
            </v:textbox>
            <w10:wrap anchorx="page" anchory="page"/>
          </v:shape>
        </w:pict>
      </w:r>
      <w:r>
        <w:rPr>
          <w:noProof/>
        </w:rPr>
        <w:pict>
          <v:shape id="_x0000_s1720" type="#_x0000_t202" style="position:absolute;margin-left:906.1pt;margin-top:481.3pt;width:210.45pt;height:12.9pt;z-index:-814;mso-position-horizontal-relative:page;mso-position-vertical-relative:page" o:allowincell="f" filled="f" stroked="f">
            <v:textbox inset="0,0,0,0">
              <w:txbxContent>
                <w:p w:rsidR="00000000" w:rsidRDefault="004A0507">
                  <w:pPr>
                    <w:pStyle w:val="BodyText"/>
                    <w:kinsoku w:val="0"/>
                    <w:overflowPunct w:val="0"/>
                    <w:rPr>
                      <w:color w:val="58595B"/>
                      <w:w w:val="105"/>
                    </w:rPr>
                  </w:pPr>
                  <w:r>
                    <w:rPr>
                      <w:color w:val="58595B"/>
                      <w:w w:val="105"/>
                    </w:rPr>
                    <w:t>The refrigerator is a major user of household energy.</w:t>
                  </w:r>
                </w:p>
              </w:txbxContent>
            </v:textbox>
            <w10:wrap anchorx="page" anchory="page"/>
          </v:shape>
        </w:pict>
      </w:r>
      <w:r>
        <w:rPr>
          <w:noProof/>
        </w:rPr>
        <w:pict>
          <v:shape id="_x0000_s1721" type="#_x0000_t202" style="position:absolute;margin-left:906.1pt;margin-top:502.3pt;width:54.35pt;height:12.9pt;z-index:-813;mso-position-horizontal-relative:page;mso-position-vertical-relative:page" o:allowincell="f" filled="f" stroked="f">
            <v:textbox inset="0,0,0,0">
              <w:txbxContent>
                <w:p w:rsidR="00000000" w:rsidRDefault="004A0507">
                  <w:pPr>
                    <w:pStyle w:val="BodyText"/>
                    <w:kinsoku w:val="0"/>
                    <w:overflowPunct w:val="0"/>
                    <w:rPr>
                      <w:color w:val="58595B"/>
                      <w:w w:val="110"/>
                    </w:rPr>
                  </w:pPr>
                  <w:r>
                    <w:rPr>
                      <w:color w:val="58595B"/>
                      <w:w w:val="110"/>
                    </w:rPr>
                    <w:t>Guiding Text:</w:t>
                  </w:r>
                </w:p>
              </w:txbxContent>
            </v:textbox>
            <w10:wrap anchorx="page" anchory="page"/>
          </v:shape>
        </w:pict>
      </w:r>
      <w:r>
        <w:rPr>
          <w:noProof/>
        </w:rPr>
        <w:pict>
          <v:shape id="_x0000_s1722" type="#_x0000_t202" style="position:absolute;margin-left:914.6pt;margin-top:529.3pt;width:6.5pt;height:12.9pt;z-index:-812;mso-position-horizontal-relative:page;mso-position-vertical-relative:page" o:allowincell="f" filled="f" stroked="f">
            <v:textbox inset="0,0,0,0">
              <w:txbxContent>
                <w:p w:rsidR="00000000" w:rsidRDefault="004A0507">
                  <w:pPr>
                    <w:pStyle w:val="BodyText"/>
                    <w:kinsoku w:val="0"/>
                    <w:overflowPunct w:val="0"/>
                    <w:rPr>
                      <w:color w:val="58595B"/>
                    </w:rPr>
                  </w:pPr>
                  <w:r>
                    <w:rPr>
                      <w:color w:val="58595B"/>
                    </w:rPr>
                    <w:t>•</w:t>
                  </w:r>
                </w:p>
              </w:txbxContent>
            </v:textbox>
            <w10:wrap anchorx="page" anchory="page"/>
          </v:shape>
        </w:pict>
      </w:r>
      <w:r>
        <w:rPr>
          <w:noProof/>
        </w:rPr>
        <w:pict>
          <v:shape id="_x0000_s1723" type="#_x0000_t202" style="position:absolute;margin-left:925.95pt;margin-top:529.3pt;width:176.35pt;height:40.9pt;z-index:-811;mso-position-horizontal-relative:page;mso-position-vertical-relative:page" o:allowincell="f" filled="f" stroked="f">
            <v:textbox inset="0,0,0,0">
              <w:txbxContent>
                <w:p w:rsidR="00000000" w:rsidRDefault="004A0507">
                  <w:pPr>
                    <w:pStyle w:val="BodyText"/>
                    <w:kinsoku w:val="0"/>
                    <w:overflowPunct w:val="0"/>
                    <w:spacing w:line="304" w:lineRule="auto"/>
                    <w:rPr>
                      <w:color w:val="58595B"/>
                      <w:w w:val="105"/>
                    </w:rPr>
                  </w:pPr>
                  <w:r>
                    <w:rPr>
                      <w:color w:val="58595B"/>
                      <w:w w:val="105"/>
                    </w:rPr>
                    <w:t>To ensure maximum energy efficiency the refrigerator should not be located next to an</w:t>
                  </w:r>
                </w:p>
                <w:p w:rsidR="00000000" w:rsidRDefault="004A0507">
                  <w:pPr>
                    <w:pStyle w:val="BodyText"/>
                    <w:kinsoku w:val="0"/>
                    <w:overflowPunct w:val="0"/>
                    <w:spacing w:before="2"/>
                    <w:rPr>
                      <w:color w:val="58595B"/>
                      <w:w w:val="105"/>
                    </w:rPr>
                  </w:pPr>
                  <w:r>
                    <w:rPr>
                      <w:color w:val="58595B"/>
                      <w:w w:val="105"/>
                    </w:rPr>
                    <w:t>oven or in direct sunlight.</w:t>
                  </w:r>
                </w:p>
              </w:txbxContent>
            </v:textbox>
            <w10:wrap anchorx="page" anchory="page"/>
          </v:shape>
        </w:pict>
      </w:r>
      <w:r>
        <w:rPr>
          <w:noProof/>
        </w:rPr>
        <w:pict>
          <v:shape id="_x0000_s1724" type="#_x0000_t202" style="position:absolute;margin-left:914.6pt;margin-top:578.3pt;width:6.5pt;height:12.9pt;z-index:-810;mso-position-horizontal-relative:page;mso-position-vertical-relative:page" o:allowincell="f" filled="f" stroked="f">
            <v:textbox inset="0,0,0,0">
              <w:txbxContent>
                <w:p w:rsidR="00000000" w:rsidRDefault="004A0507">
                  <w:pPr>
                    <w:pStyle w:val="BodyText"/>
                    <w:kinsoku w:val="0"/>
                    <w:overflowPunct w:val="0"/>
                    <w:rPr>
                      <w:color w:val="58595B"/>
                    </w:rPr>
                  </w:pPr>
                  <w:r>
                    <w:rPr>
                      <w:color w:val="58595B"/>
                    </w:rPr>
                    <w:t>•</w:t>
                  </w:r>
                </w:p>
              </w:txbxContent>
            </v:textbox>
            <w10:wrap anchorx="page" anchory="page"/>
          </v:shape>
        </w:pict>
      </w:r>
      <w:r>
        <w:rPr>
          <w:noProof/>
        </w:rPr>
        <w:pict>
          <v:shape id="_x0000_s1725" type="#_x0000_t202" style="position:absolute;margin-left:925.95pt;margin-top:578.3pt;width:189.4pt;height:26.9pt;z-index:-809;mso-position-horizontal-relative:page;mso-position-vertical-relative:page" o:allowincell="f" filled="f" stroked="f">
            <v:textbox inset="0,0,0,0">
              <w:txbxContent>
                <w:p w:rsidR="00000000" w:rsidRDefault="004A0507">
                  <w:pPr>
                    <w:pStyle w:val="BodyText"/>
                    <w:kinsoku w:val="0"/>
                    <w:overflowPunct w:val="0"/>
                    <w:rPr>
                      <w:color w:val="58595B"/>
                      <w:w w:val="105"/>
                    </w:rPr>
                  </w:pPr>
                  <w:r>
                    <w:rPr>
                      <w:color w:val="58595B"/>
                      <w:w w:val="105"/>
                    </w:rPr>
                    <w:t>Ensure adequate ventilation at the rear, top and</w:t>
                  </w:r>
                </w:p>
                <w:p w:rsidR="00000000" w:rsidRDefault="004A0507">
                  <w:pPr>
                    <w:pStyle w:val="BodyText"/>
                    <w:kinsoku w:val="0"/>
                    <w:overflowPunct w:val="0"/>
                    <w:spacing w:before="60"/>
                    <w:rPr>
                      <w:color w:val="58595B"/>
                      <w:w w:val="105"/>
                    </w:rPr>
                  </w:pPr>
                  <w:r>
                    <w:rPr>
                      <w:color w:val="58595B"/>
                      <w:w w:val="105"/>
                    </w:rPr>
                    <w:t>sides of the refrigerator.</w:t>
                  </w:r>
                </w:p>
              </w:txbxContent>
            </v:textbox>
            <w10:wrap anchorx="page" anchory="page"/>
          </v:shape>
        </w:pict>
      </w:r>
      <w:r>
        <w:rPr>
          <w:noProof/>
        </w:rPr>
        <w:pict>
          <v:shape id="_x0000_s1726" type="#_x0000_t202" style="position:absolute;margin-left:914.6pt;margin-top:613.3pt;width:6.5pt;height:12.9pt;z-index:-808;mso-position-horizontal-relative:page;mso-position-vertical-relative:page" o:allowincell="f" filled="f" stroked="f">
            <v:textbox inset="0,0,0,0">
              <w:txbxContent>
                <w:p w:rsidR="00000000" w:rsidRDefault="004A0507">
                  <w:pPr>
                    <w:pStyle w:val="BodyText"/>
                    <w:kinsoku w:val="0"/>
                    <w:overflowPunct w:val="0"/>
                    <w:rPr>
                      <w:color w:val="58595B"/>
                    </w:rPr>
                  </w:pPr>
                  <w:r>
                    <w:rPr>
                      <w:color w:val="58595B"/>
                    </w:rPr>
                    <w:t>•</w:t>
                  </w:r>
                </w:p>
              </w:txbxContent>
            </v:textbox>
            <w10:wrap anchorx="page" anchory="page"/>
          </v:shape>
        </w:pict>
      </w:r>
      <w:r>
        <w:rPr>
          <w:noProof/>
        </w:rPr>
        <w:pict>
          <v:shape id="_x0000_s1727" type="#_x0000_t202" style="position:absolute;margin-left:925.95pt;margin-top:613.3pt;width:197.95pt;height:26.9pt;z-index:-807;mso-position-horizontal-relative:page;mso-position-vertical-relative:page" o:allowincell="f" filled="f" stroked="f">
            <v:textbox inset="0,0,0,0">
              <w:txbxContent>
                <w:p w:rsidR="00000000" w:rsidRDefault="004A0507">
                  <w:pPr>
                    <w:pStyle w:val="BodyText"/>
                    <w:kinsoku w:val="0"/>
                    <w:overflowPunct w:val="0"/>
                    <w:rPr>
                      <w:color w:val="58595B"/>
                      <w:w w:val="105"/>
                    </w:rPr>
                  </w:pPr>
                  <w:r>
                    <w:rPr>
                      <w:color w:val="58595B"/>
                      <w:w w:val="105"/>
                    </w:rPr>
                    <w:t>Select a refrigerator with a high energy efficiency</w:t>
                  </w:r>
                </w:p>
                <w:p w:rsidR="00000000" w:rsidRDefault="004A0507">
                  <w:pPr>
                    <w:pStyle w:val="BodyText"/>
                    <w:kinsoku w:val="0"/>
                    <w:overflowPunct w:val="0"/>
                    <w:spacing w:before="60"/>
                    <w:rPr>
                      <w:color w:val="58595B"/>
                      <w:w w:val="105"/>
                    </w:rPr>
                  </w:pPr>
                  <w:r>
                    <w:rPr>
                      <w:color w:val="58595B"/>
                      <w:w w:val="105"/>
                    </w:rPr>
                    <w:t>rating (above 3.5 stars.)</w:t>
                  </w:r>
                </w:p>
              </w:txbxContent>
            </v:textbox>
            <w10:wrap anchorx="page" anchory="page"/>
          </v:shape>
        </w:pict>
      </w:r>
      <w:r>
        <w:rPr>
          <w:noProof/>
        </w:rPr>
        <w:pict>
          <v:shape id="_x0000_s1728" type="#_x0000_t202" style="position:absolute;margin-left:44.35pt;margin-top:803.35pt;width:182.3pt;height:12.9pt;z-index:-806;mso-position-horizontal-relative:page;mso-position-vertical-relative:page" o:allowincell="f" filled="f" stroked="f">
            <v:textbox inset="0,0,0,0">
              <w:txbxContent>
                <w:p w:rsidR="00000000" w:rsidRDefault="004A0507">
                  <w:pPr>
                    <w:pStyle w:val="BodyText"/>
                    <w:kinsoku w:val="0"/>
                    <w:overflowPunct w:val="0"/>
                    <w:rPr>
                      <w:rFonts w:ascii="Arial" w:hAnsi="Arial" w:cs="Arial"/>
                      <w:color w:val="58595B"/>
                      <w:sz w:val="14"/>
                      <w:szCs w:val="14"/>
                    </w:rPr>
                  </w:pPr>
                  <w:r>
                    <w:rPr>
                      <w:rFonts w:ascii="Arial" w:hAnsi="Arial" w:cs="Arial"/>
                      <w:color w:val="58595B"/>
                      <w:sz w:val="14"/>
                      <w:szCs w:val="14"/>
                    </w:rPr>
                    <w:t xml:space="preserve">11 </w:t>
                  </w:r>
                  <w:r>
                    <w:rPr>
                      <w:color w:val="58595B"/>
                      <w:w w:val="90"/>
                    </w:rPr>
                    <w:t xml:space="preserve">| </w:t>
                  </w:r>
                  <w:r>
                    <w:rPr>
                      <w:color w:val="58595B"/>
                      <w:sz w:val="14"/>
                      <w:szCs w:val="14"/>
                    </w:rPr>
                    <w:t xml:space="preserve">The Village at Wellard </w:t>
                  </w:r>
                  <w:r>
                    <w:rPr>
                      <w:rFonts w:ascii="Arial" w:hAnsi="Arial" w:cs="Arial"/>
                      <w:color w:val="58595B"/>
                      <w:sz w:val="14"/>
                      <w:szCs w:val="14"/>
                    </w:rPr>
                    <w:t>Residential Design Guidelines</w:t>
                  </w:r>
                </w:p>
              </w:txbxContent>
            </v:textbox>
            <w10:wrap anchorx="page" anchory="page"/>
          </v:shape>
        </w:pict>
      </w:r>
      <w:r>
        <w:rPr>
          <w:noProof/>
        </w:rPr>
        <w:pict>
          <v:shape id="_x0000_s1729" type="#_x0000_t202" style="position:absolute;margin-left:962.6pt;margin-top:803.35pt;width:183.45pt;height:12.9pt;z-index:-805;mso-position-horizontal-relative:page;mso-position-vertical-relative:page" o:allowincell="f" filled="f" stroked="f">
            <v:textbox inset="0,0,0,0">
              <w:txbxContent>
                <w:p w:rsidR="00000000" w:rsidRDefault="004A0507">
                  <w:pPr>
                    <w:pStyle w:val="BodyText"/>
                    <w:kinsoku w:val="0"/>
                    <w:overflowPunct w:val="0"/>
                    <w:rPr>
                      <w:rFonts w:ascii="Arial" w:hAnsi="Arial" w:cs="Arial"/>
                      <w:color w:val="58595B"/>
                      <w:sz w:val="14"/>
                      <w:szCs w:val="14"/>
                    </w:rPr>
                  </w:pPr>
                  <w:r>
                    <w:rPr>
                      <w:color w:val="58595B"/>
                      <w:sz w:val="14"/>
                      <w:szCs w:val="14"/>
                    </w:rPr>
                    <w:t xml:space="preserve">The Village at Wellard </w:t>
                  </w:r>
                  <w:r>
                    <w:rPr>
                      <w:rFonts w:ascii="Arial" w:hAnsi="Arial" w:cs="Arial"/>
                      <w:color w:val="58595B"/>
                      <w:sz w:val="14"/>
                      <w:szCs w:val="14"/>
                    </w:rPr>
                    <w:t xml:space="preserve">Residential Design Guidelines </w:t>
                  </w:r>
                  <w:r>
                    <w:rPr>
                      <w:color w:val="58595B"/>
                      <w:w w:val="90"/>
                    </w:rPr>
                    <w:t xml:space="preserve">| </w:t>
                  </w:r>
                  <w:r>
                    <w:rPr>
                      <w:rFonts w:ascii="Arial" w:hAnsi="Arial" w:cs="Arial"/>
                      <w:color w:val="58595B"/>
                      <w:sz w:val="14"/>
                      <w:szCs w:val="14"/>
                    </w:rPr>
                    <w:t>12</w:t>
                  </w:r>
                </w:p>
              </w:txbxContent>
            </v:textbox>
            <w10:wrap anchorx="page" anchory="page"/>
          </v:shape>
        </w:pict>
      </w:r>
      <w:r>
        <w:rPr>
          <w:noProof/>
        </w:rPr>
        <w:pict>
          <v:shape id="_x0000_s1730" type="#_x0000_t202" style="position:absolute;margin-left:640.8pt;margin-top:424.4pt;width:235pt;height:278.95pt;z-index:-804;mso-position-horizontal-relative:page;mso-position-vertical-relative:page" o:allowincell="f" filled="f" stroked="f">
            <v:textbox inset="0,0,0,0">
              <w:txbxContent>
                <w:p w:rsidR="00000000" w:rsidRDefault="004A0507">
                  <w:pPr>
                    <w:pStyle w:val="BodyText"/>
                    <w:kinsoku w:val="0"/>
                    <w:overflowPunct w:val="0"/>
                    <w:spacing w:before="0"/>
                    <w:ind w:left="0"/>
                    <w:rPr>
                      <w:rFonts w:ascii="Times New Roman" w:hAnsi="Times New Roman" w:cs="Times New Roman"/>
                    </w:rPr>
                  </w:pPr>
                </w:p>
                <w:p w:rsidR="00000000" w:rsidRDefault="004A0507">
                  <w:pPr>
                    <w:pStyle w:val="BodyText"/>
                    <w:kinsoku w:val="0"/>
                    <w:overflowPunct w:val="0"/>
                    <w:spacing w:before="0"/>
                    <w:ind w:left="0"/>
                    <w:rPr>
                      <w:rFonts w:ascii="Times New Roman" w:hAnsi="Times New Roman" w:cs="Times New Roman"/>
                    </w:rPr>
                  </w:pPr>
                </w:p>
                <w:p w:rsidR="00000000" w:rsidRDefault="004A0507">
                  <w:pPr>
                    <w:pStyle w:val="BodyText"/>
                    <w:kinsoku w:val="0"/>
                    <w:overflowPunct w:val="0"/>
                    <w:spacing w:before="0"/>
                    <w:ind w:left="0"/>
                    <w:rPr>
                      <w:rFonts w:ascii="Times New Roman" w:hAnsi="Times New Roman" w:cs="Times New Roman"/>
                    </w:rPr>
                  </w:pPr>
                </w:p>
                <w:p w:rsidR="00000000" w:rsidRDefault="004A0507">
                  <w:pPr>
                    <w:pStyle w:val="BodyText"/>
                    <w:kinsoku w:val="0"/>
                    <w:overflowPunct w:val="0"/>
                    <w:spacing w:before="0"/>
                    <w:ind w:left="0"/>
                    <w:rPr>
                      <w:rFonts w:ascii="Times New Roman" w:hAnsi="Times New Roman" w:cs="Times New Roman"/>
                    </w:rPr>
                  </w:pPr>
                </w:p>
                <w:p w:rsidR="00000000" w:rsidRDefault="004A0507">
                  <w:pPr>
                    <w:pStyle w:val="BodyText"/>
                    <w:kinsoku w:val="0"/>
                    <w:overflowPunct w:val="0"/>
                    <w:spacing w:before="0"/>
                    <w:ind w:left="0"/>
                    <w:rPr>
                      <w:rFonts w:ascii="Times New Roman" w:hAnsi="Times New Roman" w:cs="Times New Roman"/>
                    </w:rPr>
                  </w:pPr>
                </w:p>
                <w:p w:rsidR="00000000" w:rsidRDefault="004A0507">
                  <w:pPr>
                    <w:pStyle w:val="BodyText"/>
                    <w:kinsoku w:val="0"/>
                    <w:overflowPunct w:val="0"/>
                    <w:spacing w:before="0"/>
                    <w:ind w:left="0"/>
                    <w:rPr>
                      <w:rFonts w:ascii="Times New Roman" w:hAnsi="Times New Roman" w:cs="Times New Roman"/>
                    </w:rPr>
                  </w:pPr>
                </w:p>
                <w:p w:rsidR="00000000" w:rsidRDefault="004A0507">
                  <w:pPr>
                    <w:pStyle w:val="BodyText"/>
                    <w:kinsoku w:val="0"/>
                    <w:overflowPunct w:val="0"/>
                    <w:spacing w:before="0"/>
                    <w:ind w:left="0"/>
                    <w:rPr>
                      <w:rFonts w:ascii="Times New Roman" w:hAnsi="Times New Roman" w:cs="Times New Roman"/>
                    </w:rPr>
                  </w:pPr>
                </w:p>
                <w:p w:rsidR="00000000" w:rsidRDefault="004A0507">
                  <w:pPr>
                    <w:pStyle w:val="BodyText"/>
                    <w:kinsoku w:val="0"/>
                    <w:overflowPunct w:val="0"/>
                    <w:spacing w:before="0"/>
                    <w:ind w:left="0"/>
                    <w:rPr>
                      <w:rFonts w:ascii="Times New Roman" w:hAnsi="Times New Roman" w:cs="Times New Roman"/>
                    </w:rPr>
                  </w:pPr>
                </w:p>
                <w:p w:rsidR="00000000" w:rsidRDefault="004A0507">
                  <w:pPr>
                    <w:pStyle w:val="BodyText"/>
                    <w:kinsoku w:val="0"/>
                    <w:overflowPunct w:val="0"/>
                    <w:spacing w:before="0"/>
                    <w:ind w:left="0"/>
                    <w:rPr>
                      <w:rFonts w:ascii="Times New Roman" w:hAnsi="Times New Roman" w:cs="Times New Roman"/>
                    </w:rPr>
                  </w:pPr>
                </w:p>
                <w:p w:rsidR="00000000" w:rsidRDefault="004A0507">
                  <w:pPr>
                    <w:pStyle w:val="BodyText"/>
                    <w:kinsoku w:val="0"/>
                    <w:overflowPunct w:val="0"/>
                    <w:spacing w:before="0"/>
                    <w:ind w:left="0"/>
                    <w:rPr>
                      <w:rFonts w:ascii="Times New Roman" w:hAnsi="Times New Roman" w:cs="Times New Roman"/>
                    </w:rPr>
                  </w:pPr>
                </w:p>
                <w:p w:rsidR="00000000" w:rsidRDefault="004A0507">
                  <w:pPr>
                    <w:pStyle w:val="BodyText"/>
                    <w:kinsoku w:val="0"/>
                    <w:overflowPunct w:val="0"/>
                    <w:spacing w:before="0"/>
                    <w:ind w:left="0"/>
                    <w:rPr>
                      <w:rFonts w:ascii="Times New Roman" w:hAnsi="Times New Roman" w:cs="Times New Roman"/>
                    </w:rPr>
                  </w:pPr>
                </w:p>
                <w:p w:rsidR="00000000" w:rsidRDefault="004A0507">
                  <w:pPr>
                    <w:pStyle w:val="BodyText"/>
                    <w:kinsoku w:val="0"/>
                    <w:overflowPunct w:val="0"/>
                    <w:spacing w:before="0"/>
                    <w:ind w:left="0"/>
                    <w:rPr>
                      <w:rFonts w:ascii="Times New Roman" w:hAnsi="Times New Roman" w:cs="Times New Roman"/>
                    </w:rPr>
                  </w:pPr>
                </w:p>
                <w:p w:rsidR="00000000" w:rsidRDefault="004A0507">
                  <w:pPr>
                    <w:pStyle w:val="BodyText"/>
                    <w:kinsoku w:val="0"/>
                    <w:overflowPunct w:val="0"/>
                    <w:spacing w:before="0"/>
                    <w:ind w:left="0"/>
                    <w:rPr>
                      <w:rFonts w:ascii="Times New Roman" w:hAnsi="Times New Roman" w:cs="Times New Roman"/>
                    </w:rPr>
                  </w:pPr>
                </w:p>
                <w:p w:rsidR="00000000" w:rsidRDefault="004A0507">
                  <w:pPr>
                    <w:pStyle w:val="BodyText"/>
                    <w:kinsoku w:val="0"/>
                    <w:overflowPunct w:val="0"/>
                    <w:spacing w:before="0"/>
                    <w:ind w:left="0"/>
                    <w:rPr>
                      <w:rFonts w:ascii="Times New Roman" w:hAnsi="Times New Roman" w:cs="Times New Roman"/>
                    </w:rPr>
                  </w:pPr>
                </w:p>
                <w:p w:rsidR="00000000" w:rsidRDefault="004A0507">
                  <w:pPr>
                    <w:pStyle w:val="BodyText"/>
                    <w:kinsoku w:val="0"/>
                    <w:overflowPunct w:val="0"/>
                    <w:spacing w:before="0"/>
                    <w:ind w:left="0"/>
                    <w:rPr>
                      <w:rFonts w:ascii="Times New Roman" w:hAnsi="Times New Roman" w:cs="Times New Roman"/>
                    </w:rPr>
                  </w:pPr>
                </w:p>
                <w:p w:rsidR="00000000" w:rsidRDefault="004A0507">
                  <w:pPr>
                    <w:pStyle w:val="BodyText"/>
                    <w:kinsoku w:val="0"/>
                    <w:overflowPunct w:val="0"/>
                    <w:spacing w:before="0"/>
                    <w:ind w:left="0"/>
                    <w:rPr>
                      <w:rFonts w:ascii="Times New Roman" w:hAnsi="Times New Roman" w:cs="Times New Roman"/>
                    </w:rPr>
                  </w:pPr>
                </w:p>
                <w:p w:rsidR="00000000" w:rsidRDefault="004A0507">
                  <w:pPr>
                    <w:pStyle w:val="BodyText"/>
                    <w:kinsoku w:val="0"/>
                    <w:overflowPunct w:val="0"/>
                    <w:spacing w:before="0"/>
                    <w:ind w:left="0"/>
                    <w:rPr>
                      <w:rFonts w:ascii="Times New Roman" w:hAnsi="Times New Roman" w:cs="Times New Roman"/>
                    </w:rPr>
                  </w:pPr>
                </w:p>
                <w:p w:rsidR="00000000" w:rsidRDefault="004A0507">
                  <w:pPr>
                    <w:pStyle w:val="BodyText"/>
                    <w:kinsoku w:val="0"/>
                    <w:overflowPunct w:val="0"/>
                    <w:spacing w:before="0"/>
                    <w:ind w:left="0"/>
                    <w:rPr>
                      <w:rFonts w:ascii="Times New Roman" w:hAnsi="Times New Roman" w:cs="Times New Roman"/>
                    </w:rPr>
                  </w:pPr>
                </w:p>
                <w:p w:rsidR="00000000" w:rsidRDefault="004A0507">
                  <w:pPr>
                    <w:pStyle w:val="BodyText"/>
                    <w:kinsoku w:val="0"/>
                    <w:overflowPunct w:val="0"/>
                    <w:spacing w:before="0"/>
                    <w:ind w:left="0"/>
                    <w:rPr>
                      <w:rFonts w:ascii="Times New Roman" w:hAnsi="Times New Roman" w:cs="Times New Roman"/>
                    </w:rPr>
                  </w:pPr>
                </w:p>
                <w:p w:rsidR="00000000" w:rsidRDefault="004A0507">
                  <w:pPr>
                    <w:pStyle w:val="BodyText"/>
                    <w:kinsoku w:val="0"/>
                    <w:overflowPunct w:val="0"/>
                    <w:spacing w:before="0"/>
                    <w:ind w:left="0"/>
                    <w:rPr>
                      <w:rFonts w:ascii="Times New Roman" w:hAnsi="Times New Roman" w:cs="Times New Roman"/>
                    </w:rPr>
                  </w:pPr>
                </w:p>
                <w:p w:rsidR="00000000" w:rsidRDefault="004A0507">
                  <w:pPr>
                    <w:pStyle w:val="BodyText"/>
                    <w:kinsoku w:val="0"/>
                    <w:overflowPunct w:val="0"/>
                    <w:spacing w:before="0"/>
                    <w:ind w:left="0"/>
                    <w:rPr>
                      <w:rFonts w:ascii="Times New Roman" w:hAnsi="Times New Roman" w:cs="Times New Roman"/>
                    </w:rPr>
                  </w:pPr>
                </w:p>
                <w:p w:rsidR="00000000" w:rsidRDefault="004A0507">
                  <w:pPr>
                    <w:pStyle w:val="BodyText"/>
                    <w:kinsoku w:val="0"/>
                    <w:overflowPunct w:val="0"/>
                    <w:spacing w:before="8"/>
                    <w:ind w:left="0"/>
                    <w:rPr>
                      <w:rFonts w:ascii="Times New Roman" w:hAnsi="Times New Roman" w:cs="Times New Roman"/>
                      <w:sz w:val="23"/>
                      <w:szCs w:val="23"/>
                    </w:rPr>
                  </w:pPr>
                </w:p>
                <w:p w:rsidR="00000000" w:rsidRDefault="004A0507">
                  <w:pPr>
                    <w:pStyle w:val="BodyText"/>
                    <w:kinsoku w:val="0"/>
                    <w:overflowPunct w:val="0"/>
                    <w:spacing w:before="0"/>
                    <w:ind w:left="1398"/>
                    <w:rPr>
                      <w:rFonts w:ascii="Arial" w:hAnsi="Arial" w:cs="Arial"/>
                      <w:color w:val="58595B"/>
                      <w:w w:val="110"/>
                      <w:sz w:val="16"/>
                      <w:szCs w:val="16"/>
                    </w:rPr>
                  </w:pPr>
                  <w:hyperlink r:id="rId28" w:history="1">
                    <w:r>
                      <w:rPr>
                        <w:rFonts w:ascii="Arial" w:hAnsi="Arial" w:cs="Arial"/>
                        <w:color w:val="58595B"/>
                        <w:w w:val="110"/>
                        <w:sz w:val="16"/>
                        <w:szCs w:val="16"/>
                      </w:rPr>
                      <w:t>www.energyrating.gov.au</w:t>
                    </w:r>
                  </w:hyperlink>
                </w:p>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1731" type="#_x0000_t202" style="position:absolute;margin-left:907.2pt;margin-top:67.75pt;width:237.9pt;height:12pt;z-index:-803;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1732" type="#_x0000_t202" style="position:absolute;margin-left:907.2pt;margin-top:89.5pt;width:237.9pt;height:12pt;z-index:-802;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1733" type="#_x0000_t202" style="position:absolute;margin-left:45.5pt;margin-top:123.75pt;width:237.9pt;height:12pt;z-index:-801;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1734" type="#_x0000_t202" style="position:absolute;margin-left:907.2pt;margin-top:138.5pt;width:237.9pt;height:12pt;z-index:-800;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1735" type="#_x0000_t202" style="position:absolute;margin-left:45.5pt;margin-top:159.5pt;width:237.9pt;height:12pt;z-index:-799;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1736" type="#_x0000_t202" style="position:absolute;margin-left:907.2pt;margin-top:173.5pt;width:237.9pt;height:12pt;z-index:-798;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1737" type="#_x0000_t202" style="position:absolute;margin-left:45.5pt;margin-top:208.5pt;width:237.9pt;height:12pt;z-index:-797;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1738" type="#_x0000_t202" style="position:absolute;margin-left:640.75pt;margin-top:228.75pt;width:237.9pt;height:12pt;z-index:-796;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1739" type="#_x0000_t202" style="position:absolute;margin-left:311.95pt;margin-top:242.75pt;width:237.9pt;height:12pt;z-index:-795;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1740" type="#_x0000_t202" style="position:absolute;margin-left:907.2pt;margin-top:243.5pt;width:237.9pt;height:12pt;z-index:-794;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1741" type="#_x0000_t202" style="position:absolute;margin-left:640.75pt;margin-top:264.5pt;width:237.9pt;height:12pt;z-index:-793;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1742" type="#_x0000_t202" style="position:absolute;margin-left:45.5pt;margin-top:271.5pt;width:237.9pt;height:12pt;z-index:-792;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1743" type="#_x0000_t202" style="position:absolute;margin-left:907.2pt;margin-top:276.75pt;width:237.9pt;height:12pt;z-index:-791;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1744" type="#_x0000_t202" style="position:absolute;margin-left:311.95pt;margin-top:292.5pt;width:237.9pt;height:12pt;z-index:-790;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1745" type="#_x0000_t202" style="position:absolute;margin-left:640.75pt;margin-top:313.5pt;width:237.9pt;height:12pt;z-index:-789;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1746" type="#_x0000_t202" style="position:absolute;margin-left:311.95pt;margin-top:341.5pt;width:237.9pt;height:12pt;z-index:-788;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1747" type="#_x0000_t202" style="position:absolute;margin-left:907.2pt;margin-top:340.5pt;width:237.9pt;height:12pt;z-index:-787;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1748" type="#_x0000_t202" style="position:absolute;margin-left:640.75pt;margin-top:362.5pt;width:237.9pt;height:12pt;z-index:-786;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1749" type="#_x0000_t202" style="position:absolute;margin-left:907.2pt;margin-top:375.5pt;width:237.9pt;height:12pt;z-index:-785;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1750" type="#_x0000_t202" style="position:absolute;margin-left:311.95pt;margin-top:404.5pt;width:237.9pt;height:12pt;z-index:-784;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1751" type="#_x0000_t202" style="position:absolute;margin-left:907.2pt;margin-top:424.5pt;width:237.9pt;height:12pt;z-index:-783;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1752" type="#_x0000_t202" style="position:absolute;margin-left:45.5pt;margin-top:460.5pt;width:237.9pt;height:12pt;z-index:-782;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1753" type="#_x0000_t202" style="position:absolute;margin-left:45.5pt;margin-top:509.5pt;width:237.9pt;height:12pt;z-index:-781;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1754" type="#_x0000_t202" style="position:absolute;margin-left:907.2pt;margin-top:513.75pt;width:237.9pt;height:12pt;z-index:-780;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1755" type="#_x0000_t202" style="position:absolute;margin-left:907.2pt;margin-top:563.5pt;width:237.9pt;height:12pt;z-index:-779;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1756" type="#_x0000_t202" style="position:absolute;margin-left:907.2pt;margin-top:598.5pt;width:237.9pt;height:12pt;z-index:-778;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1757" type="#_x0000_t202" style="position:absolute;margin-left:907.2pt;margin-top:633.5pt;width:237.9pt;height:12pt;z-index:-777;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p>
    <w:p w:rsidR="00000000" w:rsidRDefault="004A0507">
      <w:pPr>
        <w:rPr>
          <w:rFonts w:ascii="Times New Roman" w:hAnsi="Times New Roman" w:cs="Times New Roman"/>
          <w:sz w:val="24"/>
          <w:szCs w:val="24"/>
        </w:rPr>
        <w:sectPr w:rsidR="00000000">
          <w:pgSz w:w="23820" w:h="16840" w:orient="landscape"/>
          <w:pgMar w:top="820" w:right="440" w:bottom="280" w:left="780" w:header="720" w:footer="720" w:gutter="0"/>
          <w:cols w:space="720"/>
          <w:noEndnote/>
        </w:sectPr>
      </w:pPr>
      <w:r>
        <w:rPr>
          <w:noProof/>
        </w:rPr>
        <w:lastRenderedPageBreak/>
        <w:pict>
          <v:group id="_x0000_s1758" style="position:absolute;margin-left:640.75pt;margin-top:64.6pt;width:237.9pt;height:1pt;z-index:-776;mso-position-horizontal-relative:page;mso-position-vertical-relative:page" coordorigin="12815,1292" coordsize="4758,20" o:allowincell="f">
            <v:shape id="_x0000_s1759" style="position:absolute;left:12830;top:1294;width:4735;height:20;mso-position-horizontal-relative:page;mso-position-vertical-relative:page" coordsize="4735,20" o:allowincell="f" path="m,hhl4734,e" filled="f" strokecolor="#6d6e71" strokeweight=".25pt">
              <v:stroke dashstyle="dot"/>
              <v:path arrowok="t"/>
            </v:shape>
            <v:group id="_x0000_s1760" style="position:absolute;top:16837;width:4758;height:20" coordorigin=",16837" coordsize="4758,20" o:allowincell="f">
              <v:shape id="_x0000_s1761" style="position:absolute;top:16837;width:4758;height:20;mso-position-horizontal-relative:page;mso-position-vertical-relative:page" coordsize="4758,20" o:allowincell="f" path="m12815,-15542hhl12815,-15542e" filled="f" strokecolor="#6d6e71" strokeweight=".25pt">
                <v:path arrowok="t"/>
              </v:shape>
              <v:shape id="_x0000_s1762" style="position:absolute;top:16837;width:4758;height:20;mso-position-horizontal-relative:page;mso-position-vertical-relative:page" coordsize="4758,20" o:allowincell="f" path="m17572,-15542hhl17572,-15542e" filled="f" strokecolor="#6d6e71" strokeweight=".25pt">
                <v:path arrowok="t"/>
              </v:shape>
            </v:group>
            <w10:wrap anchorx="page" anchory="page"/>
          </v:group>
        </w:pict>
      </w:r>
      <w:r>
        <w:rPr>
          <w:noProof/>
        </w:rPr>
        <w:pict>
          <v:group id="_x0000_s1763" style="position:absolute;margin-left:640.75pt;margin-top:86.35pt;width:237.9pt;height:1pt;z-index:-775;mso-position-horizontal-relative:page;mso-position-vertical-relative:page" coordorigin="12815,1727" coordsize="4758,20" o:allowincell="f">
            <v:shape id="_x0000_s1764" style="position:absolute;left:12830;top:1729;width:4735;height:20;mso-position-horizontal-relative:page;mso-position-vertical-relative:page" coordsize="4735,20" o:allowincell="f" path="m,hhl4734,e" filled="f" strokecolor="#6d6e71" strokeweight=".25pt">
              <v:stroke dashstyle="dot"/>
              <v:path arrowok="t"/>
            </v:shape>
            <v:group id="_x0000_s1765" style="position:absolute;top:16837;width:4758;height:20" coordorigin=",16837" coordsize="4758,20" o:allowincell="f">
              <v:shape id="_x0000_s1766" style="position:absolute;top:16837;width:4758;height:20;mso-position-horizontal-relative:page;mso-position-vertical-relative:page" coordsize="4758,20" o:allowincell="f" path="m12815,-15107hhl12815,-15107e" filled="f" strokecolor="#6d6e71" strokeweight=".25pt">
                <v:path arrowok="t"/>
              </v:shape>
              <v:shape id="_x0000_s1767" style="position:absolute;top:16837;width:4758;height:20;mso-position-horizontal-relative:page;mso-position-vertical-relative:page" coordsize="4758,20" o:allowincell="f" path="m17572,-15107hhl17572,-15107e" filled="f" strokecolor="#6d6e71" strokeweight=".25pt">
                <v:path arrowok="t"/>
              </v:shape>
            </v:group>
            <w10:wrap anchorx="page" anchory="page"/>
          </v:group>
        </w:pict>
      </w:r>
      <w:r>
        <w:rPr>
          <w:noProof/>
        </w:rPr>
        <w:pict>
          <v:group id="_x0000_s1768" style="position:absolute;margin-left:640.75pt;margin-top:107.35pt;width:237.9pt;height:1pt;z-index:-774;mso-position-horizontal-relative:page;mso-position-vertical-relative:page" coordorigin="12815,2147" coordsize="4758,20" o:allowincell="f">
            <v:shape id="_x0000_s1769" style="position:absolute;left:12830;top:2149;width:4735;height:20;mso-position-horizontal-relative:page;mso-position-vertical-relative:page" coordsize="4735,20" o:allowincell="f" path="m,hhl4734,e" filled="f" strokecolor="#6d6e71" strokeweight=".25pt">
              <v:stroke dashstyle="dot"/>
              <v:path arrowok="t"/>
            </v:shape>
            <v:group id="_x0000_s1770" style="position:absolute;top:16837;width:4758;height:20" coordorigin=",16837" coordsize="4758,20" o:allowincell="f">
              <v:shape id="_x0000_s1771" style="position:absolute;top:16837;width:4758;height:20;mso-position-horizontal-relative:page;mso-position-vertical-relative:page" coordsize="4758,20" o:allowincell="f" path="m12815,-14687hhl12815,-14687e" filled="f" strokecolor="#6d6e71" strokeweight=".25pt">
                <v:path arrowok="t"/>
              </v:shape>
              <v:shape id="_x0000_s1772" style="position:absolute;top:16837;width:4758;height:20;mso-position-horizontal-relative:page;mso-position-vertical-relative:page" coordsize="4758,20" o:allowincell="f" path="m17572,-14687hhl17572,-14687e" filled="f" strokecolor="#6d6e71" strokeweight=".25pt">
                <v:path arrowok="t"/>
              </v:shape>
            </v:group>
            <w10:wrap anchorx="page" anchory="page"/>
          </v:group>
        </w:pict>
      </w:r>
      <w:r>
        <w:rPr>
          <w:noProof/>
        </w:rPr>
        <w:pict>
          <v:shape id="_x0000_s1773" style="position:absolute;margin-left:640.75pt;margin-top:128.45pt;width:1pt;height:1pt;z-index:-773;mso-position-horizontal-relative:page;mso-position-vertical-relative:page" coordsize="20,20" o:allowincell="f" path="m,hhl,e" filled="f" strokecolor="#6d6e71" strokeweight=".25pt">
            <v:path arrowok="t"/>
            <w10:wrap anchorx="page" anchory="page"/>
          </v:shape>
        </w:pict>
      </w:r>
      <w:r>
        <w:rPr>
          <w:noProof/>
        </w:rPr>
        <w:pict>
          <v:shape id="_x0000_s1774" style="position:absolute;margin-left:878.6pt;margin-top:128.45pt;width:1pt;height:1pt;z-index:-772;mso-position-horizontal-relative:page;mso-position-vertical-relative:page" coordsize="20,20" o:allowincell="f" path="m,hhl,e" filled="f" strokecolor="#6d6e71" strokeweight=".25pt">
            <v:path arrowok="t"/>
            <w10:wrap anchorx="page" anchory="page"/>
          </v:shape>
        </w:pict>
      </w:r>
      <w:r>
        <w:rPr>
          <w:noProof/>
        </w:rPr>
        <w:pict>
          <v:group id="_x0000_s1775" style="position:absolute;margin-left:640.75pt;margin-top:219.35pt;width:237.9pt;height:1pt;z-index:-771;mso-position-horizontal-relative:page;mso-position-vertical-relative:page" coordorigin="12815,4387" coordsize="4758,20" o:allowincell="f">
            <v:shape id="_x0000_s1776" style="position:absolute;left:12830;top:4389;width:4735;height:20;mso-position-horizontal-relative:page;mso-position-vertical-relative:page" coordsize="4735,20" o:allowincell="f" path="m,hhl4734,e" filled="f" strokecolor="#6d6e71" strokeweight=".25pt">
              <v:stroke dashstyle="dot"/>
              <v:path arrowok="t"/>
            </v:shape>
            <v:group id="_x0000_s1777" style="position:absolute;top:16837;width:4758;height:20" coordorigin=",16837" coordsize="4758,20" o:allowincell="f">
              <v:shape id="_x0000_s1778" style="position:absolute;top:16837;width:4758;height:20;mso-position-horizontal-relative:page;mso-position-vertical-relative:page" coordsize="4758,20" o:allowincell="f" path="m12815,-12447hhl12815,-12447e" filled="f" strokecolor="#6d6e71" strokeweight=".25pt">
                <v:path arrowok="t"/>
              </v:shape>
              <v:shape id="_x0000_s1779" style="position:absolute;top:16837;width:4758;height:20;mso-position-horizontal-relative:page;mso-position-vertical-relative:page" coordsize="4758,20" o:allowincell="f" path="m17572,-12447hhl17572,-12447e" filled="f" strokecolor="#6d6e71" strokeweight=".25pt">
                <v:path arrowok="t"/>
              </v:shape>
            </v:group>
            <w10:wrap anchorx="page" anchory="page"/>
          </v:group>
        </w:pict>
      </w:r>
      <w:r>
        <w:rPr>
          <w:noProof/>
        </w:rPr>
        <w:pict>
          <v:group id="_x0000_s1780" style="position:absolute;margin-left:640.75pt;margin-top:254.35pt;width:237.9pt;height:1pt;z-index:-770;mso-position-horizontal-relative:page;mso-position-vertical-relative:page" coordorigin="12815,5087" coordsize="4758,20" o:allowincell="f">
            <v:shape id="_x0000_s1781" style="position:absolute;left:12830;top:5089;width:4735;height:20;mso-position-horizontal-relative:page;mso-position-vertical-relative:page" coordsize="4735,20" o:allowincell="f" path="m,hhl4734,e" filled="f" strokecolor="#6d6e71" strokeweight=".25pt">
              <v:stroke dashstyle="dot"/>
              <v:path arrowok="t"/>
            </v:shape>
            <v:group id="_x0000_s1782" style="position:absolute;top:16837;width:4758;height:20" coordorigin=",16837" coordsize="4758,20" o:allowincell="f">
              <v:shape id="_x0000_s1783" style="position:absolute;top:16837;width:4758;height:20;mso-position-horizontal-relative:page;mso-position-vertical-relative:page" coordsize="4758,20" o:allowincell="f" path="m12815,-11747hhl12815,-11747e" filled="f" strokecolor="#6d6e71" strokeweight=".25pt">
                <v:path arrowok="t"/>
              </v:shape>
              <v:shape id="_x0000_s1784" style="position:absolute;top:16837;width:4758;height:20;mso-position-horizontal-relative:page;mso-position-vertical-relative:page" coordsize="4758,20" o:allowincell="f" path="m17572,-11747hhl17572,-11747e" filled="f" strokecolor="#6d6e71" strokeweight=".25pt">
                <v:path arrowok="t"/>
              </v:shape>
            </v:group>
            <w10:wrap anchorx="page" anchory="page"/>
          </v:group>
        </w:pict>
      </w:r>
      <w:r>
        <w:rPr>
          <w:noProof/>
        </w:rPr>
        <w:pict>
          <v:group id="_x0000_s1785" style="position:absolute;margin-left:640.75pt;margin-top:289.35pt;width:237.9pt;height:1pt;z-index:-769;mso-position-horizontal-relative:page;mso-position-vertical-relative:page" coordorigin="12815,5787" coordsize="4758,20" o:allowincell="f">
            <v:shape id="_x0000_s1786" style="position:absolute;left:12830;top:5789;width:4735;height:20;mso-position-horizontal-relative:page;mso-position-vertical-relative:page" coordsize="4735,20" o:allowincell="f" path="m,hhl4734,e" filled="f" strokecolor="#6d6e71" strokeweight=".25pt">
              <v:stroke dashstyle="dot"/>
              <v:path arrowok="t"/>
            </v:shape>
            <v:group id="_x0000_s1787" style="position:absolute;top:16837;width:4758;height:20" coordorigin=",16837" coordsize="4758,20" o:allowincell="f">
              <v:shape id="_x0000_s1788" style="position:absolute;top:16837;width:4758;height:20;mso-position-horizontal-relative:page;mso-position-vertical-relative:page" coordsize="4758,20" o:allowincell="f" path="m12815,-11047hhl12815,-11047e" filled="f" strokecolor="#6d6e71" strokeweight=".25pt">
                <v:path arrowok="t"/>
              </v:shape>
              <v:shape id="_x0000_s1789" style="position:absolute;top:16837;width:4758;height:20;mso-position-horizontal-relative:page;mso-position-vertical-relative:page" coordsize="4758,20" o:allowincell="f" path="m17572,-11047hhl17572,-11047e" filled="f" strokecolor="#6d6e71" strokeweight=".25pt">
                <v:path arrowok="t"/>
              </v:shape>
            </v:group>
            <w10:wrap anchorx="page" anchory="page"/>
          </v:group>
        </w:pict>
      </w:r>
      <w:r>
        <w:rPr>
          <w:noProof/>
        </w:rPr>
        <w:pict>
          <v:group id="_x0000_s1790" style="position:absolute;margin-left:640.75pt;margin-top:324.35pt;width:237.9pt;height:1pt;z-index:-768;mso-position-horizontal-relative:page;mso-position-vertical-relative:page" coordorigin="12815,6487" coordsize="4758,20" o:allowincell="f">
            <v:shape id="_x0000_s1791" style="position:absolute;left:12830;top:6489;width:4735;height:20;mso-position-horizontal-relative:page;mso-position-vertical-relative:page" coordsize="4735,20" o:allowincell="f" path="m,hhl4734,e" filled="f" strokecolor="#6d6e71" strokeweight=".25pt">
              <v:stroke dashstyle="dot"/>
              <v:path arrowok="t"/>
            </v:shape>
            <v:group id="_x0000_s1792" style="position:absolute;top:16837;width:4758;height:20" coordorigin=",16837" coordsize="4758,20" o:allowincell="f">
              <v:shape id="_x0000_s1793" style="position:absolute;top:16837;width:4758;height:20;mso-position-horizontal-relative:page;mso-position-vertical-relative:page" coordsize="4758,20" o:allowincell="f" path="m12815,-10347hhl12815,-10347e" filled="f" strokecolor="#6d6e71" strokeweight=".25pt">
                <v:path arrowok="t"/>
              </v:shape>
              <v:shape id="_x0000_s1794" style="position:absolute;top:16837;width:4758;height:20;mso-position-horizontal-relative:page;mso-position-vertical-relative:page" coordsize="4758,20" o:allowincell="f" path="m17572,-10347hhl17572,-10347e" filled="f" strokecolor="#6d6e71" strokeweight=".25pt">
                <v:path arrowok="t"/>
              </v:shape>
            </v:group>
            <w10:wrap anchorx="page" anchory="page"/>
          </v:group>
        </w:pict>
      </w:r>
      <w:r>
        <w:rPr>
          <w:noProof/>
        </w:rPr>
        <w:pict>
          <v:group id="_x0000_s1795" style="position:absolute;margin-left:640.75pt;margin-top:373.35pt;width:237.9pt;height:1pt;z-index:-767;mso-position-horizontal-relative:page;mso-position-vertical-relative:page" coordorigin="12815,7467" coordsize="4758,20" o:allowincell="f">
            <v:shape id="_x0000_s1796" style="position:absolute;left:12830;top:7469;width:4735;height:20;mso-position-horizontal-relative:page;mso-position-vertical-relative:page" coordsize="4735,20" o:allowincell="f" path="m,hhl4734,e" filled="f" strokecolor="#6d6e71" strokeweight=".25pt">
              <v:stroke dashstyle="dot"/>
              <v:path arrowok="t"/>
            </v:shape>
            <v:group id="_x0000_s1797" style="position:absolute;top:16837;width:4758;height:20" coordorigin=",16837" coordsize="4758,20" o:allowincell="f">
              <v:shape id="_x0000_s1798" style="position:absolute;top:16837;width:4758;height:20;mso-position-horizontal-relative:page;mso-position-vertical-relative:page" coordsize="4758,20" o:allowincell="f" path="m12815,-9367hhl12815,-9367e" filled="f" strokecolor="#6d6e71" strokeweight=".25pt">
                <v:path arrowok="t"/>
              </v:shape>
              <v:shape id="_x0000_s1799" style="position:absolute;top:16837;width:4758;height:20;mso-position-horizontal-relative:page;mso-position-vertical-relative:page" coordsize="4758,20" o:allowincell="f" path="m17572,-9367hhl17572,-9367e" filled="f" strokecolor="#6d6e71" strokeweight=".25pt">
                <v:path arrowok="t"/>
              </v:shape>
            </v:group>
            <w10:wrap anchorx="page" anchory="page"/>
          </v:group>
        </w:pict>
      </w:r>
      <w:r>
        <w:rPr>
          <w:noProof/>
        </w:rPr>
        <w:pict>
          <v:group id="_x0000_s1800" style="position:absolute;margin-left:640.75pt;margin-top:408.35pt;width:237.9pt;height:1pt;z-index:-766;mso-position-horizontal-relative:page;mso-position-vertical-relative:page" coordorigin="12815,8167" coordsize="4758,20" o:allowincell="f">
            <v:shape id="_x0000_s1801" style="position:absolute;left:12830;top:8169;width:4735;height:20;mso-position-horizontal-relative:page;mso-position-vertical-relative:page" coordsize="4735,20" o:allowincell="f" path="m,hhl4734,e" filled="f" strokecolor="#6d6e71" strokeweight=".25pt">
              <v:stroke dashstyle="dot"/>
              <v:path arrowok="t"/>
            </v:shape>
            <v:group id="_x0000_s1802" style="position:absolute;top:16837;width:4758;height:20" coordorigin=",16837" coordsize="4758,20" o:allowincell="f">
              <v:shape id="_x0000_s1803" style="position:absolute;top:16837;width:4758;height:20;mso-position-horizontal-relative:page;mso-position-vertical-relative:page" coordsize="4758,20" o:allowincell="f" path="m12815,-8667hhl12815,-8667e" filled="f" strokecolor="#6d6e71" strokeweight=".25pt">
                <v:path arrowok="t"/>
              </v:shape>
              <v:shape id="_x0000_s1804" style="position:absolute;top:16837;width:4758;height:20;mso-position-horizontal-relative:page;mso-position-vertical-relative:page" coordsize="4758,20" o:allowincell="f" path="m17572,-8667hhl17572,-8667e" filled="f" strokecolor="#6d6e71" strokeweight=".25pt">
                <v:path arrowok="t"/>
              </v:shape>
            </v:group>
            <w10:wrap anchorx="page" anchory="page"/>
          </v:group>
        </w:pict>
      </w:r>
      <w:r>
        <w:rPr>
          <w:noProof/>
        </w:rPr>
        <w:pict>
          <v:group id="_x0000_s1805" style="position:absolute;margin-left:640.75pt;margin-top:457.35pt;width:237.9pt;height:1pt;z-index:-765;mso-position-horizontal-relative:page;mso-position-vertical-relative:page" coordorigin="12815,9147" coordsize="4758,20" o:allowincell="f">
            <v:shape id="_x0000_s1806" style="position:absolute;left:12830;top:9149;width:4735;height:20;mso-position-horizontal-relative:page;mso-position-vertical-relative:page" coordsize="4735,20" o:allowincell="f" path="m,hhl4734,e" filled="f" strokecolor="#6d6e71" strokeweight=".25pt">
              <v:stroke dashstyle="dot"/>
              <v:path arrowok="t"/>
            </v:shape>
            <v:group id="_x0000_s1807" style="position:absolute;top:16837;width:4758;height:20" coordorigin=",16837" coordsize="4758,20" o:allowincell="f">
              <v:shape id="_x0000_s1808" style="position:absolute;top:16837;width:4758;height:20;mso-position-horizontal-relative:page;mso-position-vertical-relative:page" coordsize="4758,20" o:allowincell="f" path="m12815,-7687hhl12815,-7687e" filled="f" strokecolor="#6d6e71" strokeweight=".25pt">
                <v:path arrowok="t"/>
              </v:shape>
              <v:shape id="_x0000_s1809" style="position:absolute;top:16837;width:4758;height:20;mso-position-horizontal-relative:page;mso-position-vertical-relative:page" coordsize="4758,20" o:allowincell="f" path="m17572,-7687hhl17572,-7687e" filled="f" strokecolor="#6d6e71" strokeweight=".25pt">
                <v:path arrowok="t"/>
              </v:shape>
            </v:group>
            <w10:wrap anchorx="page" anchory="page"/>
          </v:group>
        </w:pict>
      </w:r>
      <w:r>
        <w:rPr>
          <w:noProof/>
        </w:rPr>
        <w:pict>
          <v:group id="_x0000_s1810" style="position:absolute;margin-left:640.75pt;margin-top:492.35pt;width:237.9pt;height:1pt;z-index:-764;mso-position-horizontal-relative:page;mso-position-vertical-relative:page" coordorigin="12815,9847" coordsize="4758,20" o:allowincell="f">
            <v:shape id="_x0000_s1811" style="position:absolute;left:12830;top:9849;width:4735;height:20;mso-position-horizontal-relative:page;mso-position-vertical-relative:page" coordsize="4735,20" o:allowincell="f" path="m,hhl4734,e" filled="f" strokecolor="#6d6e71" strokeweight=".25pt">
              <v:stroke dashstyle="dot"/>
              <v:path arrowok="t"/>
            </v:shape>
            <v:group id="_x0000_s1812" style="position:absolute;top:16837;width:4758;height:20" coordorigin=",16837" coordsize="4758,20" o:allowincell="f">
              <v:shape id="_x0000_s1813" style="position:absolute;top:16837;width:4758;height:20;mso-position-horizontal-relative:page;mso-position-vertical-relative:page" coordsize="4758,20" o:allowincell="f" path="m12815,-6987hhl12815,-6987e" filled="f" strokecolor="#6d6e71" strokeweight=".25pt">
                <v:path arrowok="t"/>
              </v:shape>
              <v:shape id="_x0000_s1814" style="position:absolute;top:16837;width:4758;height:20;mso-position-horizontal-relative:page;mso-position-vertical-relative:page" coordsize="4758,20" o:allowincell="f" path="m17572,-6987hhl17572,-6987e" filled="f" strokecolor="#6d6e71" strokeweight=".25pt">
                <v:path arrowok="t"/>
              </v:shape>
            </v:group>
            <w10:wrap anchorx="page" anchory="page"/>
          </v:group>
        </w:pict>
      </w:r>
      <w:r>
        <w:rPr>
          <w:noProof/>
        </w:rPr>
        <w:pict>
          <v:group id="_x0000_s1815" style="position:absolute;margin-left:640.75pt;margin-top:541.35pt;width:237.9pt;height:1pt;z-index:-763;mso-position-horizontal-relative:page;mso-position-vertical-relative:page" coordorigin="12815,10827" coordsize="4758,20" o:allowincell="f">
            <v:shape id="_x0000_s1816" style="position:absolute;left:12830;top:10829;width:4735;height:20;mso-position-horizontal-relative:page;mso-position-vertical-relative:page" coordsize="4735,20" o:allowincell="f" path="m,hhl4734,e" filled="f" strokecolor="#6d6e71" strokeweight=".25pt">
              <v:stroke dashstyle="dot"/>
              <v:path arrowok="t"/>
            </v:shape>
            <v:group id="_x0000_s1817" style="position:absolute;top:16837;width:4758;height:20" coordorigin=",16837" coordsize="4758,20" o:allowincell="f">
              <v:shape id="_x0000_s1818" style="position:absolute;top:16837;width:4758;height:20;mso-position-horizontal-relative:page;mso-position-vertical-relative:page" coordsize="4758,20" o:allowincell="f" path="m12815,-6007hhl12815,-6007e" filled="f" strokecolor="#6d6e71" strokeweight=".25pt">
                <v:path arrowok="t"/>
              </v:shape>
              <v:shape id="_x0000_s1819" style="position:absolute;top:16837;width:4758;height:20;mso-position-horizontal-relative:page;mso-position-vertical-relative:page" coordsize="4758,20" o:allowincell="f" path="m17572,-6007hhl17572,-6007e" filled="f" strokecolor="#6d6e71" strokeweight=".25pt">
                <v:path arrowok="t"/>
              </v:shape>
            </v:group>
            <w10:wrap anchorx="page" anchory="page"/>
          </v:group>
        </w:pict>
      </w:r>
      <w:r>
        <w:rPr>
          <w:noProof/>
        </w:rPr>
        <w:pict>
          <v:group id="_x0000_s1820" style="position:absolute;margin-left:907.2pt;margin-top:246.75pt;width:237.9pt;height:1pt;z-index:-762;mso-position-horizontal-relative:page;mso-position-vertical-relative:page" coordorigin="18144,4935" coordsize="4758,20" o:allowincell="f">
            <v:shape id="_x0000_s1821" style="position:absolute;left:18159;top:4938;width:4735;height:20;mso-position-horizontal-relative:page;mso-position-vertical-relative:page" coordsize="4735,20" o:allowincell="f" path="m,hhl4734,e" filled="f" strokecolor="#6d6e71" strokeweight=".25pt">
              <v:stroke dashstyle="dot"/>
              <v:path arrowok="t"/>
            </v:shape>
            <v:group id="_x0000_s1822" style="position:absolute;top:16837;width:4758;height:20" coordorigin=",16837" coordsize="4758,20" o:allowincell="f">
              <v:shape id="_x0000_s1823" style="position:absolute;top:16837;width:4758;height:20;mso-position-horizontal-relative:page;mso-position-vertical-relative:page" coordsize="4758,20" o:allowincell="f" path="m18144,-11899hhl18144,-11899e" filled="f" strokecolor="#6d6e71" strokeweight=".25pt">
                <v:path arrowok="t"/>
              </v:shape>
              <v:shape id="_x0000_s1824" style="position:absolute;top:16837;width:4758;height:20;mso-position-horizontal-relative:page;mso-position-vertical-relative:page" coordsize="4758,20" o:allowincell="f" path="m22901,-11899hhl22901,-11899e" filled="f" strokecolor="#6d6e71" strokeweight=".25pt">
                <v:path arrowok="t"/>
              </v:shape>
            </v:group>
            <w10:wrap anchorx="page" anchory="page"/>
          </v:group>
        </w:pict>
      </w:r>
      <w:r>
        <w:rPr>
          <w:noProof/>
        </w:rPr>
        <w:pict>
          <v:group id="_x0000_s1825" style="position:absolute;margin-left:907.2pt;margin-top:309.6pt;width:237.9pt;height:1pt;z-index:-761;mso-position-horizontal-relative:page;mso-position-vertical-relative:page" coordorigin="18144,6192" coordsize="4758,20" o:allowincell="f">
            <v:shape id="_x0000_s1826" style="position:absolute;left:18159;top:6195;width:4735;height:20;mso-position-horizontal-relative:page;mso-position-vertical-relative:page" coordsize="4735,20" o:allowincell="f" path="m,hhl4734,e" filled="f" strokecolor="#6d6e71" strokeweight=".25pt">
              <v:stroke dashstyle="dot"/>
              <v:path arrowok="t"/>
            </v:shape>
            <v:group id="_x0000_s1827" style="position:absolute;top:16837;width:4758;height:20" coordorigin=",16837" coordsize="4758,20" o:allowincell="f">
              <v:shape id="_x0000_s1828" style="position:absolute;top:16837;width:4758;height:20;mso-position-horizontal-relative:page;mso-position-vertical-relative:page" coordsize="4758,20" o:allowincell="f" path="m18144,-10642hhl18144,-10642e" filled="f" strokecolor="#6d6e71" strokeweight=".25pt">
                <v:path arrowok="t"/>
              </v:shape>
              <v:shape id="_x0000_s1829" style="position:absolute;top:16837;width:4758;height:20;mso-position-horizontal-relative:page;mso-position-vertical-relative:page" coordsize="4758,20" o:allowincell="f" path="m22901,-10642hhl22901,-10642e" filled="f" strokecolor="#6d6e71" strokeweight=".25pt">
                <v:path arrowok="t"/>
              </v:shape>
            </v:group>
            <w10:wrap anchorx="page" anchory="page"/>
          </v:group>
        </w:pict>
      </w:r>
      <w:r>
        <w:rPr>
          <w:noProof/>
        </w:rPr>
        <w:pict>
          <v:group id="_x0000_s1830" style="position:absolute;margin-left:907.2pt;margin-top:358.6pt;width:237.9pt;height:1pt;z-index:-760;mso-position-horizontal-relative:page;mso-position-vertical-relative:page" coordorigin="18144,7172" coordsize="4758,20" o:allowincell="f">
            <v:shape id="_x0000_s1831" style="position:absolute;left:18159;top:7175;width:4735;height:20;mso-position-horizontal-relative:page;mso-position-vertical-relative:page" coordsize="4735,20" o:allowincell="f" path="m,hhl4734,e" filled="f" strokecolor="#6d6e71" strokeweight=".25pt">
              <v:stroke dashstyle="dot"/>
              <v:path arrowok="t"/>
            </v:shape>
            <v:group id="_x0000_s1832" style="position:absolute;top:16837;width:4758;height:20" coordorigin=",16837" coordsize="4758,20" o:allowincell="f">
              <v:shape id="_x0000_s1833" style="position:absolute;top:16837;width:4758;height:20;mso-position-horizontal-relative:page;mso-position-vertical-relative:page" coordsize="4758,20" o:allowincell="f" path="m18144,-9662hhl18144,-9662e" filled="f" strokecolor="#6d6e71" strokeweight=".25pt">
                <v:path arrowok="t"/>
              </v:shape>
              <v:shape id="_x0000_s1834" style="position:absolute;top:16837;width:4758;height:20;mso-position-horizontal-relative:page;mso-position-vertical-relative:page" coordsize="4758,20" o:allowincell="f" path="m22901,-9662hhl22901,-9662e" filled="f" strokecolor="#6d6e71" strokeweight=".25pt">
                <v:path arrowok="t"/>
              </v:shape>
            </v:group>
            <w10:wrap anchorx="page" anchory="page"/>
          </v:group>
        </w:pict>
      </w:r>
      <w:r>
        <w:rPr>
          <w:noProof/>
        </w:rPr>
        <w:pict>
          <v:group id="_x0000_s1835" style="position:absolute;margin-left:907.2pt;margin-top:393.6pt;width:237.9pt;height:1pt;z-index:-759;mso-position-horizontal-relative:page;mso-position-vertical-relative:page" coordorigin="18144,7872" coordsize="4758,20" o:allowincell="f">
            <v:shape id="_x0000_s1836" style="position:absolute;left:18159;top:7875;width:4735;height:20;mso-position-horizontal-relative:page;mso-position-vertical-relative:page" coordsize="4735,20" o:allowincell="f" path="m,hhl4734,e" filled="f" strokecolor="#6d6e71" strokeweight=".25pt">
              <v:stroke dashstyle="dot"/>
              <v:path arrowok="t"/>
            </v:shape>
            <v:group id="_x0000_s1837" style="position:absolute;top:16837;width:4758;height:20" coordorigin=",16837" coordsize="4758,20" o:allowincell="f">
              <v:shape id="_x0000_s1838" style="position:absolute;top:16837;width:4758;height:20;mso-position-horizontal-relative:page;mso-position-vertical-relative:page" coordsize="4758,20" o:allowincell="f" path="m18144,-8962hhl18144,-8962e" filled="f" strokecolor="#6d6e71" strokeweight=".25pt">
                <v:path arrowok="t"/>
              </v:shape>
              <v:shape id="_x0000_s1839" style="position:absolute;top:16837;width:4758;height:20;mso-position-horizontal-relative:page;mso-position-vertical-relative:page" coordsize="4758,20" o:allowincell="f" path="m22901,-8962hhl22901,-8962e" filled="f" strokecolor="#6d6e71" strokeweight=".25pt">
                <v:path arrowok="t"/>
              </v:shape>
            </v:group>
            <w10:wrap anchorx="page" anchory="page"/>
          </v:group>
        </w:pict>
      </w:r>
      <w:r>
        <w:rPr>
          <w:noProof/>
        </w:rPr>
        <w:pict>
          <v:shape id="_x0000_s1840" style="position:absolute;margin-left:907.2pt;margin-top:484.75pt;width:1pt;height:1pt;z-index:-758;mso-position-horizontal-relative:page;mso-position-vertical-relative:page" coordsize="20,20" o:allowincell="f" path="m,hhl,e" filled="f" strokecolor="#6d6e71" strokeweight=".25pt">
            <v:path arrowok="t"/>
            <w10:wrap anchorx="page" anchory="page"/>
          </v:shape>
        </w:pict>
      </w:r>
      <w:r>
        <w:rPr>
          <w:noProof/>
        </w:rPr>
        <w:pict>
          <v:shape id="_x0000_s1841" style="position:absolute;margin-left:1145.05pt;margin-top:484.75pt;width:1pt;height:1pt;z-index:-757;mso-position-horizontal-relative:page;mso-position-vertical-relative:page" coordsize="20,20" o:allowincell="f" path="m,hhl,e" filled="f" strokecolor="#6d6e71" strokeweight=".25pt">
            <v:path arrowok="t"/>
            <w10:wrap anchorx="page" anchory="page"/>
          </v:shape>
        </w:pict>
      </w:r>
      <w:r>
        <w:rPr>
          <w:noProof/>
        </w:rPr>
        <w:pict>
          <v:shape id="_x0000_s1842" style="position:absolute;margin-left:907.2pt;margin-top:533.75pt;width:1pt;height:1pt;z-index:-756;mso-position-horizontal-relative:page;mso-position-vertical-relative:page" coordsize="20,20" o:allowincell="f" path="m,hhl,e" filled="f" strokecolor="#6d6e71" strokeweight=".25pt">
            <v:path arrowok="t"/>
            <w10:wrap anchorx="page" anchory="page"/>
          </v:shape>
        </w:pict>
      </w:r>
      <w:r>
        <w:rPr>
          <w:noProof/>
        </w:rPr>
        <w:pict>
          <v:shape id="_x0000_s1843" style="position:absolute;margin-left:1145.05pt;margin-top:533.75pt;width:1pt;height:1pt;z-index:-755;mso-position-horizontal-relative:page;mso-position-vertical-relative:page" coordsize="20,20" o:allowincell="f" path="m,hhl,e" filled="f" strokecolor="#6d6e71" strokeweight=".25pt">
            <v:path arrowok="t"/>
            <w10:wrap anchorx="page" anchory="page"/>
          </v:shape>
        </w:pict>
      </w:r>
      <w:r>
        <w:rPr>
          <w:noProof/>
        </w:rPr>
        <w:pict>
          <v:group id="_x0000_s1844" style="position:absolute;margin-left:907.2pt;margin-top:568.6pt;width:237.9pt;height:1pt;z-index:-754;mso-position-horizontal-relative:page;mso-position-vertical-relative:page" coordorigin="18144,11372" coordsize="4758,20" o:allowincell="f">
            <v:shape id="_x0000_s1845" style="position:absolute;left:18159;top:11375;width:4735;height:20;mso-position-horizontal-relative:page;mso-position-vertical-relative:page" coordsize="4735,20" o:allowincell="f" path="m,hhl4734,e" filled="f" strokecolor="#6d6e71" strokeweight=".25pt">
              <v:stroke dashstyle="dot"/>
              <v:path arrowok="t"/>
            </v:shape>
            <v:group id="_x0000_s1846" style="position:absolute;top:16837;width:4758;height:20" coordorigin=",16837" coordsize="4758,20" o:allowincell="f">
              <v:shape id="_x0000_s1847" style="position:absolute;top:16837;width:4758;height:20;mso-position-horizontal-relative:page;mso-position-vertical-relative:page" coordsize="4758,20" o:allowincell="f" path="m18144,-5462hhl18144,-5462e" filled="f" strokecolor="#6d6e71" strokeweight=".25pt">
                <v:path arrowok="t"/>
              </v:shape>
              <v:shape id="_x0000_s1848" style="position:absolute;top:16837;width:4758;height:20;mso-position-horizontal-relative:page;mso-position-vertical-relative:page" coordsize="4758,20" o:allowincell="f" path="m22901,-5462hhl22901,-5462e" filled="f" strokecolor="#6d6e71" strokeweight=".25pt">
                <v:path arrowok="t"/>
              </v:shape>
            </v:group>
            <w10:wrap anchorx="page" anchory="page"/>
          </v:group>
        </w:pict>
      </w:r>
      <w:r>
        <w:rPr>
          <w:noProof/>
        </w:rPr>
        <w:pict>
          <v:group id="_x0000_s1849" style="position:absolute;margin-left:907.2pt;margin-top:603.6pt;width:237.9pt;height:1pt;z-index:-753;mso-position-horizontal-relative:page;mso-position-vertical-relative:page" coordorigin="18144,12072" coordsize="4758,20" o:allowincell="f">
            <v:shape id="_x0000_s1850" style="position:absolute;left:18159;top:12075;width:4735;height:20;mso-position-horizontal-relative:page;mso-position-vertical-relative:page" coordsize="4735,20" o:allowincell="f" path="m,hhl4734,e" filled="f" strokecolor="#6d6e71" strokeweight=".25pt">
              <v:stroke dashstyle="dot"/>
              <v:path arrowok="t"/>
            </v:shape>
            <v:group id="_x0000_s1851" style="position:absolute;top:16837;width:4758;height:20" coordorigin=",16837" coordsize="4758,20" o:allowincell="f">
              <v:shape id="_x0000_s1852" style="position:absolute;top:16837;width:4758;height:20;mso-position-horizontal-relative:page;mso-position-vertical-relative:page" coordsize="4758,20" o:allowincell="f" path="m18144,-4762hhl18144,-4762e" filled="f" strokecolor="#6d6e71" strokeweight=".25pt">
                <v:path arrowok="t"/>
              </v:shape>
              <v:shape id="_x0000_s1853" style="position:absolute;top:16837;width:4758;height:20;mso-position-horizontal-relative:page;mso-position-vertical-relative:page" coordsize="4758,20" o:allowincell="f" path="m22901,-4762hhl22901,-4762e" filled="f" strokecolor="#6d6e71" strokeweight=".25pt">
                <v:path arrowok="t"/>
              </v:shape>
            </v:group>
            <w10:wrap anchorx="page" anchory="page"/>
          </v:group>
        </w:pict>
      </w:r>
      <w:r>
        <w:rPr>
          <w:noProof/>
        </w:rPr>
        <w:pict>
          <v:group id="_x0000_s1854" style="position:absolute;margin-left:907.2pt;margin-top:638.6pt;width:237.9pt;height:1pt;z-index:-752;mso-position-horizontal-relative:page;mso-position-vertical-relative:page" coordorigin="18144,12772" coordsize="4758,20" o:allowincell="f">
            <v:shape id="_x0000_s1855" style="position:absolute;left:18159;top:12775;width:4735;height:20;mso-position-horizontal-relative:page;mso-position-vertical-relative:page" coordsize="4735,20" o:allowincell="f" path="m,hhl4734,e" filled="f" strokecolor="#6d6e71" strokeweight=".25pt">
              <v:stroke dashstyle="dot"/>
              <v:path arrowok="t"/>
            </v:shape>
            <v:group id="_x0000_s1856" style="position:absolute;top:16837;width:4758;height:20" coordorigin=",16837" coordsize="4758,20" o:allowincell="f">
              <v:shape id="_x0000_s1857" style="position:absolute;top:16837;width:4758;height:20;mso-position-horizontal-relative:page;mso-position-vertical-relative:page" coordsize="4758,20" o:allowincell="f" path="m18144,-4062hhl18144,-4062e" filled="f" strokecolor="#6d6e71" strokeweight=".25pt">
                <v:path arrowok="t"/>
              </v:shape>
              <v:shape id="_x0000_s1858" style="position:absolute;top:16837;width:4758;height:20;mso-position-horizontal-relative:page;mso-position-vertical-relative:page" coordsize="4758,20" o:allowincell="f" path="m22901,-4062hhl22901,-4062e" filled="f" strokecolor="#6d6e71" strokeweight=".25pt">
                <v:path arrowok="t"/>
              </v:shape>
            </v:group>
            <w10:wrap anchorx="page" anchory="page"/>
          </v:group>
        </w:pict>
      </w:r>
      <w:r>
        <w:rPr>
          <w:noProof/>
        </w:rPr>
        <w:pict>
          <v:group id="_x0000_s1859" style="position:absolute;margin-left:907.2pt;margin-top:687.6pt;width:237.9pt;height:1pt;z-index:-751;mso-position-horizontal-relative:page;mso-position-vertical-relative:page" coordorigin="18144,13752" coordsize="4758,20" o:allowincell="f">
            <v:shape id="_x0000_s1860" style="position:absolute;left:18159;top:13755;width:4735;height:20;mso-position-horizontal-relative:page;mso-position-vertical-relative:page" coordsize="4735,20" o:allowincell="f" path="m,hhl4734,e" filled="f" strokecolor="#6d6e71" strokeweight=".25pt">
              <v:stroke dashstyle="dot"/>
              <v:path arrowok="t"/>
            </v:shape>
            <v:group id="_x0000_s1861" style="position:absolute;top:16837;width:4758;height:20" coordorigin=",16837" coordsize="4758,20" o:allowincell="f">
              <v:shape id="_x0000_s1862" style="position:absolute;top:16837;width:4758;height:20;mso-position-horizontal-relative:page;mso-position-vertical-relative:page" coordsize="4758,20" o:allowincell="f" path="m18144,-3082hhl18144,-3082e" filled="f" strokecolor="#6d6e71" strokeweight=".25pt">
                <v:path arrowok="t"/>
              </v:shape>
              <v:shape id="_x0000_s1863" style="position:absolute;top:16837;width:4758;height:20;mso-position-horizontal-relative:page;mso-position-vertical-relative:page" coordsize="4758,20" o:allowincell="f" path="m22901,-3082hhl22901,-3082e" filled="f" strokecolor="#6d6e71" strokeweight=".25pt">
                <v:path arrowok="t"/>
              </v:shape>
            </v:group>
            <w10:wrap anchorx="page" anchory="page"/>
          </v:group>
        </w:pict>
      </w:r>
      <w:r>
        <w:rPr>
          <w:noProof/>
        </w:rPr>
        <w:pict>
          <v:group id="_x0000_s1864" style="position:absolute;margin-left:45.45pt;margin-top:99.6pt;width:237.9pt;height:1pt;z-index:-750;mso-position-horizontal-relative:page;mso-position-vertical-relative:page" coordorigin="909,1992" coordsize="4758,20" o:allowincell="f">
            <v:shape id="_x0000_s1865" style="position:absolute;left:924;top:1994;width:4735;height:20;mso-position-horizontal-relative:page;mso-position-vertical-relative:page" coordsize="4735,20" o:allowincell="f" path="m,hhl4734,e" filled="f" strokecolor="#6d6e71" strokeweight=".25pt">
              <v:stroke dashstyle="dot"/>
              <v:path arrowok="t"/>
            </v:shape>
            <v:group id="_x0000_s1866" style="position:absolute;top:16837;width:4758;height:20" coordorigin=",16837" coordsize="4758,20" o:allowincell="f">
              <v:shape id="_x0000_s1867" style="position:absolute;top:16837;width:4758;height:20;mso-position-horizontal-relative:page;mso-position-vertical-relative:page" coordsize="4758,20" o:allowincell="f" path="m909,-14842hhl909,-14842e" filled="f" strokecolor="#6d6e71" strokeweight=".25pt">
                <v:path arrowok="t"/>
              </v:shape>
              <v:shape id="_x0000_s1868" style="position:absolute;top:16837;width:4758;height:20;mso-position-horizontal-relative:page;mso-position-vertical-relative:page" coordsize="4758,20" o:allowincell="f" path="m5666,-14842hhl5666,-14842e" filled="f" strokecolor="#6d6e71" strokeweight=".25pt">
                <v:path arrowok="t"/>
              </v:shape>
            </v:group>
            <w10:wrap anchorx="page" anchory="page"/>
          </v:group>
        </w:pict>
      </w:r>
      <w:r>
        <w:rPr>
          <w:noProof/>
        </w:rPr>
        <w:pict>
          <v:group id="_x0000_s1869" style="position:absolute;margin-left:45.45pt;margin-top:149.35pt;width:237.9pt;height:1pt;z-index:-749;mso-position-horizontal-relative:page;mso-position-vertical-relative:page" coordorigin="909,2987" coordsize="4758,20" o:allowincell="f">
            <v:shape id="_x0000_s1870" style="position:absolute;left:924;top:2989;width:4735;height:20;mso-position-horizontal-relative:page;mso-position-vertical-relative:page" coordsize="4735,20" o:allowincell="f" path="m,hhl4734,e" filled="f" strokecolor="#6d6e71" strokeweight=".25pt">
              <v:stroke dashstyle="dot"/>
              <v:path arrowok="t"/>
            </v:shape>
            <v:group id="_x0000_s1871" style="position:absolute;top:16837;width:4758;height:20" coordorigin=",16837" coordsize="4758,20" o:allowincell="f">
              <v:shape id="_x0000_s1872" style="position:absolute;top:16837;width:4758;height:20;mso-position-horizontal-relative:page;mso-position-vertical-relative:page" coordsize="4758,20" o:allowincell="f" path="m909,-13847hhl909,-13847e" filled="f" strokecolor="#6d6e71" strokeweight=".25pt">
                <v:path arrowok="t"/>
              </v:shape>
              <v:shape id="_x0000_s1873" style="position:absolute;top:16837;width:4758;height:20;mso-position-horizontal-relative:page;mso-position-vertical-relative:page" coordsize="4758,20" o:allowincell="f" path="m5666,-13847hhl5666,-13847e" filled="f" strokecolor="#6d6e71" strokeweight=".25pt">
                <v:path arrowok="t"/>
              </v:shape>
            </v:group>
            <w10:wrap anchorx="page" anchory="page"/>
          </v:group>
        </w:pict>
      </w:r>
      <w:r>
        <w:rPr>
          <w:noProof/>
        </w:rPr>
        <w:pict>
          <v:group id="_x0000_s1874" style="position:absolute;margin-left:45.45pt;margin-top:198.35pt;width:237.9pt;height:1pt;z-index:-748;mso-position-horizontal-relative:page;mso-position-vertical-relative:page" coordorigin="909,3967" coordsize="4758,20" o:allowincell="f">
            <v:shape id="_x0000_s1875" style="position:absolute;left:924;top:3969;width:4735;height:20;mso-position-horizontal-relative:page;mso-position-vertical-relative:page" coordsize="4735,20" o:allowincell="f" path="m,hhl4734,e" filled="f" strokecolor="#6d6e71" strokeweight=".25pt">
              <v:stroke dashstyle="dot"/>
              <v:path arrowok="t"/>
            </v:shape>
            <v:group id="_x0000_s1876" style="position:absolute;top:16837;width:4758;height:20" coordorigin=",16837" coordsize="4758,20" o:allowincell="f">
              <v:shape id="_x0000_s1877" style="position:absolute;top:16837;width:4758;height:20;mso-position-horizontal-relative:page;mso-position-vertical-relative:page" coordsize="4758,20" o:allowincell="f" path="m909,-12867hhl909,-12867e" filled="f" strokecolor="#6d6e71" strokeweight=".25pt">
                <v:path arrowok="t"/>
              </v:shape>
              <v:shape id="_x0000_s1878" style="position:absolute;top:16837;width:4758;height:20;mso-position-horizontal-relative:page;mso-position-vertical-relative:page" coordsize="4758,20" o:allowincell="f" path="m5666,-12867hhl5666,-12867e" filled="f" strokecolor="#6d6e71" strokeweight=".25pt">
                <v:path arrowok="t"/>
              </v:shape>
            </v:group>
            <w10:wrap anchorx="page" anchory="page"/>
          </v:group>
        </w:pict>
      </w:r>
      <w:r>
        <w:rPr>
          <w:noProof/>
        </w:rPr>
        <w:pict>
          <v:group id="_x0000_s1879" style="position:absolute;margin-left:45.45pt;margin-top:233.35pt;width:237.9pt;height:1pt;z-index:-747;mso-position-horizontal-relative:page;mso-position-vertical-relative:page" coordorigin="909,4667" coordsize="4758,20" o:allowincell="f">
            <v:shape id="_x0000_s1880" style="position:absolute;left:924;top:4669;width:4735;height:20;mso-position-horizontal-relative:page;mso-position-vertical-relative:page" coordsize="4735,20" o:allowincell="f" path="m,hhl4734,e" filled="f" strokecolor="#6d6e71" strokeweight=".25pt">
              <v:stroke dashstyle="dot"/>
              <v:path arrowok="t"/>
            </v:shape>
            <v:group id="_x0000_s1881" style="position:absolute;top:16837;width:4758;height:20" coordorigin=",16837" coordsize="4758,20" o:allowincell="f">
              <v:shape id="_x0000_s1882" style="position:absolute;top:16837;width:4758;height:20;mso-position-horizontal-relative:page;mso-position-vertical-relative:page" coordsize="4758,20" o:allowincell="f" path="m909,-12167hhl909,-12167e" filled="f" strokecolor="#6d6e71" strokeweight=".25pt">
                <v:path arrowok="t"/>
              </v:shape>
              <v:shape id="_x0000_s1883" style="position:absolute;top:16837;width:4758;height:20;mso-position-horizontal-relative:page;mso-position-vertical-relative:page" coordsize="4758,20" o:allowincell="f" path="m5666,-12167hhl5666,-12167e" filled="f" strokecolor="#6d6e71" strokeweight=".25pt">
                <v:path arrowok="t"/>
              </v:shape>
            </v:group>
            <w10:wrap anchorx="page" anchory="page"/>
          </v:group>
        </w:pict>
      </w:r>
      <w:r>
        <w:rPr>
          <w:noProof/>
        </w:rPr>
        <w:pict>
          <v:group id="_x0000_s1884" style="position:absolute;margin-left:45.45pt;margin-top:371.6pt;width:237.9pt;height:1pt;z-index:-746;mso-position-horizontal-relative:page;mso-position-vertical-relative:page" coordorigin="909,7432" coordsize="4758,20" o:allowincell="f">
            <v:shape id="_x0000_s1885" style="position:absolute;left:924;top:7434;width:4735;height:20;mso-position-horizontal-relative:page;mso-position-vertical-relative:page" coordsize="4735,20" o:allowincell="f" path="m,hhl4734,e" filled="f" strokecolor="#6d6e71" strokeweight=".25pt">
              <v:stroke dashstyle="dot"/>
              <v:path arrowok="t"/>
            </v:shape>
            <v:group id="_x0000_s1886" style="position:absolute;top:16837;width:4758;height:20" coordorigin=",16837" coordsize="4758,20" o:allowincell="f">
              <v:shape id="_x0000_s1887" style="position:absolute;top:16837;width:4758;height:20;mso-position-horizontal-relative:page;mso-position-vertical-relative:page" coordsize="4758,20" o:allowincell="f" path="m909,-9402hhl909,-9402e" filled="f" strokecolor="#6d6e71" strokeweight=".25pt">
                <v:path arrowok="t"/>
              </v:shape>
              <v:shape id="_x0000_s1888" style="position:absolute;top:16837;width:4758;height:20;mso-position-horizontal-relative:page;mso-position-vertical-relative:page" coordsize="4758,20" o:allowincell="f" path="m5666,-9402hhl5666,-9402e" filled="f" strokecolor="#6d6e71" strokeweight=".25pt">
                <v:path arrowok="t"/>
              </v:shape>
            </v:group>
            <w10:wrap anchorx="page" anchory="page"/>
          </v:group>
        </w:pict>
      </w:r>
      <w:r>
        <w:rPr>
          <w:noProof/>
        </w:rPr>
        <w:pict>
          <v:group id="_x0000_s1889" style="position:absolute;margin-left:45.45pt;margin-top:407.35pt;width:237.9pt;height:1pt;z-index:-745;mso-position-horizontal-relative:page;mso-position-vertical-relative:page" coordorigin="909,8147" coordsize="4758,20" o:allowincell="f">
            <v:shape id="_x0000_s1890" style="position:absolute;left:924;top:8149;width:4735;height:20;mso-position-horizontal-relative:page;mso-position-vertical-relative:page" coordsize="4735,20" o:allowincell="f" path="m,hhl4734,e" filled="f" strokecolor="#6d6e71" strokeweight=".25pt">
              <v:stroke dashstyle="dot"/>
              <v:path arrowok="t"/>
            </v:shape>
            <v:group id="_x0000_s1891" style="position:absolute;top:16837;width:4758;height:20" coordorigin=",16837" coordsize="4758,20" o:allowincell="f">
              <v:shape id="_x0000_s1892" style="position:absolute;top:16837;width:4758;height:20;mso-position-horizontal-relative:page;mso-position-vertical-relative:page" coordsize="4758,20" o:allowincell="f" path="m909,-8687hhl909,-8687e" filled="f" strokecolor="#6d6e71" strokeweight=".25pt">
                <v:path arrowok="t"/>
              </v:shape>
              <v:shape id="_x0000_s1893" style="position:absolute;top:16837;width:4758;height:20;mso-position-horizontal-relative:page;mso-position-vertical-relative:page" coordsize="4758,20" o:allowincell="f" path="m5666,-8687hhl5666,-8687e" filled="f" strokecolor="#6d6e71" strokeweight=".25pt">
                <v:path arrowok="t"/>
              </v:shape>
            </v:group>
            <w10:wrap anchorx="page" anchory="page"/>
          </v:group>
        </w:pict>
      </w:r>
      <w:r>
        <w:rPr>
          <w:noProof/>
        </w:rPr>
        <w:pict>
          <v:group id="_x0000_s1894" style="position:absolute;margin-left:45.45pt;margin-top:428.35pt;width:237.9pt;height:1pt;z-index:-744;mso-position-horizontal-relative:page;mso-position-vertical-relative:page" coordorigin="909,8567" coordsize="4758,20" o:allowincell="f">
            <v:shape id="_x0000_s1895" style="position:absolute;left:924;top:8569;width:4735;height:20;mso-position-horizontal-relative:page;mso-position-vertical-relative:page" coordsize="4735,20" o:allowincell="f" path="m,hhl4734,e" filled="f" strokecolor="#6d6e71" strokeweight=".25pt">
              <v:stroke dashstyle="dot"/>
              <v:path arrowok="t"/>
            </v:shape>
            <v:group id="_x0000_s1896" style="position:absolute;top:16837;width:4758;height:20" coordorigin=",16837" coordsize="4758,20" o:allowincell="f">
              <v:shape id="_x0000_s1897" style="position:absolute;top:16837;width:4758;height:20;mso-position-horizontal-relative:page;mso-position-vertical-relative:page" coordsize="4758,20" o:allowincell="f" path="m909,-8267hhl909,-8267e" filled="f" strokecolor="#6d6e71" strokeweight=".25pt">
                <v:path arrowok="t"/>
              </v:shape>
              <v:shape id="_x0000_s1898" style="position:absolute;top:16837;width:4758;height:20;mso-position-horizontal-relative:page;mso-position-vertical-relative:page" coordsize="4758,20" o:allowincell="f" path="m5666,-8267hhl5666,-8267e" filled="f" strokecolor="#6d6e71" strokeweight=".25pt">
                <v:path arrowok="t"/>
              </v:shape>
            </v:group>
            <w10:wrap anchorx="page" anchory="page"/>
          </v:group>
        </w:pict>
      </w:r>
      <w:r>
        <w:rPr>
          <w:noProof/>
        </w:rPr>
        <w:pict>
          <v:group id="_x0000_s1899" style="position:absolute;margin-left:45.45pt;margin-top:449.35pt;width:237.9pt;height:1pt;z-index:-743;mso-position-horizontal-relative:page;mso-position-vertical-relative:page" coordorigin="909,8987" coordsize="4758,20" o:allowincell="f">
            <v:shape id="_x0000_s1900" style="position:absolute;left:924;top:8989;width:4735;height:20;mso-position-horizontal-relative:page;mso-position-vertical-relative:page" coordsize="4735,20" o:allowincell="f" path="m,hhl4734,e" filled="f" strokecolor="#6d6e71" strokeweight=".25pt">
              <v:stroke dashstyle="dot"/>
              <v:path arrowok="t"/>
            </v:shape>
            <v:group id="_x0000_s1901" style="position:absolute;top:16837;width:4758;height:20" coordorigin=",16837" coordsize="4758,20" o:allowincell="f">
              <v:shape id="_x0000_s1902" style="position:absolute;top:16837;width:4758;height:20;mso-position-horizontal-relative:page;mso-position-vertical-relative:page" coordsize="4758,20" o:allowincell="f" path="m909,-7847hhl909,-7847e" filled="f" strokecolor="#6d6e71" strokeweight=".25pt">
                <v:path arrowok="t"/>
              </v:shape>
              <v:shape id="_x0000_s1903" style="position:absolute;top:16837;width:4758;height:20;mso-position-horizontal-relative:page;mso-position-vertical-relative:page" coordsize="4758,20" o:allowincell="f" path="m5666,-7847hhl5666,-7847e" filled="f" strokecolor="#6d6e71" strokeweight=".25pt">
                <v:path arrowok="t"/>
              </v:shape>
            </v:group>
            <w10:wrap anchorx="page" anchory="page"/>
          </v:group>
        </w:pict>
      </w:r>
      <w:r>
        <w:rPr>
          <w:noProof/>
        </w:rPr>
        <w:pict>
          <v:group id="_x0000_s1904" style="position:absolute;margin-left:45.45pt;margin-top:482.6pt;width:237.9pt;height:1pt;z-index:-742;mso-position-horizontal-relative:page;mso-position-vertical-relative:page" coordorigin="909,9652" coordsize="4758,20" o:allowincell="f">
            <v:shape id="_x0000_s1905" style="position:absolute;left:924;top:9654;width:4735;height:20;mso-position-horizontal-relative:page;mso-position-vertical-relative:page" coordsize="4735,20" o:allowincell="f" path="m,hhl4734,e" filled="f" strokecolor="#6d6e71" strokeweight=".25pt">
              <v:stroke dashstyle="dot"/>
              <v:path arrowok="t"/>
            </v:shape>
            <v:group id="_x0000_s1906" style="position:absolute;top:16837;width:4758;height:20" coordorigin=",16837" coordsize="4758,20" o:allowincell="f">
              <v:shape id="_x0000_s1907" style="position:absolute;top:16837;width:4758;height:20;mso-position-horizontal-relative:page;mso-position-vertical-relative:page" coordsize="4758,20" o:allowincell="f" path="m909,-7182hhl909,-7182e" filled="f" strokecolor="#6d6e71" strokeweight=".25pt">
                <v:path arrowok="t"/>
              </v:shape>
              <v:shape id="_x0000_s1908" style="position:absolute;top:16837;width:4758;height:20;mso-position-horizontal-relative:page;mso-position-vertical-relative:page" coordsize="4758,20" o:allowincell="f" path="m5666,-7182hhl5666,-7182e" filled="f" strokecolor="#6d6e71" strokeweight=".25pt">
                <v:path arrowok="t"/>
              </v:shape>
            </v:group>
            <w10:wrap anchorx="page" anchory="page"/>
          </v:group>
        </w:pict>
      </w:r>
      <w:r>
        <w:rPr>
          <w:noProof/>
        </w:rPr>
        <w:pict>
          <v:group id="_x0000_s1909" style="position:absolute;margin-left:45.45pt;margin-top:532.35pt;width:237.9pt;height:1pt;z-index:-741;mso-position-horizontal-relative:page;mso-position-vertical-relative:page" coordorigin="909,10647" coordsize="4758,20" o:allowincell="f">
            <v:shape id="_x0000_s1910" style="position:absolute;left:924;top:10649;width:4735;height:20;mso-position-horizontal-relative:page;mso-position-vertical-relative:page" coordsize="4735,20" o:allowincell="f" path="m,hhl4734,e" filled="f" strokecolor="#6d6e71" strokeweight=".25pt">
              <v:stroke dashstyle="dot"/>
              <v:path arrowok="t"/>
            </v:shape>
            <v:group id="_x0000_s1911" style="position:absolute;top:16837;width:4758;height:20" coordorigin=",16837" coordsize="4758,20" o:allowincell="f">
              <v:shape id="_x0000_s1912" style="position:absolute;top:16837;width:4758;height:20;mso-position-horizontal-relative:page;mso-position-vertical-relative:page" coordsize="4758,20" o:allowincell="f" path="m909,-6187hhl909,-6187e" filled="f" strokecolor="#6d6e71" strokeweight=".25pt">
                <v:path arrowok="t"/>
              </v:shape>
              <v:shape id="_x0000_s1913" style="position:absolute;top:16837;width:4758;height:20;mso-position-horizontal-relative:page;mso-position-vertical-relative:page" coordsize="4758,20" o:allowincell="f" path="m5666,-6187hhl5666,-6187e" filled="f" strokecolor="#6d6e71" strokeweight=".25pt">
                <v:path arrowok="t"/>
              </v:shape>
            </v:group>
            <w10:wrap anchorx="page" anchory="page"/>
          </v:group>
        </w:pict>
      </w:r>
      <w:r>
        <w:rPr>
          <w:noProof/>
        </w:rPr>
        <w:pict>
          <v:group id="_x0000_s1914" style="position:absolute;margin-left:45.45pt;margin-top:565.6pt;width:237.9pt;height:1pt;z-index:-740;mso-position-horizontal-relative:page;mso-position-vertical-relative:page" coordorigin="909,11312" coordsize="4758,20" o:allowincell="f">
            <v:shape id="_x0000_s1915" style="position:absolute;left:924;top:11314;width:4735;height:20;mso-position-horizontal-relative:page;mso-position-vertical-relative:page" coordsize="4735,20" o:allowincell="f" path="m,hhl4734,e" filled="f" strokecolor="#6d6e71" strokeweight=".25pt">
              <v:stroke dashstyle="dot"/>
              <v:path arrowok="t"/>
            </v:shape>
            <v:group id="_x0000_s1916" style="position:absolute;top:16837;width:4758;height:20" coordorigin=",16837" coordsize="4758,20" o:allowincell="f">
              <v:shape id="_x0000_s1917" style="position:absolute;top:16837;width:4758;height:20;mso-position-horizontal-relative:page;mso-position-vertical-relative:page" coordsize="4758,20" o:allowincell="f" path="m909,-5522hhl909,-5522e" filled="f" strokecolor="#6d6e71" strokeweight=".25pt">
                <v:path arrowok="t"/>
              </v:shape>
              <v:shape id="_x0000_s1918" style="position:absolute;top:16837;width:4758;height:20;mso-position-horizontal-relative:page;mso-position-vertical-relative:page" coordsize="4758,20" o:allowincell="f" path="m5666,-5522hhl5666,-5522e" filled="f" strokecolor="#6d6e71" strokeweight=".25pt">
                <v:path arrowok="t"/>
              </v:shape>
            </v:group>
            <w10:wrap anchorx="page" anchory="page"/>
          </v:group>
        </w:pict>
      </w:r>
      <w:r>
        <w:rPr>
          <w:noProof/>
        </w:rPr>
        <w:pict>
          <v:group id="_x0000_s1919" style="position:absolute;margin-left:45.45pt;margin-top:615.35pt;width:237.9pt;height:1pt;z-index:-739;mso-position-horizontal-relative:page;mso-position-vertical-relative:page" coordorigin="909,12307" coordsize="4758,20" o:allowincell="f">
            <v:shape id="_x0000_s1920" style="position:absolute;left:924;top:12309;width:4735;height:20;mso-position-horizontal-relative:page;mso-position-vertical-relative:page" coordsize="4735,20" o:allowincell="f" path="m,hhl4734,e" filled="f" strokecolor="#6d6e71" strokeweight=".25pt">
              <v:stroke dashstyle="dot"/>
              <v:path arrowok="t"/>
            </v:shape>
            <v:group id="_x0000_s1921" style="position:absolute;top:16837;width:4758;height:20" coordorigin=",16837" coordsize="4758,20" o:allowincell="f">
              <v:shape id="_x0000_s1922" style="position:absolute;top:16837;width:4758;height:20;mso-position-horizontal-relative:page;mso-position-vertical-relative:page" coordsize="4758,20" o:allowincell="f" path="m909,-4527hhl909,-4527e" filled="f" strokecolor="#6d6e71" strokeweight=".25pt">
                <v:path arrowok="t"/>
              </v:shape>
              <v:shape id="_x0000_s1923" style="position:absolute;top:16837;width:4758;height:20;mso-position-horizontal-relative:page;mso-position-vertical-relative:page" coordsize="4758,20" o:allowincell="f" path="m5666,-4527hhl5666,-4527e" filled="f" strokecolor="#6d6e71" strokeweight=".25pt">
                <v:path arrowok="t"/>
              </v:shape>
            </v:group>
            <w10:wrap anchorx="page" anchory="page"/>
          </v:group>
        </w:pict>
      </w:r>
      <w:r>
        <w:rPr>
          <w:noProof/>
        </w:rPr>
        <w:pict>
          <v:rect id="_x0000_s1924" style="position:absolute;margin-left:433.9pt;margin-top:193.65pt;width:113pt;height:110pt;z-index:-738;mso-position-horizontal-relative:page;mso-position-vertical-relative:page" o:allowincell="f" filled="f" stroked="f">
            <v:textbox inset="0,0,0,0">
              <w:txbxContent>
                <w:p w:rsidR="00000000" w:rsidRDefault="004A0507">
                  <w:pPr>
                    <w:widowControl/>
                    <w:autoSpaceDE/>
                    <w:autoSpaceDN/>
                    <w:adjustRightInd/>
                    <w:spacing w:line="2200" w:lineRule="atLeast"/>
                    <w:rPr>
                      <w:rFonts w:ascii="Times New Roman" w:hAnsi="Times New Roman" w:cs="Times New Roman"/>
                      <w:sz w:val="24"/>
                      <w:szCs w:val="24"/>
                    </w:rPr>
                  </w:pPr>
                  <w:r>
                    <w:rPr>
                      <w:rFonts w:ascii="Times New Roman" w:hAnsi="Times New Roman" w:cs="Times New Roman"/>
                      <w:sz w:val="24"/>
                      <w:szCs w:val="24"/>
                    </w:rPr>
                    <w:pict>
                      <v:shape id="_x0000_i1032" type="#_x0000_t75" style="width:113.25pt;height:110.25pt">
                        <v:imagedata r:id="rId29" o:title=""/>
                      </v:shape>
                    </w:pict>
                  </w:r>
                </w:p>
                <w:p w:rsidR="00000000" w:rsidRDefault="004A0507">
                  <w:pPr>
                    <w:rPr>
                      <w:rFonts w:ascii="Times New Roman" w:hAnsi="Times New Roman" w:cs="Times New Roman"/>
                      <w:sz w:val="24"/>
                      <w:szCs w:val="24"/>
                    </w:rPr>
                  </w:pPr>
                </w:p>
              </w:txbxContent>
            </v:textbox>
            <w10:wrap anchorx="page" anchory="page"/>
          </v:rect>
        </w:pict>
      </w:r>
      <w:r>
        <w:rPr>
          <w:noProof/>
        </w:rPr>
        <w:pict>
          <v:rect id="_x0000_s1925" style="position:absolute;margin-left:311.8pt;margin-top:193.65pt;width:115pt;height:110pt;z-index:-737;mso-position-horizontal-relative:page;mso-position-vertical-relative:page" o:allowincell="f" filled="f" stroked="f">
            <v:textbox inset="0,0,0,0">
              <w:txbxContent>
                <w:p w:rsidR="00000000" w:rsidRDefault="004A0507">
                  <w:pPr>
                    <w:widowControl/>
                    <w:autoSpaceDE/>
                    <w:autoSpaceDN/>
                    <w:adjustRightInd/>
                    <w:spacing w:line="2200" w:lineRule="atLeast"/>
                    <w:rPr>
                      <w:rFonts w:ascii="Times New Roman" w:hAnsi="Times New Roman" w:cs="Times New Roman"/>
                      <w:sz w:val="24"/>
                      <w:szCs w:val="24"/>
                    </w:rPr>
                  </w:pPr>
                  <w:r>
                    <w:rPr>
                      <w:rFonts w:ascii="Times New Roman" w:hAnsi="Times New Roman" w:cs="Times New Roman"/>
                      <w:sz w:val="24"/>
                      <w:szCs w:val="24"/>
                    </w:rPr>
                    <w:pict>
                      <v:shape id="_x0000_i1034" type="#_x0000_t75" style="width:115.5pt;height:110.25pt">
                        <v:imagedata r:id="rId30" o:title=""/>
                      </v:shape>
                    </w:pict>
                  </w:r>
                </w:p>
                <w:p w:rsidR="00000000" w:rsidRDefault="004A0507">
                  <w:pPr>
                    <w:rPr>
                      <w:rFonts w:ascii="Times New Roman" w:hAnsi="Times New Roman" w:cs="Times New Roman"/>
                      <w:sz w:val="24"/>
                      <w:szCs w:val="24"/>
                    </w:rPr>
                  </w:pPr>
                </w:p>
              </w:txbxContent>
            </v:textbox>
            <w10:wrap anchorx="page" anchory="page"/>
          </v:rect>
        </w:pict>
      </w:r>
      <w:r>
        <w:rPr>
          <w:noProof/>
        </w:rPr>
        <w:pict>
          <v:shape id="_x0000_s1926" style="position:absolute;margin-left:640.6pt;margin-top:569.7pt;width:218.3pt;height:88.6pt;z-index:-736;mso-position-horizontal-relative:page;mso-position-vertical-relative:page" coordsize="4366,1772" o:allowincell="f" path="m4138,hhl226,,95,3,28,28,3,95,,226,,1544r3,131l28,1743r67,25l226,1771r3912,l4269,1768r68,-25l4361,1675r4,-131l4365,226,4361,95,4337,28,4269,3,4138,xe" fillcolor="#dee9f1" stroked="f">
            <v:path arrowok="t"/>
            <w10:wrap anchorx="page" anchory="page"/>
          </v:shape>
        </w:pict>
      </w:r>
      <w:r>
        <w:rPr>
          <w:noProof/>
        </w:rPr>
        <w:pict>
          <v:shape id="_x0000_s1927" type="#_x0000_t202" style="position:absolute;margin-left:639.65pt;margin-top:42.25pt;width:54.35pt;height:12.9pt;z-index:-735;mso-position-horizontal-relative:page;mso-position-vertical-relative:page" o:allowincell="f" filled="f" stroked="f">
            <v:textbox inset="0,0,0,0">
              <w:txbxContent>
                <w:p w:rsidR="00000000" w:rsidRDefault="004A0507">
                  <w:pPr>
                    <w:pStyle w:val="BodyText"/>
                    <w:kinsoku w:val="0"/>
                    <w:overflowPunct w:val="0"/>
                    <w:rPr>
                      <w:color w:val="58595B"/>
                      <w:w w:val="110"/>
                    </w:rPr>
                  </w:pPr>
                  <w:r>
                    <w:rPr>
                      <w:color w:val="58595B"/>
                      <w:w w:val="110"/>
                    </w:rPr>
                    <w:t>Guiding Text:</w:t>
                  </w:r>
                </w:p>
              </w:txbxContent>
            </v:textbox>
            <w10:wrap anchorx="page" anchory="page"/>
          </v:shape>
        </w:pict>
      </w:r>
      <w:r>
        <w:rPr>
          <w:noProof/>
        </w:rPr>
        <w:pict>
          <v:shape id="_x0000_s1928" type="#_x0000_t202" style="position:absolute;margin-left:44.35pt;margin-top:42.45pt;width:206.1pt;height:26.7pt;z-index:-734;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58595B"/>
                    </w:rPr>
                  </w:pPr>
                  <w:r>
                    <w:rPr>
                      <w:rFonts w:ascii="Lucida Sans" w:hAnsi="Lucida Sans" w:cs="Lucida Sans"/>
                      <w:b/>
                      <w:bCs/>
                      <w:color w:val="58595B"/>
                    </w:rPr>
                    <w:t>4.2.4</w:t>
                  </w:r>
                  <w:r>
                    <w:rPr>
                      <w:rFonts w:ascii="Lucida Sans" w:hAnsi="Lucida Sans" w:cs="Lucida Sans"/>
                      <w:b/>
                      <w:bCs/>
                      <w:color w:val="58595B"/>
                      <w:spacing w:val="14"/>
                    </w:rPr>
                    <w:t xml:space="preserve"> </w:t>
                  </w:r>
                  <w:r>
                    <w:rPr>
                      <w:rFonts w:ascii="Lucida Sans" w:hAnsi="Lucida Sans" w:cs="Lucida Sans"/>
                      <w:b/>
                      <w:bCs/>
                      <w:color w:val="58595B"/>
                    </w:rPr>
                    <w:t>ENERGY</w:t>
                  </w:r>
                  <w:r>
                    <w:rPr>
                      <w:rFonts w:ascii="Lucida Sans" w:hAnsi="Lucida Sans" w:cs="Lucida Sans"/>
                      <w:b/>
                      <w:bCs/>
                      <w:color w:val="58595B"/>
                      <w:spacing w:val="-19"/>
                    </w:rPr>
                    <w:t xml:space="preserve"> </w:t>
                  </w:r>
                  <w:r>
                    <w:rPr>
                      <w:rFonts w:ascii="Lucida Sans" w:hAnsi="Lucida Sans" w:cs="Lucida Sans"/>
                      <w:b/>
                      <w:bCs/>
                      <w:color w:val="58595B"/>
                    </w:rPr>
                    <w:t>EFFICIENT</w:t>
                  </w:r>
                  <w:r>
                    <w:rPr>
                      <w:rFonts w:ascii="Lucida Sans" w:hAnsi="Lucida Sans" w:cs="Lucida Sans"/>
                      <w:b/>
                      <w:bCs/>
                      <w:color w:val="58595B"/>
                      <w:spacing w:val="-19"/>
                    </w:rPr>
                    <w:t xml:space="preserve"> </w:t>
                  </w:r>
                  <w:r>
                    <w:rPr>
                      <w:rFonts w:ascii="Lucida Sans" w:hAnsi="Lucida Sans" w:cs="Lucida Sans"/>
                      <w:b/>
                      <w:bCs/>
                      <w:color w:val="58595B"/>
                    </w:rPr>
                    <w:t>LIGHTING</w:t>
                  </w:r>
                  <w:r>
                    <w:rPr>
                      <w:rFonts w:ascii="Lucida Sans" w:hAnsi="Lucida Sans" w:cs="Lucida Sans"/>
                      <w:b/>
                      <w:bCs/>
                      <w:color w:val="58595B"/>
                      <w:spacing w:val="-18"/>
                    </w:rPr>
                    <w:t xml:space="preserve"> </w:t>
                  </w:r>
                  <w:r>
                    <w:rPr>
                      <w:rFonts w:ascii="Lucida Sans" w:hAnsi="Lucida Sans" w:cs="Lucida Sans"/>
                      <w:b/>
                      <w:bCs/>
                      <w:color w:val="58595B"/>
                    </w:rPr>
                    <w:t>HAS</w:t>
                  </w:r>
                  <w:r>
                    <w:rPr>
                      <w:rFonts w:ascii="Lucida Sans" w:hAnsi="Lucida Sans" w:cs="Lucida Sans"/>
                      <w:b/>
                      <w:bCs/>
                      <w:color w:val="58595B"/>
                      <w:spacing w:val="-19"/>
                    </w:rPr>
                    <w:t xml:space="preserve"> </w:t>
                  </w:r>
                  <w:r>
                    <w:rPr>
                      <w:rFonts w:ascii="Lucida Sans" w:hAnsi="Lucida Sans" w:cs="Lucida Sans"/>
                      <w:b/>
                      <w:bCs/>
                      <w:color w:val="58595B"/>
                    </w:rPr>
                    <w:t>BEEN</w:t>
                  </w:r>
                </w:p>
                <w:p w:rsidR="00000000" w:rsidRDefault="004A0507">
                  <w:pPr>
                    <w:pStyle w:val="BodyText"/>
                    <w:kinsoku w:val="0"/>
                    <w:overflowPunct w:val="0"/>
                    <w:spacing w:before="69"/>
                    <w:ind w:left="520"/>
                    <w:rPr>
                      <w:rFonts w:ascii="Lucida Sans" w:hAnsi="Lucida Sans" w:cs="Lucida Sans"/>
                      <w:b/>
                      <w:bCs/>
                      <w:color w:val="58595B"/>
                    </w:rPr>
                  </w:pPr>
                  <w:r>
                    <w:rPr>
                      <w:rFonts w:ascii="Lucida Sans" w:hAnsi="Lucida Sans" w:cs="Lucida Sans"/>
                      <w:b/>
                      <w:bCs/>
                      <w:color w:val="58595B"/>
                    </w:rPr>
                    <w:t>INSTALLED THROUGHOUT THE HOME</w:t>
                  </w:r>
                </w:p>
              </w:txbxContent>
            </v:textbox>
            <w10:wrap anchorx="page" anchory="page"/>
          </v:shape>
        </w:pict>
      </w:r>
      <w:r>
        <w:rPr>
          <w:noProof/>
        </w:rPr>
        <w:pict>
          <v:shape id="_x0000_s1929" type="#_x0000_t202" style="position:absolute;margin-left:310.8pt;margin-top:42.45pt;width:95.3pt;height:12.7pt;z-index:-733;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0079A3"/>
                    </w:rPr>
                  </w:pPr>
                  <w:r>
                    <w:rPr>
                      <w:rFonts w:ascii="Lucida Sans" w:hAnsi="Lucida Sans" w:cs="Lucida Sans"/>
                      <w:b/>
                      <w:bCs/>
                      <w:color w:val="0079A3"/>
                    </w:rPr>
                    <w:t>4.4 GARDEN DESIGN</w:t>
                  </w:r>
                </w:p>
              </w:txbxContent>
            </v:textbox>
            <w10:wrap anchorx="page" anchory="page"/>
          </v:shape>
        </w:pict>
      </w:r>
      <w:r>
        <w:rPr>
          <w:noProof/>
        </w:rPr>
        <w:pict>
          <v:shape id="_x0000_s1930" type="#_x0000_t202" style="position:absolute;margin-left:906.1pt;margin-top:42.45pt;width:127.6pt;height:12.7pt;z-index:-732;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0079A3"/>
                    </w:rPr>
                  </w:pPr>
                  <w:r>
                    <w:rPr>
                      <w:rFonts w:ascii="Lucida Sans" w:hAnsi="Lucida Sans" w:cs="Lucida Sans"/>
                      <w:b/>
                      <w:bCs/>
                      <w:color w:val="0079A3"/>
                    </w:rPr>
                    <w:t>4.5 WASTE AND</w:t>
                  </w:r>
                  <w:r>
                    <w:rPr>
                      <w:rFonts w:ascii="Lucida Sans" w:hAnsi="Lucida Sans" w:cs="Lucida Sans"/>
                      <w:b/>
                      <w:bCs/>
                      <w:color w:val="0079A3"/>
                      <w:spacing w:val="-30"/>
                    </w:rPr>
                    <w:t xml:space="preserve"> </w:t>
                  </w:r>
                  <w:r>
                    <w:rPr>
                      <w:rFonts w:ascii="Lucida Sans" w:hAnsi="Lucida Sans" w:cs="Lucida Sans"/>
                      <w:b/>
                      <w:bCs/>
                      <w:color w:val="0079A3"/>
                    </w:rPr>
                    <w:t>RECYCLING</w:t>
                  </w:r>
                </w:p>
              </w:txbxContent>
            </v:textbox>
            <w10:wrap anchorx="page" anchory="page"/>
          </v:shape>
        </w:pict>
      </w:r>
      <w:r>
        <w:rPr>
          <w:noProof/>
        </w:rPr>
        <w:pict>
          <v:shape id="_x0000_s1931" type="#_x0000_t202" style="position:absolute;margin-left:648.15pt;margin-top:69.25pt;width:6.5pt;height:12.9pt;z-index:-731;mso-position-horizontal-relative:page;mso-position-vertical-relative:page" o:allowincell="f" filled="f" stroked="f">
            <v:textbox inset="0,0,0,0">
              <w:txbxContent>
                <w:p w:rsidR="00000000" w:rsidRDefault="004A0507">
                  <w:pPr>
                    <w:pStyle w:val="BodyText"/>
                    <w:kinsoku w:val="0"/>
                    <w:overflowPunct w:val="0"/>
                    <w:rPr>
                      <w:color w:val="58595B"/>
                    </w:rPr>
                  </w:pPr>
                  <w:r>
                    <w:rPr>
                      <w:color w:val="58595B"/>
                    </w:rPr>
                    <w:t>•</w:t>
                  </w:r>
                </w:p>
              </w:txbxContent>
            </v:textbox>
            <w10:wrap anchorx="page" anchory="page"/>
          </v:shape>
        </w:pict>
      </w:r>
      <w:r>
        <w:rPr>
          <w:noProof/>
        </w:rPr>
        <w:pict>
          <v:shape id="_x0000_s1932" type="#_x0000_t202" style="position:absolute;margin-left:659.45pt;margin-top:69.25pt;width:214.4pt;height:12.9pt;z-index:-730;mso-position-horizontal-relative:page;mso-position-vertical-relative:page" o:allowincell="f" filled="f" stroked="f">
            <v:textbox inset="0,0,0,0">
              <w:txbxContent>
                <w:p w:rsidR="00000000" w:rsidRDefault="004A0507">
                  <w:pPr>
                    <w:pStyle w:val="BodyText"/>
                    <w:kinsoku w:val="0"/>
                    <w:overflowPunct w:val="0"/>
                    <w:rPr>
                      <w:color w:val="58595B"/>
                      <w:w w:val="105"/>
                    </w:rPr>
                  </w:pPr>
                  <w:r>
                    <w:rPr>
                      <w:color w:val="58595B"/>
                      <w:w w:val="105"/>
                    </w:rPr>
                    <w:t>The majority of plants are natives or drought resistant.</w:t>
                  </w:r>
                </w:p>
              </w:txbxContent>
            </v:textbox>
            <w10:wrap anchorx="page" anchory="page"/>
          </v:shape>
        </w:pict>
      </w:r>
      <w:r>
        <w:rPr>
          <w:noProof/>
        </w:rPr>
        <w:pict>
          <v:shape id="_x0000_s1933" type="#_x0000_t202" style="position:absolute;margin-left:310.8pt;margin-top:70.6pt;width:194.15pt;height:26.7pt;z-index:-729;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58595B"/>
                    </w:rPr>
                  </w:pPr>
                  <w:r>
                    <w:rPr>
                      <w:rFonts w:ascii="Lucida Sans" w:hAnsi="Lucida Sans" w:cs="Lucida Sans"/>
                      <w:b/>
                      <w:bCs/>
                      <w:color w:val="58595B"/>
                      <w:spacing w:val="-3"/>
                    </w:rPr>
                    <w:t xml:space="preserve">4.4.1 </w:t>
                  </w:r>
                  <w:r>
                    <w:rPr>
                      <w:rFonts w:ascii="Lucida Sans" w:hAnsi="Lucida Sans" w:cs="Lucida Sans"/>
                      <w:b/>
                      <w:bCs/>
                      <w:color w:val="58595B"/>
                    </w:rPr>
                    <w:t xml:space="preserve">A MINIMAL </w:t>
                  </w:r>
                  <w:r>
                    <w:rPr>
                      <w:rFonts w:ascii="Lucida Sans" w:hAnsi="Lucida Sans" w:cs="Lucida Sans"/>
                      <w:b/>
                      <w:bCs/>
                      <w:color w:val="58595B"/>
                      <w:spacing w:val="-3"/>
                    </w:rPr>
                    <w:t xml:space="preserve">WATER </w:t>
                  </w:r>
                  <w:r>
                    <w:rPr>
                      <w:rFonts w:ascii="Lucida Sans" w:hAnsi="Lucida Sans" w:cs="Lucida Sans"/>
                      <w:b/>
                      <w:bCs/>
                      <w:color w:val="58595B"/>
                    </w:rPr>
                    <w:t>USE GARDEN HAS</w:t>
                  </w:r>
                </w:p>
                <w:p w:rsidR="00000000" w:rsidRDefault="004A0507">
                  <w:pPr>
                    <w:pStyle w:val="BodyText"/>
                    <w:kinsoku w:val="0"/>
                    <w:overflowPunct w:val="0"/>
                    <w:spacing w:before="69"/>
                    <w:ind w:left="498"/>
                    <w:rPr>
                      <w:rFonts w:ascii="Lucida Sans" w:hAnsi="Lucida Sans" w:cs="Lucida Sans"/>
                      <w:b/>
                      <w:bCs/>
                      <w:color w:val="58595B"/>
                    </w:rPr>
                  </w:pPr>
                  <w:r>
                    <w:rPr>
                      <w:rFonts w:ascii="Lucida Sans" w:hAnsi="Lucida Sans" w:cs="Lucida Sans"/>
                      <w:b/>
                      <w:bCs/>
                      <w:color w:val="58595B"/>
                    </w:rPr>
                    <w:t>BEEN INSTALLED.</w:t>
                  </w:r>
                </w:p>
              </w:txbxContent>
            </v:textbox>
            <w10:wrap anchorx="page" anchory="page"/>
          </v:shape>
        </w:pict>
      </w:r>
      <w:r>
        <w:rPr>
          <w:noProof/>
        </w:rPr>
        <w:pict>
          <v:shape id="_x0000_s1934" type="#_x0000_t202" style="position:absolute;margin-left:906.1pt;margin-top:70.6pt;width:134.15pt;height:12.7pt;z-index:-728;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58595B"/>
                    </w:rPr>
                  </w:pPr>
                  <w:r>
                    <w:rPr>
                      <w:rFonts w:ascii="Lucida Sans" w:hAnsi="Lucida Sans" w:cs="Lucida Sans"/>
                      <w:b/>
                      <w:bCs/>
                      <w:color w:val="58595B"/>
                      <w:spacing w:val="-3"/>
                    </w:rPr>
                    <w:t xml:space="preserve">4.5.1 </w:t>
                  </w:r>
                  <w:r>
                    <w:rPr>
                      <w:rFonts w:ascii="Lucida Sans" w:hAnsi="Lucida Sans" w:cs="Lucida Sans"/>
                      <w:b/>
                      <w:bCs/>
                      <w:color w:val="58595B"/>
                    </w:rPr>
                    <w:t>CONSTRUCTION WASTE</w:t>
                  </w:r>
                </w:p>
              </w:txbxContent>
            </v:textbox>
            <w10:wrap anchorx="page" anchory="page"/>
          </v:shape>
        </w:pict>
      </w:r>
      <w:r>
        <w:rPr>
          <w:noProof/>
        </w:rPr>
        <w:pict>
          <v:shape id="_x0000_s1935" type="#_x0000_t202" style="position:absolute;margin-left:44.35pt;margin-top:77.25pt;width:54.35pt;height:12.9pt;z-index:-727;mso-position-horizontal-relative:page;mso-position-vertical-relative:page" o:allowincell="f" filled="f" stroked="f">
            <v:textbox inset="0,0,0,0">
              <w:txbxContent>
                <w:p w:rsidR="00000000" w:rsidRDefault="004A0507">
                  <w:pPr>
                    <w:pStyle w:val="BodyText"/>
                    <w:kinsoku w:val="0"/>
                    <w:overflowPunct w:val="0"/>
                    <w:rPr>
                      <w:color w:val="58595B"/>
                      <w:w w:val="110"/>
                    </w:rPr>
                  </w:pPr>
                  <w:r>
                    <w:rPr>
                      <w:color w:val="58595B"/>
                      <w:w w:val="110"/>
                    </w:rPr>
                    <w:t>Guiding Text:</w:t>
                  </w:r>
                </w:p>
              </w:txbxContent>
            </v:textbox>
            <w10:wrap anchorx="page" anchory="page"/>
          </v:shape>
        </w:pict>
      </w:r>
      <w:r>
        <w:rPr>
          <w:noProof/>
        </w:rPr>
        <w:pict>
          <v:shape id="_x0000_s1936" type="#_x0000_t202" style="position:absolute;margin-left:648.15pt;margin-top:90.25pt;width:6.5pt;height:12.9pt;z-index:-726;mso-position-horizontal-relative:page;mso-position-vertical-relative:page" o:allowincell="f" filled="f" stroked="f">
            <v:textbox inset="0,0,0,0">
              <w:txbxContent>
                <w:p w:rsidR="00000000" w:rsidRDefault="004A0507">
                  <w:pPr>
                    <w:pStyle w:val="BodyText"/>
                    <w:kinsoku w:val="0"/>
                    <w:overflowPunct w:val="0"/>
                    <w:rPr>
                      <w:color w:val="58595B"/>
                    </w:rPr>
                  </w:pPr>
                  <w:r>
                    <w:rPr>
                      <w:color w:val="58595B"/>
                    </w:rPr>
                    <w:t>•</w:t>
                  </w:r>
                </w:p>
              </w:txbxContent>
            </v:textbox>
            <w10:wrap anchorx="page" anchory="page"/>
          </v:shape>
        </w:pict>
      </w:r>
      <w:r>
        <w:rPr>
          <w:noProof/>
        </w:rPr>
        <w:pict>
          <v:shape id="_x0000_s1937" type="#_x0000_t202" style="position:absolute;margin-left:659.45pt;margin-top:90.25pt;width:161.7pt;height:12.9pt;z-index:-725;mso-position-horizontal-relative:page;mso-position-vertical-relative:page" o:allowincell="f" filled="f" stroked="f">
            <v:textbox inset="0,0,0,0">
              <w:txbxContent>
                <w:p w:rsidR="00000000" w:rsidRDefault="004A0507">
                  <w:pPr>
                    <w:pStyle w:val="BodyText"/>
                    <w:kinsoku w:val="0"/>
                    <w:overflowPunct w:val="0"/>
                    <w:rPr>
                      <w:color w:val="58595B"/>
                      <w:w w:val="110"/>
                    </w:rPr>
                  </w:pPr>
                  <w:r>
                    <w:rPr>
                      <w:color w:val="58595B"/>
                      <w:w w:val="110"/>
                    </w:rPr>
                    <w:t>The extent of lawn has been minimised.</w:t>
                  </w:r>
                </w:p>
              </w:txbxContent>
            </v:textbox>
            <w10:wrap anchorx="page" anchory="page"/>
          </v:shape>
        </w:pict>
      </w:r>
      <w:r>
        <w:rPr>
          <w:noProof/>
        </w:rPr>
        <w:pict>
          <v:shape id="_x0000_s1938" type="#_x0000_t202" style="position:absolute;margin-left:906.1pt;margin-top:91.4pt;width:234.5pt;height:68.9pt;z-index:-724;mso-position-horizontal-relative:page;mso-position-vertical-relative:page" o:allowincell="f" filled="f" stroked="f">
            <v:textbox inset="0,0,0,0">
              <w:txbxContent>
                <w:p w:rsidR="00000000" w:rsidRDefault="004A0507">
                  <w:pPr>
                    <w:pStyle w:val="BodyText"/>
                    <w:kinsoku w:val="0"/>
                    <w:overflowPunct w:val="0"/>
                    <w:spacing w:line="304" w:lineRule="auto"/>
                    <w:rPr>
                      <w:color w:val="58595B"/>
                      <w:w w:val="105"/>
                    </w:rPr>
                  </w:pPr>
                  <w:r>
                    <w:rPr>
                      <w:color w:val="58595B"/>
                      <w:w w:val="105"/>
                    </w:rPr>
                    <w:t>Builders are encouraged to take steps to minimise the production of non-recyclable waste and the impact of their construction activities on neighbouring properties.</w:t>
                  </w:r>
                </w:p>
                <w:p w:rsidR="00000000" w:rsidRDefault="004A0507">
                  <w:pPr>
                    <w:pStyle w:val="BodyText"/>
                    <w:kinsoku w:val="0"/>
                    <w:overflowPunct w:val="0"/>
                    <w:spacing w:before="3"/>
                    <w:rPr>
                      <w:color w:val="58595B"/>
                      <w:w w:val="105"/>
                    </w:rPr>
                  </w:pPr>
                  <w:r>
                    <w:rPr>
                      <w:color w:val="58595B"/>
                      <w:w w:val="105"/>
                    </w:rPr>
                    <w:t>A construction management plan should be developed to</w:t>
                  </w:r>
                </w:p>
                <w:p w:rsidR="00000000" w:rsidRDefault="004A0507">
                  <w:pPr>
                    <w:pStyle w:val="BodyText"/>
                    <w:kinsoku w:val="0"/>
                    <w:overflowPunct w:val="0"/>
                    <w:spacing w:before="60"/>
                    <w:rPr>
                      <w:color w:val="58595B"/>
                      <w:w w:val="105"/>
                    </w:rPr>
                  </w:pPr>
                  <w:r>
                    <w:rPr>
                      <w:color w:val="58595B"/>
                      <w:w w:val="105"/>
                    </w:rPr>
                    <w:t>minimise the amount of waste and to f</w:t>
                  </w:r>
                  <w:r>
                    <w:rPr>
                      <w:color w:val="58595B"/>
                      <w:w w:val="105"/>
                    </w:rPr>
                    <w:t>acilitate recycling.</w:t>
                  </w:r>
                </w:p>
              </w:txbxContent>
            </v:textbox>
            <w10:wrap anchorx="page" anchory="page"/>
          </v:shape>
        </w:pict>
      </w:r>
      <w:r>
        <w:rPr>
          <w:noProof/>
        </w:rPr>
        <w:pict>
          <v:shape id="_x0000_s1939" type="#_x0000_t202" style="position:absolute;margin-left:52.85pt;margin-top:104.25pt;width:6.5pt;height:12.9pt;z-index:-723;mso-position-horizontal-relative:page;mso-position-vertical-relative:page" o:allowincell="f" filled="f" stroked="f">
            <v:textbox inset="0,0,0,0">
              <w:txbxContent>
                <w:p w:rsidR="00000000" w:rsidRDefault="004A0507">
                  <w:pPr>
                    <w:pStyle w:val="BodyText"/>
                    <w:kinsoku w:val="0"/>
                    <w:overflowPunct w:val="0"/>
                    <w:rPr>
                      <w:color w:val="58595B"/>
                    </w:rPr>
                  </w:pPr>
                  <w:r>
                    <w:rPr>
                      <w:color w:val="58595B"/>
                    </w:rPr>
                    <w:t>•</w:t>
                  </w:r>
                </w:p>
              </w:txbxContent>
            </v:textbox>
            <w10:wrap anchorx="page" anchory="page"/>
          </v:shape>
        </w:pict>
      </w:r>
      <w:r>
        <w:rPr>
          <w:noProof/>
        </w:rPr>
        <w:pict>
          <v:shape id="_x0000_s1940" type="#_x0000_t202" style="position:absolute;margin-left:64.2pt;margin-top:104.25pt;width:208.85pt;height:40.9pt;z-index:-722;mso-position-horizontal-relative:page;mso-position-vertical-relative:page" o:allowincell="f" filled="f" stroked="f">
            <v:textbox inset="0,0,0,0">
              <w:txbxContent>
                <w:p w:rsidR="00000000" w:rsidRDefault="004A0507">
                  <w:pPr>
                    <w:pStyle w:val="BodyText"/>
                    <w:kinsoku w:val="0"/>
                    <w:overflowPunct w:val="0"/>
                    <w:spacing w:line="304" w:lineRule="auto"/>
                    <w:rPr>
                      <w:color w:val="58595B"/>
                      <w:w w:val="105"/>
                    </w:rPr>
                  </w:pPr>
                  <w:r>
                    <w:rPr>
                      <w:color w:val="58595B"/>
                      <w:w w:val="105"/>
                    </w:rPr>
                    <w:t>Installing compact fluorescent light fittings in lieu of incandescent and halogen downlights can equate to</w:t>
                  </w:r>
                </w:p>
                <w:p w:rsidR="00000000" w:rsidRDefault="004A0507">
                  <w:pPr>
                    <w:pStyle w:val="BodyText"/>
                    <w:kinsoku w:val="0"/>
                    <w:overflowPunct w:val="0"/>
                    <w:spacing w:before="2"/>
                    <w:rPr>
                      <w:color w:val="58595B"/>
                      <w:w w:val="105"/>
                    </w:rPr>
                  </w:pPr>
                  <w:r>
                    <w:rPr>
                      <w:color w:val="58595B"/>
                      <w:w w:val="105"/>
                    </w:rPr>
                    <w:t>annual savings in the hundreds of dollars.</w:t>
                  </w:r>
                </w:p>
              </w:txbxContent>
            </v:textbox>
            <w10:wrap anchorx="page" anchory="page"/>
          </v:shape>
        </w:pict>
      </w:r>
      <w:r>
        <w:rPr>
          <w:noProof/>
        </w:rPr>
        <w:pict>
          <v:shape id="_x0000_s1941" type="#_x0000_t202" style="position:absolute;margin-left:310.8pt;margin-top:105.45pt;width:229.65pt;height:40.9pt;z-index:-721;mso-position-horizontal-relative:page;mso-position-vertical-relative:page" o:allowincell="f" filled="f" stroked="f">
            <v:textbox inset="0,0,0,0">
              <w:txbxContent>
                <w:p w:rsidR="00000000" w:rsidRDefault="004A0507">
                  <w:pPr>
                    <w:pStyle w:val="BodyText"/>
                    <w:kinsoku w:val="0"/>
                    <w:overflowPunct w:val="0"/>
                    <w:rPr>
                      <w:color w:val="58595B"/>
                      <w:w w:val="105"/>
                    </w:rPr>
                  </w:pPr>
                  <w:r>
                    <w:rPr>
                      <w:color w:val="58595B"/>
                      <w:w w:val="105"/>
                    </w:rPr>
                    <w:t>Gardens installed by the buyer should be designed to</w:t>
                  </w:r>
                </w:p>
                <w:p w:rsidR="00000000" w:rsidRDefault="004A0507">
                  <w:pPr>
                    <w:pStyle w:val="BodyText"/>
                    <w:kinsoku w:val="0"/>
                    <w:overflowPunct w:val="0"/>
                    <w:spacing w:before="0" w:line="280" w:lineRule="atLeast"/>
                    <w:rPr>
                      <w:color w:val="58595B"/>
                      <w:w w:val="105"/>
                    </w:rPr>
                  </w:pPr>
                  <w:r>
                    <w:rPr>
                      <w:color w:val="58595B"/>
                      <w:w w:val="105"/>
                    </w:rPr>
                    <w:t>minimise water use as</w:t>
                  </w:r>
                  <w:r>
                    <w:rPr>
                      <w:color w:val="58595B"/>
                      <w:w w:val="105"/>
                    </w:rPr>
                    <w:t xml:space="preserve"> well as contributing to the passive environmental aspects of the home.</w:t>
                  </w:r>
                </w:p>
              </w:txbxContent>
            </v:textbox>
            <w10:wrap anchorx="page" anchory="page"/>
          </v:shape>
        </w:pict>
      </w:r>
      <w:r>
        <w:rPr>
          <w:noProof/>
        </w:rPr>
        <w:pict>
          <v:shape id="_x0000_s1942" type="#_x0000_t202" style="position:absolute;margin-left:640.5pt;margin-top:111.25pt;width:238.7pt;height:21.1pt;z-index:-720;mso-position-horizontal-relative:page;mso-position-vertical-relative:page" o:allowincell="f" filled="f" stroked="f">
            <v:textbox inset="0,0,0,0">
              <w:txbxContent>
                <w:p w:rsidR="00000000" w:rsidRDefault="004A0507">
                  <w:pPr>
                    <w:pStyle w:val="BodyText"/>
                    <w:numPr>
                      <w:ilvl w:val="0"/>
                      <w:numId w:val="8"/>
                    </w:numPr>
                    <w:tabs>
                      <w:tab w:val="left" w:pos="400"/>
                    </w:tabs>
                    <w:kinsoku w:val="0"/>
                    <w:overflowPunct w:val="0"/>
                    <w:spacing w:line="192" w:lineRule="exact"/>
                    <w:rPr>
                      <w:color w:val="58595B"/>
                      <w:w w:val="105"/>
                    </w:rPr>
                  </w:pPr>
                  <w:r>
                    <w:rPr>
                      <w:color w:val="58595B"/>
                      <w:w w:val="105"/>
                    </w:rPr>
                    <w:t>The lawn species is low water</w:t>
                  </w:r>
                  <w:r>
                    <w:rPr>
                      <w:color w:val="58595B"/>
                      <w:spacing w:val="3"/>
                      <w:w w:val="105"/>
                    </w:rPr>
                    <w:t xml:space="preserve"> </w:t>
                  </w:r>
                  <w:r>
                    <w:rPr>
                      <w:color w:val="58595B"/>
                      <w:w w:val="105"/>
                    </w:rPr>
                    <w:t>tolerant.</w:t>
                  </w:r>
                </w:p>
                <w:p w:rsidR="00000000" w:rsidRDefault="004A0507">
                  <w:pPr>
                    <w:pStyle w:val="BodyText"/>
                    <w:tabs>
                      <w:tab w:val="left" w:pos="4754"/>
                    </w:tabs>
                    <w:kinsoku w:val="0"/>
                    <w:overflowPunct w:val="0"/>
                    <w:spacing w:before="0" w:line="192" w:lineRule="exact"/>
                    <w:rPr>
                      <w:color w:val="58595B"/>
                      <w:w w:val="122"/>
                    </w:rPr>
                  </w:pPr>
                  <w:r>
                    <w:rPr>
                      <w:color w:val="58595B"/>
                      <w:w w:val="122"/>
                      <w:u w:val="dotted" w:color="6D6E71"/>
                    </w:rPr>
                    <w:t xml:space="preserve"> </w:t>
                  </w:r>
                  <w:r>
                    <w:rPr>
                      <w:color w:val="58595B"/>
                      <w:u w:val="dotted" w:color="6D6E71"/>
                    </w:rPr>
                    <w:tab/>
                  </w:r>
                </w:p>
              </w:txbxContent>
            </v:textbox>
            <w10:wrap anchorx="page" anchory="page"/>
          </v:shape>
        </w:pict>
      </w:r>
      <w:r>
        <w:rPr>
          <w:noProof/>
        </w:rPr>
        <w:pict>
          <v:shape id="_x0000_s1943" type="#_x0000_t202" style="position:absolute;margin-left:648.15pt;margin-top:132.25pt;width:6.5pt;height:12.9pt;z-index:-719;mso-position-horizontal-relative:page;mso-position-vertical-relative:page" o:allowincell="f" filled="f" stroked="f">
            <v:textbox inset="0,0,0,0">
              <w:txbxContent>
                <w:p w:rsidR="00000000" w:rsidRDefault="004A0507">
                  <w:pPr>
                    <w:pStyle w:val="BodyText"/>
                    <w:kinsoku w:val="0"/>
                    <w:overflowPunct w:val="0"/>
                    <w:rPr>
                      <w:color w:val="58595B"/>
                    </w:rPr>
                  </w:pPr>
                  <w:r>
                    <w:rPr>
                      <w:color w:val="58595B"/>
                    </w:rPr>
                    <w:t>•</w:t>
                  </w:r>
                </w:p>
              </w:txbxContent>
            </v:textbox>
            <w10:wrap anchorx="page" anchory="page"/>
          </v:shape>
        </w:pict>
      </w:r>
      <w:r>
        <w:rPr>
          <w:noProof/>
        </w:rPr>
        <w:pict>
          <v:shape id="_x0000_s1944" type="#_x0000_t202" style="position:absolute;margin-left:659.45pt;margin-top:132.25pt;width:213.7pt;height:82.9pt;z-index:-718;mso-position-horizontal-relative:page;mso-position-vertical-relative:page" o:allowincell="f" filled="f" stroked="f">
            <v:textbox inset="0,0,0,0">
              <w:txbxContent>
                <w:p w:rsidR="00000000" w:rsidRDefault="004A0507">
                  <w:pPr>
                    <w:pStyle w:val="BodyText"/>
                    <w:kinsoku w:val="0"/>
                    <w:overflowPunct w:val="0"/>
                    <w:spacing w:line="304" w:lineRule="auto"/>
                    <w:rPr>
                      <w:color w:val="58595B"/>
                      <w:w w:val="105"/>
                    </w:rPr>
                  </w:pPr>
                  <w:r>
                    <w:rPr>
                      <w:color w:val="58595B"/>
                      <w:w w:val="105"/>
                    </w:rPr>
                    <w:t>electronically controlled irrigation system w</w:t>
                  </w:r>
                  <w:r>
                    <w:rPr>
                      <w:color w:val="58595B"/>
                      <w:w w:val="105"/>
                    </w:rPr>
                    <w:t>ith a rain sensor and efficient water delivery through pop up sprays for lawns and drippers and coarse drop sprays for gardens has been installed. Subterranean water delivery should be considered for garden areas</w:t>
                  </w:r>
                </w:p>
                <w:p w:rsidR="00000000" w:rsidRDefault="004A0507">
                  <w:pPr>
                    <w:pStyle w:val="BodyText"/>
                    <w:kinsoku w:val="0"/>
                    <w:overflowPunct w:val="0"/>
                    <w:spacing w:before="5"/>
                    <w:rPr>
                      <w:color w:val="58595B"/>
                      <w:w w:val="110"/>
                    </w:rPr>
                  </w:pPr>
                  <w:r>
                    <w:rPr>
                      <w:color w:val="58595B"/>
                      <w:w w:val="110"/>
                    </w:rPr>
                    <w:t>utilising scheme water.</w:t>
                  </w:r>
                </w:p>
              </w:txbxContent>
            </v:textbox>
            <w10:wrap anchorx="page" anchory="page"/>
          </v:shape>
        </w:pict>
      </w:r>
      <w:r>
        <w:rPr>
          <w:noProof/>
        </w:rPr>
        <w:pict>
          <v:shape id="_x0000_s1945" type="#_x0000_t202" style="position:absolute;margin-left:52.85pt;margin-top:153.25pt;width:6.5pt;height:12.9pt;z-index:-717;mso-position-horizontal-relative:page;mso-position-vertical-relative:page" o:allowincell="f" filled="f" stroked="f">
            <v:textbox inset="0,0,0,0">
              <w:txbxContent>
                <w:p w:rsidR="00000000" w:rsidRDefault="004A0507">
                  <w:pPr>
                    <w:pStyle w:val="BodyText"/>
                    <w:kinsoku w:val="0"/>
                    <w:overflowPunct w:val="0"/>
                    <w:rPr>
                      <w:color w:val="58595B"/>
                    </w:rPr>
                  </w:pPr>
                  <w:r>
                    <w:rPr>
                      <w:color w:val="58595B"/>
                    </w:rPr>
                    <w:t>•</w:t>
                  </w:r>
                </w:p>
              </w:txbxContent>
            </v:textbox>
            <w10:wrap anchorx="page" anchory="page"/>
          </v:shape>
        </w:pict>
      </w:r>
      <w:r>
        <w:rPr>
          <w:noProof/>
        </w:rPr>
        <w:pict>
          <v:shape id="_x0000_s1946" type="#_x0000_t202" style="position:absolute;margin-left:64.2pt;margin-top:153.25pt;width:191.1pt;height:40.9pt;z-index:-716;mso-position-horizontal-relative:page;mso-position-vertical-relative:page" o:allowincell="f" filled="f" stroked="f">
            <v:textbox inset="0,0,0,0">
              <w:txbxContent>
                <w:p w:rsidR="00000000" w:rsidRDefault="004A0507">
                  <w:pPr>
                    <w:pStyle w:val="BodyText"/>
                    <w:kinsoku w:val="0"/>
                    <w:overflowPunct w:val="0"/>
                    <w:spacing w:line="304" w:lineRule="auto"/>
                    <w:rPr>
                      <w:color w:val="58595B"/>
                      <w:w w:val="105"/>
                    </w:rPr>
                  </w:pPr>
                  <w:r>
                    <w:rPr>
                      <w:color w:val="58595B"/>
                      <w:w w:val="105"/>
                    </w:rPr>
                    <w:t>Halogen lam</w:t>
                  </w:r>
                  <w:r>
                    <w:rPr>
                      <w:color w:val="58595B"/>
                      <w:w w:val="105"/>
                    </w:rPr>
                    <w:t>ps generate a large amount of heat and generally don’t have a long lifespan like</w:t>
                  </w:r>
                </w:p>
                <w:p w:rsidR="00000000" w:rsidRDefault="004A0507">
                  <w:pPr>
                    <w:pStyle w:val="BodyText"/>
                    <w:kinsoku w:val="0"/>
                    <w:overflowPunct w:val="0"/>
                    <w:spacing w:before="2"/>
                    <w:rPr>
                      <w:color w:val="58595B"/>
                      <w:w w:val="110"/>
                    </w:rPr>
                  </w:pPr>
                  <w:r>
                    <w:rPr>
                      <w:color w:val="58595B"/>
                      <w:w w:val="110"/>
                    </w:rPr>
                    <w:t>fluorescent lamps.</w:t>
                  </w:r>
                </w:p>
              </w:txbxContent>
            </v:textbox>
            <w10:wrap anchorx="page" anchory="page"/>
          </v:shape>
        </w:pict>
      </w:r>
      <w:r>
        <w:rPr>
          <w:noProof/>
        </w:rPr>
        <w:pict>
          <v:shape id="_x0000_s1947" type="#_x0000_t202" style="position:absolute;margin-left:311.05pt;margin-top:169.2pt;width:239.85pt;height:14pt;z-index:-715;mso-position-horizontal-relative:page;mso-position-vertical-relative:page" o:allowincell="f" filled="f" stroked="f">
            <v:textbox inset="0,0,0,0">
              <w:txbxContent>
                <w:p w:rsidR="00000000" w:rsidRDefault="004A0507">
                  <w:pPr>
                    <w:pStyle w:val="BodyText"/>
                    <w:tabs>
                      <w:tab w:val="left" w:pos="1089"/>
                      <w:tab w:val="left" w:pos="4777"/>
                    </w:tabs>
                    <w:kinsoku w:val="0"/>
                    <w:overflowPunct w:val="0"/>
                    <w:spacing w:before="22"/>
                    <w:rPr>
                      <w:rFonts w:ascii="Arial" w:hAnsi="Arial" w:cs="Arial"/>
                      <w:color w:val="FFFFFF"/>
                      <w:sz w:val="20"/>
                      <w:szCs w:val="20"/>
                    </w:rPr>
                  </w:pPr>
                  <w:r>
                    <w:rPr>
                      <w:rFonts w:ascii="Arial" w:hAnsi="Arial" w:cs="Arial"/>
                      <w:color w:val="FFFFFF"/>
                      <w:sz w:val="20"/>
                      <w:szCs w:val="20"/>
                      <w:shd w:val="clear" w:color="auto" w:fill="58595B"/>
                    </w:rPr>
                    <w:t xml:space="preserve"> </w:t>
                  </w:r>
                  <w:r>
                    <w:rPr>
                      <w:rFonts w:ascii="Arial" w:hAnsi="Arial" w:cs="Arial"/>
                      <w:color w:val="FFFFFF"/>
                      <w:sz w:val="20"/>
                      <w:szCs w:val="20"/>
                      <w:shd w:val="clear" w:color="auto" w:fill="58595B"/>
                    </w:rPr>
                    <w:tab/>
                    <w:t>INDICATIVE</w:t>
                  </w:r>
                  <w:r>
                    <w:rPr>
                      <w:rFonts w:ascii="Arial" w:hAnsi="Arial" w:cs="Arial"/>
                      <w:color w:val="FFFFFF"/>
                      <w:spacing w:val="7"/>
                      <w:sz w:val="20"/>
                      <w:szCs w:val="20"/>
                      <w:shd w:val="clear" w:color="auto" w:fill="58595B"/>
                    </w:rPr>
                    <w:t xml:space="preserve"> </w:t>
                  </w:r>
                  <w:r>
                    <w:rPr>
                      <w:rFonts w:ascii="Arial" w:hAnsi="Arial" w:cs="Arial"/>
                      <w:color w:val="FFFFFF"/>
                      <w:sz w:val="20"/>
                      <w:szCs w:val="20"/>
                      <w:shd w:val="clear" w:color="auto" w:fill="58595B"/>
                    </w:rPr>
                    <w:t>LANDSCAPING</w:t>
                  </w:r>
                  <w:r>
                    <w:rPr>
                      <w:rFonts w:ascii="Arial" w:hAnsi="Arial" w:cs="Arial"/>
                      <w:color w:val="FFFFFF"/>
                      <w:sz w:val="20"/>
                      <w:szCs w:val="20"/>
                      <w:shd w:val="clear" w:color="auto" w:fill="58595B"/>
                    </w:rPr>
                    <w:tab/>
                  </w:r>
                </w:p>
              </w:txbxContent>
            </v:textbox>
            <w10:wrap anchorx="page" anchory="page"/>
          </v:shape>
        </w:pict>
      </w:r>
      <w:r>
        <w:rPr>
          <w:noProof/>
        </w:rPr>
        <w:pict>
          <v:shape id="_x0000_s1948" type="#_x0000_t202" style="position:absolute;margin-left:906.1pt;margin-top:168.45pt;width:54.35pt;height:12.9pt;z-index:-714;mso-position-horizontal-relative:page;mso-position-vertical-relative:page" o:allowincell="f" filled="f" stroked="f">
            <v:textbox inset="0,0,0,0">
              <w:txbxContent>
                <w:p w:rsidR="00000000" w:rsidRDefault="004A0507">
                  <w:pPr>
                    <w:pStyle w:val="BodyText"/>
                    <w:kinsoku w:val="0"/>
                    <w:overflowPunct w:val="0"/>
                    <w:rPr>
                      <w:color w:val="58595B"/>
                      <w:w w:val="110"/>
                    </w:rPr>
                  </w:pPr>
                  <w:r>
                    <w:rPr>
                      <w:color w:val="58595B"/>
                      <w:w w:val="110"/>
                    </w:rPr>
                    <w:t>Guiding Text:</w:t>
                  </w:r>
                </w:p>
              </w:txbxContent>
            </v:textbox>
            <w10:wrap anchorx="page" anchory="page"/>
          </v:shape>
        </w:pict>
      </w:r>
      <w:r>
        <w:rPr>
          <w:noProof/>
        </w:rPr>
        <w:pict>
          <v:shape id="_x0000_s1949" type="#_x0000_t202" style="position:absolute;margin-left:906.1pt;margin-top:189.45pt;width:235.5pt;height:26.9pt;z-index:-713;mso-position-horizontal-relative:page;mso-position-vertical-relative:page" o:allowincell="f" filled="f" stroked="f">
            <v:textbox inset="0,0,0,0">
              <w:txbxContent>
                <w:p w:rsidR="00000000" w:rsidRDefault="004A0507">
                  <w:pPr>
                    <w:pStyle w:val="BodyText"/>
                    <w:kinsoku w:val="0"/>
                    <w:overflowPunct w:val="0"/>
                    <w:rPr>
                      <w:color w:val="58595B"/>
                      <w:w w:val="105"/>
                    </w:rPr>
                  </w:pPr>
                  <w:r>
                    <w:rPr>
                      <w:color w:val="58595B"/>
                      <w:w w:val="105"/>
                    </w:rPr>
                    <w:t>A strategy should be developed to minimise the amount of</w:t>
                  </w:r>
                </w:p>
                <w:p w:rsidR="00000000" w:rsidRDefault="004A0507">
                  <w:pPr>
                    <w:pStyle w:val="BodyText"/>
                    <w:kinsoku w:val="0"/>
                    <w:overflowPunct w:val="0"/>
                    <w:spacing w:before="60"/>
                    <w:rPr>
                      <w:color w:val="58595B"/>
                      <w:w w:val="105"/>
                    </w:rPr>
                  </w:pPr>
                  <w:r>
                    <w:rPr>
                      <w:color w:val="58595B"/>
                      <w:w w:val="105"/>
                    </w:rPr>
                    <w:t>waste required to be disposed of through landfill.</w:t>
                  </w:r>
                </w:p>
              </w:txbxContent>
            </v:textbox>
            <w10:wrap anchorx="page" anchory="page"/>
          </v:shape>
        </w:pict>
      </w:r>
      <w:r>
        <w:rPr>
          <w:noProof/>
        </w:rPr>
        <w:pict>
          <v:shape id="_x0000_s1950" type="#_x0000_t202" style="position:absolute;margin-left:52.85pt;margin-top:202.25pt;width:6.5pt;height:12.9pt;z-index:-712;mso-position-horizontal-relative:page;mso-position-vertical-relative:page" o:allowincell="f" filled="f" stroked="f">
            <v:textbox inset="0,0,0,0">
              <w:txbxContent>
                <w:p w:rsidR="00000000" w:rsidRDefault="004A0507">
                  <w:pPr>
                    <w:pStyle w:val="BodyText"/>
                    <w:kinsoku w:val="0"/>
                    <w:overflowPunct w:val="0"/>
                    <w:rPr>
                      <w:color w:val="58595B"/>
                    </w:rPr>
                  </w:pPr>
                  <w:r>
                    <w:rPr>
                      <w:color w:val="58595B"/>
                    </w:rPr>
                    <w:t>•</w:t>
                  </w:r>
                </w:p>
              </w:txbxContent>
            </v:textbox>
            <w10:wrap anchorx="page" anchory="page"/>
          </v:shape>
        </w:pict>
      </w:r>
      <w:r>
        <w:rPr>
          <w:noProof/>
        </w:rPr>
        <w:pict>
          <v:shape id="_x0000_s1951" type="#_x0000_t202" style="position:absolute;margin-left:64.2pt;margin-top:202.25pt;width:196.75pt;height:12.9pt;z-index:-711;mso-position-horizontal-relative:page;mso-position-vertical-relative:page" o:allowincell="f" filled="f" stroked="f">
            <v:textbox inset="0,0,0,0">
              <w:txbxContent>
                <w:p w:rsidR="00000000" w:rsidRDefault="004A0507">
                  <w:pPr>
                    <w:pStyle w:val="BodyText"/>
                    <w:kinsoku w:val="0"/>
                    <w:overflowPunct w:val="0"/>
                    <w:rPr>
                      <w:color w:val="58595B"/>
                      <w:w w:val="105"/>
                    </w:rPr>
                  </w:pPr>
                  <w:r>
                    <w:rPr>
                      <w:color w:val="58595B"/>
                      <w:w w:val="105"/>
                    </w:rPr>
                    <w:t>Low voltage transformers for down lights are not</w:t>
                  </w:r>
                </w:p>
              </w:txbxContent>
            </v:textbox>
            <w10:wrap anchorx="page" anchory="page"/>
          </v:shape>
        </w:pict>
      </w:r>
      <w:r>
        <w:rPr>
          <w:noProof/>
        </w:rPr>
        <w:pict>
          <v:shape id="_x0000_s1952" type="#_x0000_t202" style="position:absolute;margin-left:64.2pt;margin-top:216.25pt;width:114.1pt;height:12.9pt;z-index:-710;mso-position-horizontal-relative:page;mso-position-vertical-relative:page" o:allowincell="f" filled="f" stroked="f">
            <v:textbox inset="0,0,0,0">
              <w:txbxContent>
                <w:p w:rsidR="00000000" w:rsidRDefault="004A0507">
                  <w:pPr>
                    <w:pStyle w:val="BodyText"/>
                    <w:kinsoku w:val="0"/>
                    <w:overflowPunct w:val="0"/>
                    <w:rPr>
                      <w:color w:val="58595B"/>
                      <w:w w:val="110"/>
                    </w:rPr>
                  </w:pPr>
                  <w:r>
                    <w:rPr>
                      <w:color w:val="58595B"/>
                      <w:w w:val="110"/>
                    </w:rPr>
                    <w:t>necessarily energy efficient.</w:t>
                  </w:r>
                </w:p>
              </w:txbxContent>
            </v:textbox>
            <w10:wrap anchorx="page" anchory="page"/>
          </v:shape>
        </w:pict>
      </w:r>
      <w:r>
        <w:rPr>
          <w:noProof/>
        </w:rPr>
        <w:pict>
          <v:shape id="_x0000_s1953" type="#_x0000_t202" style="position:absolute;margin-left:648.15pt;margin-top:223.25pt;width:6.5pt;height:12.9pt;z-index:-709;mso-position-horizontal-relative:page;mso-position-vertical-relative:page" o:allowincell="f" filled="f" stroked="f">
            <v:textbox inset="0,0,0,0">
              <w:txbxContent>
                <w:p w:rsidR="00000000" w:rsidRDefault="004A0507">
                  <w:pPr>
                    <w:pStyle w:val="BodyText"/>
                    <w:kinsoku w:val="0"/>
                    <w:overflowPunct w:val="0"/>
                    <w:rPr>
                      <w:color w:val="58595B"/>
                    </w:rPr>
                  </w:pPr>
                  <w:r>
                    <w:rPr>
                      <w:color w:val="58595B"/>
                    </w:rPr>
                    <w:t>•</w:t>
                  </w:r>
                </w:p>
              </w:txbxContent>
            </v:textbox>
            <w10:wrap anchorx="page" anchory="page"/>
          </v:shape>
        </w:pict>
      </w:r>
      <w:r>
        <w:rPr>
          <w:noProof/>
        </w:rPr>
        <w:pict>
          <v:shape id="_x0000_s1954" type="#_x0000_t202" style="position:absolute;margin-left:659.45pt;margin-top:223.25pt;width:193.75pt;height:26.9pt;z-index:-708;mso-position-horizontal-relative:page;mso-position-vertical-relative:page" o:allowincell="f" filled="f" stroked="f">
            <v:textbox inset="0,0,0,0">
              <w:txbxContent>
                <w:p w:rsidR="00000000" w:rsidRDefault="004A0507">
                  <w:pPr>
                    <w:pStyle w:val="BodyText"/>
                    <w:kinsoku w:val="0"/>
                    <w:overflowPunct w:val="0"/>
                    <w:rPr>
                      <w:color w:val="58595B"/>
                      <w:w w:val="105"/>
                    </w:rPr>
                  </w:pPr>
                  <w:r>
                    <w:rPr>
                      <w:color w:val="58595B"/>
                      <w:w w:val="105"/>
                    </w:rPr>
                    <w:t>75mm of mulch has been applied over non lawn</w:t>
                  </w:r>
                </w:p>
                <w:p w:rsidR="00000000" w:rsidRDefault="004A0507">
                  <w:pPr>
                    <w:pStyle w:val="BodyText"/>
                    <w:kinsoku w:val="0"/>
                    <w:overflowPunct w:val="0"/>
                    <w:spacing w:before="60"/>
                    <w:rPr>
                      <w:color w:val="58595B"/>
                      <w:w w:val="110"/>
                    </w:rPr>
                  </w:pPr>
                  <w:r>
                    <w:rPr>
                      <w:color w:val="58595B"/>
                      <w:w w:val="110"/>
                    </w:rPr>
                    <w:t>garden areas.</w:t>
                  </w:r>
                </w:p>
              </w:txbxContent>
            </v:textbox>
            <w10:wrap anchorx="page" anchory="page"/>
          </v:shape>
        </w:pict>
      </w:r>
      <w:r>
        <w:rPr>
          <w:noProof/>
        </w:rPr>
        <w:pict>
          <v:shape id="_x0000_s1955" type="#_x0000_t202" style="position:absolute;margin-left:906.1pt;margin-top:224.45pt;width:196.2pt;height:12.9pt;z-index:-707;mso-position-horizontal-relative:page;mso-position-vertical-relative:page" o:allowincell="f" filled="f" stroked="f">
            <v:textbox inset="0,0,0,0">
              <w:txbxContent>
                <w:p w:rsidR="00000000" w:rsidRDefault="004A0507">
                  <w:pPr>
                    <w:pStyle w:val="BodyText"/>
                    <w:kinsoku w:val="0"/>
                    <w:overflowPunct w:val="0"/>
                    <w:rPr>
                      <w:color w:val="58595B"/>
                      <w:w w:val="105"/>
                    </w:rPr>
                  </w:pPr>
                  <w:r>
                    <w:rPr>
                      <w:color w:val="58595B"/>
                      <w:w w:val="105"/>
                    </w:rPr>
                    <w:t>Initiatives to be considered include the following:</w:t>
                  </w:r>
                </w:p>
              </w:txbxContent>
            </v:textbox>
            <w10:wrap anchorx="page" anchory="page"/>
          </v:shape>
        </w:pict>
      </w:r>
      <w:r>
        <w:rPr>
          <w:noProof/>
        </w:rPr>
        <w:pict>
          <v:shape id="_x0000_s1956" type="#_x0000_t202" style="position:absolute;margin-left:44.35pt;margin-top:244.45pt;width:14.75pt;height:12.7pt;z-index:-706;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0079A3"/>
                      <w:w w:val="95"/>
                    </w:rPr>
                  </w:pPr>
                  <w:r>
                    <w:rPr>
                      <w:rFonts w:ascii="Lucida Sans" w:hAnsi="Lucida Sans" w:cs="Lucida Sans"/>
                      <w:b/>
                      <w:bCs/>
                      <w:color w:val="0079A3"/>
                      <w:w w:val="95"/>
                    </w:rPr>
                    <w:t>4.3</w:t>
                  </w:r>
                </w:p>
              </w:txbxContent>
            </v:textbox>
            <w10:wrap anchorx="page" anchory="page"/>
          </v:shape>
        </w:pict>
      </w:r>
      <w:r>
        <w:rPr>
          <w:noProof/>
        </w:rPr>
        <w:pict>
          <v:shape id="_x0000_s1957" type="#_x0000_t202" style="position:absolute;margin-left:61.55pt;margin-top:244.45pt;width:54.8pt;height:12.7pt;z-index:-705;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0079A3"/>
                    </w:rPr>
                  </w:pPr>
                  <w:r>
                    <w:rPr>
                      <w:rFonts w:ascii="Lucida Sans" w:hAnsi="Lucida Sans" w:cs="Lucida Sans"/>
                      <w:b/>
                      <w:bCs/>
                      <w:color w:val="0079A3"/>
                    </w:rPr>
                    <w:t>WATER USE</w:t>
                  </w:r>
                </w:p>
              </w:txbxContent>
            </v:textbox>
            <w10:wrap anchorx="page" anchory="page"/>
          </v:shape>
        </w:pict>
      </w:r>
      <w:r>
        <w:rPr>
          <w:noProof/>
        </w:rPr>
        <w:pict>
          <v:shape id="_x0000_s1958" type="#_x0000_t202" style="position:absolute;margin-left:914.6pt;margin-top:251.45pt;width:6.5pt;height:12.9pt;z-index:-704;mso-position-horizontal-relative:page;mso-position-vertical-relative:page" o:allowincell="f" filled="f" stroked="f">
            <v:textbox inset="0,0,0,0">
              <w:txbxContent>
                <w:p w:rsidR="00000000" w:rsidRDefault="004A0507">
                  <w:pPr>
                    <w:pStyle w:val="BodyText"/>
                    <w:kinsoku w:val="0"/>
                    <w:overflowPunct w:val="0"/>
                    <w:rPr>
                      <w:color w:val="58595B"/>
                    </w:rPr>
                  </w:pPr>
                  <w:r>
                    <w:rPr>
                      <w:color w:val="58595B"/>
                    </w:rPr>
                    <w:t>•</w:t>
                  </w:r>
                </w:p>
              </w:txbxContent>
            </v:textbox>
            <w10:wrap anchorx="page" anchory="page"/>
          </v:shape>
        </w:pict>
      </w:r>
      <w:r>
        <w:rPr>
          <w:noProof/>
        </w:rPr>
        <w:pict>
          <v:shape id="_x0000_s1959" type="#_x0000_t202" style="position:absolute;margin-left:925.95pt;margin-top:251.45pt;width:216.45pt;height:54pt;z-index:-703;mso-position-horizontal-relative:page;mso-position-vertical-relative:page" o:allowincell="f" filled="f" stroked="f">
            <v:textbox inset="0,0,0,0">
              <w:txbxContent>
                <w:p w:rsidR="00000000" w:rsidRDefault="004A0507">
                  <w:pPr>
                    <w:pStyle w:val="BodyText"/>
                    <w:kinsoku w:val="0"/>
                    <w:overflowPunct w:val="0"/>
                    <w:spacing w:line="300" w:lineRule="auto"/>
                    <w:ind w:right="17"/>
                    <w:jc w:val="both"/>
                    <w:rPr>
                      <w:color w:val="58595B"/>
                      <w:w w:val="110"/>
                    </w:rPr>
                  </w:pPr>
                  <w:r>
                    <w:rPr>
                      <w:color w:val="58595B"/>
                      <w:w w:val="110"/>
                    </w:rPr>
                    <w:t>Set</w:t>
                  </w:r>
                  <w:r>
                    <w:rPr>
                      <w:color w:val="58595B"/>
                      <w:spacing w:val="-9"/>
                      <w:w w:val="110"/>
                    </w:rPr>
                    <w:t xml:space="preserve"> </w:t>
                  </w:r>
                  <w:r>
                    <w:rPr>
                      <w:color w:val="58595B"/>
                      <w:w w:val="110"/>
                    </w:rPr>
                    <w:t>in</w:t>
                  </w:r>
                  <w:r>
                    <w:rPr>
                      <w:color w:val="58595B"/>
                      <w:spacing w:val="-9"/>
                      <w:w w:val="110"/>
                    </w:rPr>
                    <w:t xml:space="preserve"> </w:t>
                  </w:r>
                  <w:r>
                    <w:rPr>
                      <w:color w:val="58595B"/>
                      <w:w w:val="110"/>
                    </w:rPr>
                    <w:t>place</w:t>
                  </w:r>
                  <w:r>
                    <w:rPr>
                      <w:color w:val="58595B"/>
                      <w:spacing w:val="-9"/>
                      <w:w w:val="110"/>
                    </w:rPr>
                    <w:t xml:space="preserve"> </w:t>
                  </w:r>
                  <w:r>
                    <w:rPr>
                      <w:color w:val="58595B"/>
                      <w:w w:val="110"/>
                    </w:rPr>
                    <w:t>designated</w:t>
                  </w:r>
                  <w:r>
                    <w:rPr>
                      <w:color w:val="58595B"/>
                      <w:spacing w:val="-9"/>
                      <w:w w:val="110"/>
                    </w:rPr>
                    <w:t xml:space="preserve"> </w:t>
                  </w:r>
                  <w:r>
                    <w:rPr>
                      <w:color w:val="58595B"/>
                      <w:w w:val="110"/>
                    </w:rPr>
                    <w:t>waste</w:t>
                  </w:r>
                  <w:r>
                    <w:rPr>
                      <w:color w:val="58595B"/>
                      <w:spacing w:val="-9"/>
                      <w:w w:val="110"/>
                    </w:rPr>
                    <w:t xml:space="preserve"> </w:t>
                  </w:r>
                  <w:r>
                    <w:rPr>
                      <w:color w:val="58595B"/>
                      <w:w w:val="110"/>
                    </w:rPr>
                    <w:t>storage</w:t>
                  </w:r>
                  <w:r>
                    <w:rPr>
                      <w:color w:val="58595B"/>
                      <w:spacing w:val="-9"/>
                      <w:w w:val="110"/>
                    </w:rPr>
                    <w:t xml:space="preserve"> </w:t>
                  </w:r>
                  <w:r>
                    <w:rPr>
                      <w:color w:val="58595B"/>
                      <w:w w:val="110"/>
                    </w:rPr>
                    <w:t>areas</w:t>
                  </w:r>
                  <w:r>
                    <w:rPr>
                      <w:color w:val="58595B"/>
                      <w:spacing w:val="-9"/>
                      <w:w w:val="110"/>
                    </w:rPr>
                    <w:t xml:space="preserve"> </w:t>
                  </w:r>
                  <w:r>
                    <w:rPr>
                      <w:color w:val="58595B"/>
                      <w:w w:val="110"/>
                    </w:rPr>
                    <w:t>to</w:t>
                  </w:r>
                  <w:r>
                    <w:rPr>
                      <w:color w:val="58595B"/>
                      <w:spacing w:val="-9"/>
                      <w:w w:val="110"/>
                    </w:rPr>
                    <w:t xml:space="preserve"> </w:t>
                  </w:r>
                  <w:r>
                    <w:rPr>
                      <w:color w:val="58595B"/>
                      <w:w w:val="110"/>
                    </w:rPr>
                    <w:t>enable an</w:t>
                  </w:r>
                  <w:r>
                    <w:rPr>
                      <w:color w:val="58595B"/>
                      <w:spacing w:val="-18"/>
                      <w:w w:val="110"/>
                    </w:rPr>
                    <w:t xml:space="preserve"> </w:t>
                  </w:r>
                  <w:r>
                    <w:rPr>
                      <w:color w:val="58595B"/>
                      <w:spacing w:val="-2"/>
                      <w:w w:val="110"/>
                    </w:rPr>
                    <w:t>extent</w:t>
                  </w:r>
                  <w:r>
                    <w:rPr>
                      <w:color w:val="58595B"/>
                      <w:spacing w:val="-18"/>
                      <w:w w:val="110"/>
                    </w:rPr>
                    <w:t xml:space="preserve"> </w:t>
                  </w:r>
                  <w:r>
                    <w:rPr>
                      <w:color w:val="58595B"/>
                      <w:w w:val="110"/>
                    </w:rPr>
                    <w:t>of</w:t>
                  </w:r>
                  <w:r>
                    <w:rPr>
                      <w:color w:val="58595B"/>
                      <w:spacing w:val="-18"/>
                      <w:w w:val="110"/>
                    </w:rPr>
                    <w:t xml:space="preserve"> </w:t>
                  </w:r>
                  <w:r>
                    <w:rPr>
                      <w:color w:val="58595B"/>
                      <w:w w:val="110"/>
                    </w:rPr>
                    <w:t>on-site</w:t>
                  </w:r>
                  <w:r>
                    <w:rPr>
                      <w:color w:val="58595B"/>
                      <w:spacing w:val="-18"/>
                      <w:w w:val="110"/>
                    </w:rPr>
                    <w:t xml:space="preserve"> </w:t>
                  </w:r>
                  <w:r>
                    <w:rPr>
                      <w:color w:val="58595B"/>
                      <w:w w:val="110"/>
                    </w:rPr>
                    <w:t>sorting.</w:t>
                  </w:r>
                  <w:r>
                    <w:rPr>
                      <w:color w:val="58595B"/>
                      <w:spacing w:val="-18"/>
                      <w:w w:val="110"/>
                    </w:rPr>
                    <w:t xml:space="preserve"> </w:t>
                  </w:r>
                  <w:r>
                    <w:rPr>
                      <w:color w:val="58595B"/>
                      <w:w w:val="110"/>
                    </w:rPr>
                    <w:t>i.e.</w:t>
                  </w:r>
                  <w:r>
                    <w:rPr>
                      <w:color w:val="58595B"/>
                      <w:spacing w:val="-18"/>
                      <w:w w:val="110"/>
                    </w:rPr>
                    <w:t xml:space="preserve"> </w:t>
                  </w:r>
                  <w:r>
                    <w:rPr>
                      <w:color w:val="58595B"/>
                      <w:w w:val="110"/>
                    </w:rPr>
                    <w:t>separate</w:t>
                  </w:r>
                  <w:r>
                    <w:rPr>
                      <w:color w:val="58595B"/>
                      <w:spacing w:val="-18"/>
                      <w:w w:val="110"/>
                    </w:rPr>
                    <w:t xml:space="preserve"> </w:t>
                  </w:r>
                  <w:r>
                    <w:rPr>
                      <w:color w:val="58595B"/>
                      <w:w w:val="110"/>
                    </w:rPr>
                    <w:t>bins/areas</w:t>
                  </w:r>
                  <w:r>
                    <w:rPr>
                      <w:color w:val="58595B"/>
                      <w:spacing w:val="-17"/>
                      <w:w w:val="110"/>
                    </w:rPr>
                    <w:t xml:space="preserve"> </w:t>
                  </w:r>
                  <w:r>
                    <w:rPr>
                      <w:color w:val="58595B"/>
                      <w:w w:val="110"/>
                    </w:rPr>
                    <w:t>for metal,</w:t>
                  </w:r>
                  <w:r>
                    <w:rPr>
                      <w:color w:val="58595B"/>
                      <w:spacing w:val="-17"/>
                      <w:w w:val="110"/>
                    </w:rPr>
                    <w:t xml:space="preserve"> </w:t>
                  </w:r>
                  <w:r>
                    <w:rPr>
                      <w:color w:val="58595B"/>
                      <w:spacing w:val="-3"/>
                      <w:w w:val="110"/>
                    </w:rPr>
                    <w:t>timber,</w:t>
                  </w:r>
                  <w:r>
                    <w:rPr>
                      <w:color w:val="58595B"/>
                      <w:spacing w:val="-17"/>
                      <w:w w:val="110"/>
                    </w:rPr>
                    <w:t xml:space="preserve"> </w:t>
                  </w:r>
                  <w:r>
                    <w:rPr>
                      <w:color w:val="58595B"/>
                      <w:w w:val="110"/>
                    </w:rPr>
                    <w:t>plasterboard,</w:t>
                  </w:r>
                  <w:r>
                    <w:rPr>
                      <w:color w:val="58595B"/>
                      <w:spacing w:val="-17"/>
                      <w:w w:val="110"/>
                    </w:rPr>
                    <w:t xml:space="preserve"> </w:t>
                  </w:r>
                  <w:r>
                    <w:rPr>
                      <w:color w:val="58595B"/>
                      <w:w w:val="110"/>
                    </w:rPr>
                    <w:t>masonry,</w:t>
                  </w:r>
                  <w:r>
                    <w:rPr>
                      <w:color w:val="58595B"/>
                      <w:spacing w:val="-16"/>
                      <w:w w:val="110"/>
                    </w:rPr>
                    <w:t xml:space="preserve"> </w:t>
                  </w:r>
                  <w:r>
                    <w:rPr>
                      <w:color w:val="58595B"/>
                      <w:w w:val="110"/>
                    </w:rPr>
                    <w:t>glass/ceramics</w:t>
                  </w:r>
                </w:p>
                <w:p w:rsidR="00000000" w:rsidRDefault="004A0507">
                  <w:pPr>
                    <w:pStyle w:val="BodyText"/>
                    <w:kinsoku w:val="0"/>
                    <w:overflowPunct w:val="0"/>
                    <w:spacing w:before="0" w:line="218" w:lineRule="exact"/>
                    <w:jc w:val="both"/>
                    <w:rPr>
                      <w:color w:val="58595B"/>
                      <w:w w:val="110"/>
                    </w:rPr>
                  </w:pPr>
                  <w:r>
                    <w:rPr>
                      <w:color w:val="58595B"/>
                      <w:w w:val="110"/>
                    </w:rPr>
                    <w:t>etc, as opposed to a single general waste pile;</w:t>
                  </w:r>
                </w:p>
              </w:txbxContent>
            </v:textbox>
            <w10:wrap anchorx="page" anchory="page"/>
          </v:shape>
        </w:pict>
      </w:r>
      <w:r>
        <w:rPr>
          <w:noProof/>
        </w:rPr>
        <w:pict>
          <v:shape id="_x0000_s1960" type="#_x0000_t202" style="position:absolute;margin-left:648.15pt;margin-top:258.25pt;width:6.5pt;height:12.9pt;z-index:-702;mso-position-horizontal-relative:page;mso-position-vertical-relative:page" o:allowincell="f" filled="f" stroked="f">
            <v:textbox inset="0,0,0,0">
              <w:txbxContent>
                <w:p w:rsidR="00000000" w:rsidRDefault="004A0507">
                  <w:pPr>
                    <w:pStyle w:val="BodyText"/>
                    <w:kinsoku w:val="0"/>
                    <w:overflowPunct w:val="0"/>
                    <w:rPr>
                      <w:color w:val="58595B"/>
                    </w:rPr>
                  </w:pPr>
                  <w:r>
                    <w:rPr>
                      <w:color w:val="58595B"/>
                    </w:rPr>
                    <w:t>•</w:t>
                  </w:r>
                </w:p>
              </w:txbxContent>
            </v:textbox>
            <w10:wrap anchorx="page" anchory="page"/>
          </v:shape>
        </w:pict>
      </w:r>
      <w:r>
        <w:rPr>
          <w:noProof/>
        </w:rPr>
        <w:pict>
          <v:shape id="_x0000_s1961" type="#_x0000_t202" style="position:absolute;margin-left:659.45pt;margin-top:258.25pt;width:202.4pt;height:26.9pt;z-index:-701;mso-position-horizontal-relative:page;mso-position-vertical-relative:page" o:allowincell="f" filled="f" stroked="f">
            <v:textbox inset="0,0,0,0">
              <w:txbxContent>
                <w:p w:rsidR="00000000" w:rsidRDefault="004A0507">
                  <w:pPr>
                    <w:pStyle w:val="BodyText"/>
                    <w:kinsoku w:val="0"/>
                    <w:overflowPunct w:val="0"/>
                    <w:rPr>
                      <w:color w:val="58595B"/>
                      <w:w w:val="105"/>
                    </w:rPr>
                  </w:pPr>
                  <w:r>
                    <w:rPr>
                      <w:color w:val="58595B"/>
                      <w:w w:val="105"/>
                    </w:rPr>
                    <w:t>Paved areas are planned to direct rainwater run off</w:t>
                  </w:r>
                </w:p>
                <w:p w:rsidR="00000000" w:rsidRDefault="004A0507">
                  <w:pPr>
                    <w:pStyle w:val="BodyText"/>
                    <w:kinsoku w:val="0"/>
                    <w:overflowPunct w:val="0"/>
                    <w:spacing w:before="60"/>
                    <w:rPr>
                      <w:color w:val="58595B"/>
                      <w:w w:val="105"/>
                    </w:rPr>
                  </w:pPr>
                  <w:r>
                    <w:rPr>
                      <w:color w:val="58595B"/>
                      <w:w w:val="105"/>
                    </w:rPr>
                    <w:t>onto garden areas.</w:t>
                  </w:r>
                </w:p>
              </w:txbxContent>
            </v:textbox>
            <w10:wrap anchorx="page" anchory="page"/>
          </v:shape>
        </w:pict>
      </w:r>
      <w:r>
        <w:rPr>
          <w:noProof/>
        </w:rPr>
        <w:pict>
          <v:shape id="_x0000_s1962" type="#_x0000_t202" style="position:absolute;margin-left:44.35pt;margin-top:265.25pt;width:233.95pt;height:68.9pt;z-index:-700;mso-position-horizontal-relative:page;mso-position-vertical-relative:page" o:allowincell="f" filled="f" stroked="f">
            <v:textbox inset="0,0,0,0">
              <w:txbxContent>
                <w:p w:rsidR="00000000" w:rsidRDefault="004A0507">
                  <w:pPr>
                    <w:pStyle w:val="BodyText"/>
                    <w:kinsoku w:val="0"/>
                    <w:overflowPunct w:val="0"/>
                    <w:spacing w:line="304" w:lineRule="auto"/>
                    <w:rPr>
                      <w:color w:val="58595B"/>
                      <w:w w:val="105"/>
                    </w:rPr>
                  </w:pPr>
                  <w:r>
                    <w:rPr>
                      <w:color w:val="58595B"/>
                      <w:w w:val="105"/>
                    </w:rPr>
                    <w:t xml:space="preserve">In keeping with the principles of sustainable development, dwellings should be designed to minimise water consumption. All plumbing fittings shall be water efficient and comply with </w:t>
                  </w:r>
                  <w:r>
                    <w:rPr>
                      <w:color w:val="58595B"/>
                      <w:w w:val="105"/>
                    </w:rPr>
                    <w:t>the requirements of the Water Efficiency</w:t>
                  </w:r>
                </w:p>
                <w:p w:rsidR="00000000" w:rsidRDefault="004A0507">
                  <w:pPr>
                    <w:pStyle w:val="BodyText"/>
                    <w:kinsoku w:val="0"/>
                    <w:overflowPunct w:val="0"/>
                    <w:spacing w:before="4"/>
                    <w:rPr>
                      <w:color w:val="58595B"/>
                      <w:w w:val="110"/>
                    </w:rPr>
                  </w:pPr>
                  <w:r>
                    <w:rPr>
                      <w:color w:val="58595B"/>
                      <w:w w:val="110"/>
                    </w:rPr>
                    <w:t>Labelling Scheme (WELS) star rating system.</w:t>
                  </w:r>
                </w:p>
              </w:txbxContent>
            </v:textbox>
            <w10:wrap anchorx="page" anchory="page"/>
          </v:shape>
        </w:pict>
      </w:r>
      <w:r>
        <w:rPr>
          <w:noProof/>
        </w:rPr>
        <w:pict>
          <v:shape id="_x0000_s1963" type="#_x0000_t202" style="position:absolute;margin-left:648.15pt;margin-top:293.25pt;width:6.5pt;height:12.9pt;z-index:-699;mso-position-horizontal-relative:page;mso-position-vertical-relative:page" o:allowincell="f" filled="f" stroked="f">
            <v:textbox inset="0,0,0,0">
              <w:txbxContent>
                <w:p w:rsidR="00000000" w:rsidRDefault="004A0507">
                  <w:pPr>
                    <w:pStyle w:val="BodyText"/>
                    <w:kinsoku w:val="0"/>
                    <w:overflowPunct w:val="0"/>
                    <w:rPr>
                      <w:color w:val="58595B"/>
                    </w:rPr>
                  </w:pPr>
                  <w:r>
                    <w:rPr>
                      <w:color w:val="58595B"/>
                    </w:rPr>
                    <w:t>•</w:t>
                  </w:r>
                </w:p>
              </w:txbxContent>
            </v:textbox>
            <w10:wrap anchorx="page" anchory="page"/>
          </v:shape>
        </w:pict>
      </w:r>
      <w:r>
        <w:rPr>
          <w:noProof/>
        </w:rPr>
        <w:pict>
          <v:shape id="_x0000_s1964" type="#_x0000_t202" style="position:absolute;margin-left:659.45pt;margin-top:293.25pt;width:187pt;height:12.9pt;z-index:-698;mso-position-horizontal-relative:page;mso-position-vertical-relative:page" o:allowincell="f" filled="f" stroked="f">
            <v:textbox inset="0,0,0,0">
              <w:txbxContent>
                <w:p w:rsidR="00000000" w:rsidRDefault="004A0507">
                  <w:pPr>
                    <w:pStyle w:val="BodyText"/>
                    <w:kinsoku w:val="0"/>
                    <w:overflowPunct w:val="0"/>
                    <w:rPr>
                      <w:color w:val="58595B"/>
                      <w:w w:val="105"/>
                    </w:rPr>
                  </w:pPr>
                  <w:r>
                    <w:rPr>
                      <w:color w:val="58595B"/>
                      <w:w w:val="105"/>
                    </w:rPr>
                    <w:t>A soil conditioner is used to improve the soil in</w:t>
                  </w:r>
                </w:p>
              </w:txbxContent>
            </v:textbox>
            <w10:wrap anchorx="page" anchory="page"/>
          </v:shape>
        </w:pict>
      </w:r>
      <w:r>
        <w:rPr>
          <w:noProof/>
        </w:rPr>
        <w:pict>
          <v:shape id="_x0000_s1965" type="#_x0000_t202" style="position:absolute;margin-left:659.45pt;margin-top:307.25pt;width:55.8pt;height:12.9pt;z-index:-697;mso-position-horizontal-relative:page;mso-position-vertical-relative:page" o:allowincell="f" filled="f" stroked="f">
            <v:textbox inset="0,0,0,0">
              <w:txbxContent>
                <w:p w:rsidR="00000000" w:rsidRDefault="004A0507">
                  <w:pPr>
                    <w:pStyle w:val="BodyText"/>
                    <w:kinsoku w:val="0"/>
                    <w:overflowPunct w:val="0"/>
                    <w:rPr>
                      <w:color w:val="58595B"/>
                      <w:w w:val="110"/>
                    </w:rPr>
                  </w:pPr>
                  <w:r>
                    <w:rPr>
                      <w:color w:val="58595B"/>
                      <w:w w:val="110"/>
                    </w:rPr>
                    <w:t>garden areas.</w:t>
                  </w:r>
                </w:p>
              </w:txbxContent>
            </v:textbox>
            <w10:wrap anchorx="page" anchory="page"/>
          </v:shape>
        </w:pict>
      </w:r>
      <w:r>
        <w:rPr>
          <w:noProof/>
        </w:rPr>
        <w:pict>
          <v:shape id="_x0000_s1966" type="#_x0000_t202" style="position:absolute;margin-left:914.6pt;margin-top:313.55pt;width:6.5pt;height:12.9pt;z-index:-696;mso-position-horizontal-relative:page;mso-position-vertical-relative:page" o:allowincell="f" filled="f" stroked="f">
            <v:textbox inset="0,0,0,0">
              <w:txbxContent>
                <w:p w:rsidR="00000000" w:rsidRDefault="004A0507">
                  <w:pPr>
                    <w:pStyle w:val="BodyText"/>
                    <w:kinsoku w:val="0"/>
                    <w:overflowPunct w:val="0"/>
                    <w:rPr>
                      <w:color w:val="58595B"/>
                    </w:rPr>
                  </w:pPr>
                  <w:r>
                    <w:rPr>
                      <w:color w:val="58595B"/>
                    </w:rPr>
                    <w:t>•</w:t>
                  </w:r>
                </w:p>
              </w:txbxContent>
            </v:textbox>
            <w10:wrap anchorx="page" anchory="page"/>
          </v:shape>
        </w:pict>
      </w:r>
      <w:r>
        <w:rPr>
          <w:noProof/>
        </w:rPr>
        <w:pict>
          <v:shape id="_x0000_s1967" type="#_x0000_t202" style="position:absolute;margin-left:925.95pt;margin-top:313.55pt;width:210.3pt;height:40.9pt;z-index:-695;mso-position-horizontal-relative:page;mso-position-vertical-relative:page" o:allowincell="f" filled="f" stroked="f">
            <v:textbox inset="0,0,0,0">
              <w:txbxContent>
                <w:p w:rsidR="00000000" w:rsidRDefault="004A0507">
                  <w:pPr>
                    <w:pStyle w:val="BodyText"/>
                    <w:kinsoku w:val="0"/>
                    <w:overflowPunct w:val="0"/>
                    <w:spacing w:line="304" w:lineRule="auto"/>
                    <w:ind w:right="7"/>
                    <w:rPr>
                      <w:color w:val="58595B"/>
                      <w:w w:val="110"/>
                    </w:rPr>
                  </w:pPr>
                  <w:r>
                    <w:rPr>
                      <w:color w:val="58595B"/>
                      <w:w w:val="110"/>
                    </w:rPr>
                    <w:t>Educate subcontractors to dispose of waste accordingly,</w:t>
                  </w:r>
                  <w:r>
                    <w:rPr>
                      <w:color w:val="58595B"/>
                      <w:spacing w:val="-24"/>
                      <w:w w:val="110"/>
                    </w:rPr>
                    <w:t xml:space="preserve"> </w:t>
                  </w:r>
                  <w:r>
                    <w:rPr>
                      <w:color w:val="58595B"/>
                      <w:w w:val="110"/>
                    </w:rPr>
                    <w:t>thus</w:t>
                  </w:r>
                  <w:r>
                    <w:rPr>
                      <w:color w:val="58595B"/>
                      <w:spacing w:val="-23"/>
                      <w:w w:val="110"/>
                    </w:rPr>
                    <w:t xml:space="preserve"> </w:t>
                  </w:r>
                  <w:r>
                    <w:rPr>
                      <w:color w:val="58595B"/>
                      <w:w w:val="110"/>
                    </w:rPr>
                    <w:t>facilitating</w:t>
                  </w:r>
                  <w:r>
                    <w:rPr>
                      <w:color w:val="58595B"/>
                      <w:spacing w:val="-23"/>
                      <w:w w:val="110"/>
                    </w:rPr>
                    <w:t xml:space="preserve"> </w:t>
                  </w:r>
                  <w:r>
                    <w:rPr>
                      <w:color w:val="58595B"/>
                      <w:w w:val="110"/>
                    </w:rPr>
                    <w:t>opportunities</w:t>
                  </w:r>
                  <w:r>
                    <w:rPr>
                      <w:color w:val="58595B"/>
                      <w:spacing w:val="-24"/>
                      <w:w w:val="110"/>
                    </w:rPr>
                    <w:t xml:space="preserve"> </w:t>
                  </w:r>
                  <w:r>
                    <w:rPr>
                      <w:color w:val="58595B"/>
                      <w:w w:val="110"/>
                    </w:rPr>
                    <w:t>for</w:t>
                  </w:r>
                  <w:r>
                    <w:rPr>
                      <w:color w:val="58595B"/>
                      <w:spacing w:val="-23"/>
                      <w:w w:val="110"/>
                    </w:rPr>
                    <w:t xml:space="preserve"> </w:t>
                  </w:r>
                  <w:r>
                    <w:rPr>
                      <w:color w:val="58595B"/>
                      <w:w w:val="110"/>
                    </w:rPr>
                    <w:t>sorting</w:t>
                  </w:r>
                </w:p>
                <w:p w:rsidR="00000000" w:rsidRDefault="004A0507">
                  <w:pPr>
                    <w:pStyle w:val="BodyText"/>
                    <w:kinsoku w:val="0"/>
                    <w:overflowPunct w:val="0"/>
                    <w:spacing w:before="2"/>
                    <w:rPr>
                      <w:color w:val="58595B"/>
                      <w:w w:val="105"/>
                    </w:rPr>
                  </w:pPr>
                  <w:r>
                    <w:rPr>
                      <w:color w:val="58595B"/>
                      <w:w w:val="105"/>
                    </w:rPr>
                    <w:t>and recycling;</w:t>
                  </w:r>
                </w:p>
              </w:txbxContent>
            </v:textbox>
            <w10:wrap anchorx="page" anchory="page"/>
          </v:shape>
        </w:pict>
      </w:r>
      <w:r>
        <w:rPr>
          <w:noProof/>
        </w:rPr>
        <w:pict>
          <v:shape id="_x0000_s1968" type="#_x0000_t202" style="position:absolute;margin-left:648.15pt;margin-top:328.25pt;width:6.5pt;height:12.9pt;z-index:-694;mso-position-horizontal-relative:page;mso-position-vertical-relative:page" o:allowincell="f" filled="f" stroked="f">
            <v:textbox inset="0,0,0,0">
              <w:txbxContent>
                <w:p w:rsidR="00000000" w:rsidRDefault="004A0507">
                  <w:pPr>
                    <w:pStyle w:val="BodyText"/>
                    <w:kinsoku w:val="0"/>
                    <w:overflowPunct w:val="0"/>
                    <w:rPr>
                      <w:color w:val="58595B"/>
                    </w:rPr>
                  </w:pPr>
                  <w:r>
                    <w:rPr>
                      <w:color w:val="58595B"/>
                    </w:rPr>
                    <w:t>•</w:t>
                  </w:r>
                </w:p>
              </w:txbxContent>
            </v:textbox>
            <w10:wrap anchorx="page" anchory="page"/>
          </v:shape>
        </w:pict>
      </w:r>
      <w:r>
        <w:rPr>
          <w:noProof/>
        </w:rPr>
        <w:pict>
          <v:shape id="_x0000_s1969" type="#_x0000_t202" style="position:absolute;margin-left:659.45pt;margin-top:328.25pt;width:209.15pt;height:26.9pt;z-index:-693;mso-position-horizontal-relative:page;mso-position-vertical-relative:page" o:allowincell="f" filled="f" stroked="f">
            <v:textbox inset="0,0,0,0">
              <w:txbxContent>
                <w:p w:rsidR="00000000" w:rsidRDefault="004A0507">
                  <w:pPr>
                    <w:pStyle w:val="BodyText"/>
                    <w:kinsoku w:val="0"/>
                    <w:overflowPunct w:val="0"/>
                    <w:rPr>
                      <w:color w:val="58595B"/>
                      <w:w w:val="110"/>
                    </w:rPr>
                  </w:pPr>
                  <w:r>
                    <w:rPr>
                      <w:color w:val="58595B"/>
                      <w:w w:val="110"/>
                    </w:rPr>
                    <w:t>The</w:t>
                  </w:r>
                  <w:r>
                    <w:rPr>
                      <w:color w:val="58595B"/>
                      <w:spacing w:val="-9"/>
                      <w:w w:val="110"/>
                    </w:rPr>
                    <w:t xml:space="preserve"> </w:t>
                  </w:r>
                  <w:r>
                    <w:rPr>
                      <w:color w:val="58595B"/>
                      <w:w w:val="110"/>
                    </w:rPr>
                    <w:t>strategic</w:t>
                  </w:r>
                  <w:r>
                    <w:rPr>
                      <w:color w:val="58595B"/>
                      <w:spacing w:val="-8"/>
                      <w:w w:val="110"/>
                    </w:rPr>
                    <w:t xml:space="preserve"> </w:t>
                  </w:r>
                  <w:r>
                    <w:rPr>
                      <w:color w:val="58595B"/>
                      <w:w w:val="110"/>
                    </w:rPr>
                    <w:t>placing</w:t>
                  </w:r>
                  <w:r>
                    <w:rPr>
                      <w:color w:val="58595B"/>
                      <w:spacing w:val="-9"/>
                      <w:w w:val="110"/>
                    </w:rPr>
                    <w:t xml:space="preserve"> </w:t>
                  </w:r>
                  <w:r>
                    <w:rPr>
                      <w:color w:val="58595B"/>
                      <w:w w:val="110"/>
                    </w:rPr>
                    <w:t>of</w:t>
                  </w:r>
                  <w:r>
                    <w:rPr>
                      <w:color w:val="58595B"/>
                      <w:spacing w:val="-8"/>
                      <w:w w:val="110"/>
                    </w:rPr>
                    <w:t xml:space="preserve"> </w:t>
                  </w:r>
                  <w:r>
                    <w:rPr>
                      <w:color w:val="58595B"/>
                      <w:w w:val="110"/>
                    </w:rPr>
                    <w:t>trees</w:t>
                  </w:r>
                  <w:r>
                    <w:rPr>
                      <w:color w:val="58595B"/>
                      <w:spacing w:val="-8"/>
                      <w:w w:val="110"/>
                    </w:rPr>
                    <w:t xml:space="preserve"> </w:t>
                  </w:r>
                  <w:r>
                    <w:rPr>
                      <w:color w:val="58595B"/>
                      <w:w w:val="110"/>
                    </w:rPr>
                    <w:t>and</w:t>
                  </w:r>
                  <w:r>
                    <w:rPr>
                      <w:color w:val="58595B"/>
                      <w:spacing w:val="-9"/>
                      <w:w w:val="110"/>
                    </w:rPr>
                    <w:t xml:space="preserve"> </w:t>
                  </w:r>
                  <w:r>
                    <w:rPr>
                      <w:color w:val="58595B"/>
                      <w:w w:val="110"/>
                    </w:rPr>
                    <w:t>shrubs</w:t>
                  </w:r>
                  <w:r>
                    <w:rPr>
                      <w:color w:val="58595B"/>
                      <w:spacing w:val="-8"/>
                      <w:w w:val="110"/>
                    </w:rPr>
                    <w:t xml:space="preserve"> </w:t>
                  </w:r>
                  <w:r>
                    <w:rPr>
                      <w:color w:val="58595B"/>
                      <w:w w:val="110"/>
                    </w:rPr>
                    <w:t>around</w:t>
                  </w:r>
                  <w:r>
                    <w:rPr>
                      <w:color w:val="58595B"/>
                      <w:spacing w:val="-8"/>
                      <w:w w:val="110"/>
                    </w:rPr>
                    <w:t xml:space="preserve"> </w:t>
                  </w:r>
                  <w:r>
                    <w:rPr>
                      <w:color w:val="58595B"/>
                      <w:w w:val="110"/>
                    </w:rPr>
                    <w:t>the</w:t>
                  </w:r>
                </w:p>
                <w:p w:rsidR="00000000" w:rsidRDefault="004A0507">
                  <w:pPr>
                    <w:pStyle w:val="BodyText"/>
                    <w:kinsoku w:val="0"/>
                    <w:overflowPunct w:val="0"/>
                    <w:spacing w:before="60"/>
                    <w:rPr>
                      <w:color w:val="58595B"/>
                      <w:w w:val="105"/>
                    </w:rPr>
                  </w:pPr>
                  <w:r>
                    <w:rPr>
                      <w:color w:val="58595B"/>
                      <w:w w:val="105"/>
                    </w:rPr>
                    <w:t>home</w:t>
                  </w:r>
                  <w:r>
                    <w:rPr>
                      <w:color w:val="58595B"/>
                      <w:spacing w:val="19"/>
                      <w:w w:val="105"/>
                    </w:rPr>
                    <w:t xml:space="preserve"> </w:t>
                  </w:r>
                  <w:r>
                    <w:rPr>
                      <w:color w:val="58595B"/>
                      <w:w w:val="105"/>
                    </w:rPr>
                    <w:t>can</w:t>
                  </w:r>
                  <w:r>
                    <w:rPr>
                      <w:color w:val="58595B"/>
                      <w:spacing w:val="20"/>
                      <w:w w:val="105"/>
                    </w:rPr>
                    <w:t xml:space="preserve"> </w:t>
                  </w:r>
                  <w:r>
                    <w:rPr>
                      <w:color w:val="58595B"/>
                      <w:w w:val="105"/>
                    </w:rPr>
                    <w:t>ameliorate</w:t>
                  </w:r>
                  <w:r>
                    <w:rPr>
                      <w:color w:val="58595B"/>
                      <w:spacing w:val="20"/>
                      <w:w w:val="105"/>
                    </w:rPr>
                    <w:t xml:space="preserve"> </w:t>
                  </w:r>
                  <w:r>
                    <w:rPr>
                      <w:color w:val="58595B"/>
                      <w:w w:val="105"/>
                    </w:rPr>
                    <w:t>the</w:t>
                  </w:r>
                  <w:r>
                    <w:rPr>
                      <w:color w:val="58595B"/>
                      <w:spacing w:val="19"/>
                      <w:w w:val="105"/>
                    </w:rPr>
                    <w:t xml:space="preserve"> </w:t>
                  </w:r>
                  <w:r>
                    <w:rPr>
                      <w:color w:val="58595B"/>
                      <w:w w:val="105"/>
                    </w:rPr>
                    <w:t>effects</w:t>
                  </w:r>
                  <w:r>
                    <w:rPr>
                      <w:color w:val="58595B"/>
                      <w:spacing w:val="20"/>
                      <w:w w:val="105"/>
                    </w:rPr>
                    <w:t xml:space="preserve"> </w:t>
                  </w:r>
                  <w:r>
                    <w:rPr>
                      <w:color w:val="58595B"/>
                      <w:w w:val="105"/>
                    </w:rPr>
                    <w:t>of</w:t>
                  </w:r>
                  <w:r>
                    <w:rPr>
                      <w:color w:val="58595B"/>
                      <w:spacing w:val="20"/>
                      <w:w w:val="105"/>
                    </w:rPr>
                    <w:t xml:space="preserve"> </w:t>
                  </w:r>
                  <w:r>
                    <w:rPr>
                      <w:color w:val="58595B"/>
                      <w:w w:val="105"/>
                    </w:rPr>
                    <w:t>intense</w:t>
                  </w:r>
                  <w:r>
                    <w:rPr>
                      <w:color w:val="58595B"/>
                      <w:spacing w:val="20"/>
                      <w:w w:val="105"/>
                    </w:rPr>
                    <w:t xml:space="preserve"> </w:t>
                  </w:r>
                  <w:r>
                    <w:rPr>
                      <w:color w:val="58595B"/>
                      <w:w w:val="105"/>
                    </w:rPr>
                    <w:t>summer</w:t>
                  </w:r>
                </w:p>
              </w:txbxContent>
            </v:textbox>
            <w10:wrap anchorx="page" anchory="page"/>
          </v:shape>
        </w:pict>
      </w:r>
      <w:r>
        <w:rPr>
          <w:noProof/>
        </w:rPr>
        <w:pict>
          <v:shape id="_x0000_s1970" type="#_x0000_t202" style="position:absolute;margin-left:44.35pt;margin-top:349.45pt;width:137.55pt;height:12.7pt;z-index:-692;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58595B"/>
                    </w:rPr>
                  </w:pPr>
                  <w:r>
                    <w:rPr>
                      <w:rFonts w:ascii="Lucida Sans" w:hAnsi="Lucida Sans" w:cs="Lucida Sans"/>
                      <w:b/>
                      <w:bCs/>
                      <w:color w:val="58595B"/>
                      <w:spacing w:val="-3"/>
                    </w:rPr>
                    <w:t xml:space="preserve">4.3.1 </w:t>
                  </w:r>
                  <w:r>
                    <w:rPr>
                      <w:rFonts w:ascii="Lucida Sans" w:hAnsi="Lucida Sans" w:cs="Lucida Sans"/>
                      <w:b/>
                      <w:bCs/>
                      <w:color w:val="58595B"/>
                    </w:rPr>
                    <w:t>FITTINGS AND FIXTURES</w:t>
                  </w:r>
                </w:p>
              </w:txbxContent>
            </v:textbox>
            <w10:wrap anchorx="page" anchory="page"/>
          </v:shape>
        </w:pict>
      </w:r>
      <w:r>
        <w:rPr>
          <w:noProof/>
        </w:rPr>
        <w:pict>
          <v:shape id="_x0000_s1971" type="#_x0000_t202" style="position:absolute;margin-left:659.45pt;margin-top:356.3pt;width:172.55pt;height:12.9pt;z-index:-691;mso-position-horizontal-relative:page;mso-position-vertical-relative:page" o:allowincell="f" filled="f" stroked="f">
            <v:textbox inset="0,0,0,0">
              <w:txbxContent>
                <w:p w:rsidR="00000000" w:rsidRDefault="004A0507">
                  <w:pPr>
                    <w:pStyle w:val="BodyText"/>
                    <w:kinsoku w:val="0"/>
                    <w:overflowPunct w:val="0"/>
                    <w:rPr>
                      <w:color w:val="58595B"/>
                      <w:w w:val="110"/>
                    </w:rPr>
                  </w:pPr>
                  <w:r>
                    <w:rPr>
                      <w:color w:val="58595B"/>
                      <w:w w:val="110"/>
                    </w:rPr>
                    <w:t>sun</w:t>
                  </w:r>
                  <w:r>
                    <w:rPr>
                      <w:color w:val="58595B"/>
                      <w:spacing w:val="-10"/>
                      <w:w w:val="110"/>
                    </w:rPr>
                    <w:t xml:space="preserve"> </w:t>
                  </w:r>
                  <w:r>
                    <w:rPr>
                      <w:color w:val="58595B"/>
                      <w:w w:val="110"/>
                    </w:rPr>
                    <w:t>and</w:t>
                  </w:r>
                  <w:r>
                    <w:rPr>
                      <w:color w:val="58595B"/>
                      <w:spacing w:val="-9"/>
                      <w:w w:val="110"/>
                    </w:rPr>
                    <w:t xml:space="preserve"> </w:t>
                  </w:r>
                  <w:r>
                    <w:rPr>
                      <w:color w:val="58595B"/>
                      <w:w w:val="110"/>
                    </w:rPr>
                    <w:t>provide</w:t>
                  </w:r>
                  <w:r>
                    <w:rPr>
                      <w:color w:val="58595B"/>
                      <w:spacing w:val="-9"/>
                      <w:w w:val="110"/>
                    </w:rPr>
                    <w:t xml:space="preserve"> </w:t>
                  </w:r>
                  <w:r>
                    <w:rPr>
                      <w:color w:val="58595B"/>
                      <w:w w:val="110"/>
                    </w:rPr>
                    <w:t>a</w:t>
                  </w:r>
                  <w:r>
                    <w:rPr>
                      <w:color w:val="58595B"/>
                      <w:spacing w:val="-9"/>
                      <w:w w:val="110"/>
                    </w:rPr>
                    <w:t xml:space="preserve"> </w:t>
                  </w:r>
                  <w:r>
                    <w:rPr>
                      <w:color w:val="58595B"/>
                      <w:w w:val="110"/>
                    </w:rPr>
                    <w:t>buffer</w:t>
                  </w:r>
                  <w:r>
                    <w:rPr>
                      <w:color w:val="58595B"/>
                      <w:spacing w:val="-9"/>
                      <w:w w:val="110"/>
                    </w:rPr>
                    <w:t xml:space="preserve"> </w:t>
                  </w:r>
                  <w:r>
                    <w:rPr>
                      <w:color w:val="58595B"/>
                      <w:w w:val="110"/>
                    </w:rPr>
                    <w:t>to</w:t>
                  </w:r>
                  <w:r>
                    <w:rPr>
                      <w:color w:val="58595B"/>
                      <w:spacing w:val="-9"/>
                      <w:w w:val="110"/>
                    </w:rPr>
                    <w:t xml:space="preserve"> </w:t>
                  </w:r>
                  <w:r>
                    <w:rPr>
                      <w:color w:val="58595B"/>
                      <w:w w:val="110"/>
                    </w:rPr>
                    <w:t>strong</w:t>
                  </w:r>
                  <w:r>
                    <w:rPr>
                      <w:color w:val="58595B"/>
                      <w:spacing w:val="-9"/>
                      <w:w w:val="110"/>
                    </w:rPr>
                    <w:t xml:space="preserve"> </w:t>
                  </w:r>
                  <w:r>
                    <w:rPr>
                      <w:color w:val="58595B"/>
                      <w:w w:val="110"/>
                    </w:rPr>
                    <w:t>breezes.</w:t>
                  </w:r>
                </w:p>
              </w:txbxContent>
            </v:textbox>
            <w10:wrap anchorx="page" anchory="page"/>
          </v:shape>
        </w:pict>
      </w:r>
      <w:r>
        <w:rPr>
          <w:noProof/>
        </w:rPr>
        <w:pict>
          <v:shape id="_x0000_s1972" type="#_x0000_t202" style="position:absolute;margin-left:914.6pt;margin-top:362.55pt;width:6.5pt;height:12.9pt;z-index:-690;mso-position-horizontal-relative:page;mso-position-vertical-relative:page" o:allowincell="f" filled="f" stroked="f">
            <v:textbox inset="0,0,0,0">
              <w:txbxContent>
                <w:p w:rsidR="00000000" w:rsidRDefault="004A0507">
                  <w:pPr>
                    <w:pStyle w:val="BodyText"/>
                    <w:kinsoku w:val="0"/>
                    <w:overflowPunct w:val="0"/>
                    <w:rPr>
                      <w:color w:val="58595B"/>
                    </w:rPr>
                  </w:pPr>
                  <w:r>
                    <w:rPr>
                      <w:color w:val="58595B"/>
                    </w:rPr>
                    <w:t>•</w:t>
                  </w:r>
                </w:p>
              </w:txbxContent>
            </v:textbox>
            <w10:wrap anchorx="page" anchory="page"/>
          </v:shape>
        </w:pict>
      </w:r>
      <w:r>
        <w:rPr>
          <w:noProof/>
        </w:rPr>
        <w:pict>
          <v:shape id="_x0000_s1973" type="#_x0000_t202" style="position:absolute;margin-left:925.95pt;margin-top:362.55pt;width:189.85pt;height:26.9pt;z-index:-689;mso-position-horizontal-relative:page;mso-position-vertical-relative:page" o:allowincell="f" filled="f" stroked="f">
            <v:textbox inset="0,0,0,0">
              <w:txbxContent>
                <w:p w:rsidR="00000000" w:rsidRDefault="004A0507">
                  <w:pPr>
                    <w:pStyle w:val="BodyText"/>
                    <w:kinsoku w:val="0"/>
                    <w:overflowPunct w:val="0"/>
                    <w:rPr>
                      <w:color w:val="58595B"/>
                      <w:w w:val="105"/>
                    </w:rPr>
                  </w:pPr>
                  <w:r>
                    <w:rPr>
                      <w:color w:val="58595B"/>
                      <w:w w:val="105"/>
                    </w:rPr>
                    <w:t>Utilise waste collection agencies who carry out</w:t>
                  </w:r>
                </w:p>
                <w:p w:rsidR="00000000" w:rsidRDefault="004A0507">
                  <w:pPr>
                    <w:pStyle w:val="BodyText"/>
                    <w:kinsoku w:val="0"/>
                    <w:overflowPunct w:val="0"/>
                    <w:spacing w:before="60"/>
                    <w:rPr>
                      <w:color w:val="58595B"/>
                      <w:w w:val="105"/>
                    </w:rPr>
                  </w:pPr>
                  <w:r>
                    <w:rPr>
                      <w:color w:val="58595B"/>
                      <w:w w:val="105"/>
                    </w:rPr>
                    <w:t>further sorting/recycling off-site;</w:t>
                  </w:r>
                </w:p>
              </w:txbxContent>
            </v:textbox>
            <w10:wrap anchorx="page" anchory="page"/>
          </v:shape>
        </w:pict>
      </w:r>
      <w:r>
        <w:rPr>
          <w:noProof/>
        </w:rPr>
        <w:pict>
          <v:shape id="_x0000_s1974" type="#_x0000_t202" style="position:absolute;margin-left:52.85pt;margin-top:376.3pt;width:6.5pt;height:12.9pt;z-index:-688;mso-position-horizontal-relative:page;mso-position-vertical-relative:page" o:allowincell="f" filled="f" stroked="f">
            <v:textbox inset="0,0,0,0">
              <w:txbxContent>
                <w:p w:rsidR="00000000" w:rsidRDefault="004A0507">
                  <w:pPr>
                    <w:pStyle w:val="BodyText"/>
                    <w:kinsoku w:val="0"/>
                    <w:overflowPunct w:val="0"/>
                    <w:rPr>
                      <w:color w:val="58595B"/>
                    </w:rPr>
                  </w:pPr>
                  <w:r>
                    <w:rPr>
                      <w:color w:val="58595B"/>
                    </w:rPr>
                    <w:t>•</w:t>
                  </w:r>
                </w:p>
              </w:txbxContent>
            </v:textbox>
            <w10:wrap anchorx="page" anchory="page"/>
          </v:shape>
        </w:pict>
      </w:r>
      <w:r>
        <w:rPr>
          <w:noProof/>
        </w:rPr>
        <w:pict>
          <v:shape id="_x0000_s1975" type="#_x0000_t202" style="position:absolute;margin-left:64.2pt;margin-top:376.3pt;width:200.05pt;height:26.9pt;z-index:-687;mso-position-horizontal-relative:page;mso-position-vertical-relative:page" o:allowincell="f" filled="f" stroked="f">
            <v:textbox inset="0,0,0,0">
              <w:txbxContent>
                <w:p w:rsidR="00000000" w:rsidRDefault="004A0507">
                  <w:pPr>
                    <w:pStyle w:val="BodyText"/>
                    <w:kinsoku w:val="0"/>
                    <w:overflowPunct w:val="0"/>
                    <w:rPr>
                      <w:color w:val="58595B"/>
                      <w:w w:val="105"/>
                    </w:rPr>
                  </w:pPr>
                  <w:r>
                    <w:rPr>
                      <w:color w:val="58595B"/>
                      <w:w w:val="105"/>
                    </w:rPr>
                    <w:t>Each toilet shall have a 4.5/3 litre (minimum 4 star</w:t>
                  </w:r>
                </w:p>
                <w:p w:rsidR="00000000" w:rsidRDefault="004A0507">
                  <w:pPr>
                    <w:pStyle w:val="BodyText"/>
                    <w:kinsoku w:val="0"/>
                    <w:overflowPunct w:val="0"/>
                    <w:spacing w:before="60"/>
                    <w:rPr>
                      <w:color w:val="58595B"/>
                      <w:w w:val="105"/>
                    </w:rPr>
                  </w:pPr>
                  <w:r>
                    <w:rPr>
                      <w:color w:val="58595B"/>
                      <w:w w:val="105"/>
                    </w:rPr>
                    <w:t>rated) dual flush cistern.</w:t>
                  </w:r>
                </w:p>
              </w:txbxContent>
            </v:textbox>
            <w10:wrap anchorx="page" anchory="page"/>
          </v:shape>
        </w:pict>
      </w:r>
      <w:r>
        <w:rPr>
          <w:noProof/>
        </w:rPr>
        <w:pict>
          <v:shape id="_x0000_s1976" type="#_x0000_t202" style="position:absolute;margin-left:648.15pt;margin-top:377.25pt;width:6.5pt;height:12.9pt;z-index:-686;mso-position-horizontal-relative:page;mso-position-vertical-relative:page" o:allowincell="f" filled="f" stroked="f">
            <v:textbox inset="0,0,0,0">
              <w:txbxContent>
                <w:p w:rsidR="00000000" w:rsidRDefault="004A0507">
                  <w:pPr>
                    <w:pStyle w:val="BodyText"/>
                    <w:kinsoku w:val="0"/>
                    <w:overflowPunct w:val="0"/>
                    <w:rPr>
                      <w:color w:val="58595B"/>
                    </w:rPr>
                  </w:pPr>
                  <w:r>
                    <w:rPr>
                      <w:color w:val="58595B"/>
                    </w:rPr>
                    <w:t>•</w:t>
                  </w:r>
                </w:p>
              </w:txbxContent>
            </v:textbox>
            <w10:wrap anchorx="page" anchory="page"/>
          </v:shape>
        </w:pict>
      </w:r>
      <w:r>
        <w:rPr>
          <w:noProof/>
        </w:rPr>
        <w:pict>
          <v:shape id="_x0000_s1977" type="#_x0000_t202" style="position:absolute;margin-left:659.45pt;margin-top:377.25pt;width:199.3pt;height:12.9pt;z-index:-685;mso-position-horizontal-relative:page;mso-position-vertical-relative:page" o:allowincell="f" filled="f" stroked="f">
            <v:textbox inset="0,0,0,0">
              <w:txbxContent>
                <w:p w:rsidR="00000000" w:rsidRDefault="004A0507">
                  <w:pPr>
                    <w:pStyle w:val="BodyText"/>
                    <w:kinsoku w:val="0"/>
                    <w:overflowPunct w:val="0"/>
                    <w:rPr>
                      <w:color w:val="58595B"/>
                      <w:w w:val="110"/>
                    </w:rPr>
                  </w:pPr>
                  <w:r>
                    <w:rPr>
                      <w:color w:val="58595B"/>
                      <w:w w:val="110"/>
                    </w:rPr>
                    <w:t>Trees and shrubs can be used to assist in shading</w:t>
                  </w:r>
                </w:p>
              </w:txbxContent>
            </v:textbox>
            <w10:wrap anchorx="page" anchory="page"/>
          </v:shape>
        </w:pict>
      </w:r>
      <w:r>
        <w:rPr>
          <w:noProof/>
        </w:rPr>
        <w:pict>
          <v:shape id="_x0000_s1978" type="#_x0000_t202" style="position:absolute;margin-left:659.45pt;margin-top:391.3pt;width:160.55pt;height:12.9pt;z-index:-684;mso-position-horizontal-relative:page;mso-position-vertical-relative:page" o:allowincell="f" filled="f" stroked="f">
            <v:textbox inset="0,0,0,0">
              <w:txbxContent>
                <w:p w:rsidR="00000000" w:rsidRDefault="004A0507">
                  <w:pPr>
                    <w:pStyle w:val="BodyText"/>
                    <w:kinsoku w:val="0"/>
                    <w:overflowPunct w:val="0"/>
                    <w:rPr>
                      <w:color w:val="58595B"/>
                      <w:w w:val="110"/>
                    </w:rPr>
                  </w:pPr>
                  <w:r>
                    <w:rPr>
                      <w:color w:val="58595B"/>
                      <w:w w:val="110"/>
                    </w:rPr>
                    <w:t>on the east and west sides of the home</w:t>
                  </w:r>
                </w:p>
              </w:txbxContent>
            </v:textbox>
            <w10:wrap anchorx="page" anchory="page"/>
          </v:shape>
        </w:pict>
      </w:r>
      <w:r>
        <w:rPr>
          <w:noProof/>
        </w:rPr>
        <w:pict>
          <v:shape id="_x0000_s1979" type="#_x0000_t202" style="position:absolute;margin-left:914.6pt;margin-top:397.55pt;width:6.5pt;height:12.9pt;z-index:-683;mso-position-horizontal-relative:page;mso-position-vertical-relative:page" o:allowincell="f" filled="f" stroked="f">
            <v:textbox inset="0,0,0,0">
              <w:txbxContent>
                <w:p w:rsidR="00000000" w:rsidRDefault="004A0507">
                  <w:pPr>
                    <w:pStyle w:val="BodyText"/>
                    <w:kinsoku w:val="0"/>
                    <w:overflowPunct w:val="0"/>
                    <w:rPr>
                      <w:color w:val="58595B"/>
                    </w:rPr>
                  </w:pPr>
                  <w:r>
                    <w:rPr>
                      <w:color w:val="58595B"/>
                    </w:rPr>
                    <w:t>•</w:t>
                  </w:r>
                </w:p>
              </w:txbxContent>
            </v:textbox>
            <w10:wrap anchorx="page" anchory="page"/>
          </v:shape>
        </w:pict>
      </w:r>
      <w:r>
        <w:rPr>
          <w:noProof/>
        </w:rPr>
        <w:pict>
          <v:shape id="_x0000_s1980" type="#_x0000_t202" style="position:absolute;margin-left:925.95pt;margin-top:397.55pt;width:220.25pt;height:68.9pt;z-index:-682;mso-position-horizontal-relative:page;mso-position-vertical-relative:page" o:allowincell="f" filled="f" stroked="f">
            <v:textbox inset="0,0,0,0">
              <w:txbxContent>
                <w:p w:rsidR="00000000" w:rsidRDefault="004A0507">
                  <w:pPr>
                    <w:pStyle w:val="BodyText"/>
                    <w:kinsoku w:val="0"/>
                    <w:overflowPunct w:val="0"/>
                    <w:spacing w:line="304" w:lineRule="auto"/>
                    <w:rPr>
                      <w:color w:val="58595B"/>
                      <w:w w:val="110"/>
                    </w:rPr>
                  </w:pPr>
                  <w:r>
                    <w:rPr>
                      <w:color w:val="58595B"/>
                      <w:w w:val="110"/>
                    </w:rPr>
                    <w:t>Regularly remove waste from the site to minimise unsightly mess and the potential for spillage into neighbouring</w:t>
                  </w:r>
                  <w:r>
                    <w:rPr>
                      <w:color w:val="58595B"/>
                      <w:spacing w:val="-20"/>
                      <w:w w:val="110"/>
                    </w:rPr>
                    <w:t xml:space="preserve"> </w:t>
                  </w:r>
                  <w:r>
                    <w:rPr>
                      <w:color w:val="58595B"/>
                      <w:w w:val="110"/>
                    </w:rPr>
                    <w:t>properties.</w:t>
                  </w:r>
                  <w:r>
                    <w:rPr>
                      <w:color w:val="58595B"/>
                      <w:spacing w:val="-20"/>
                      <w:w w:val="110"/>
                    </w:rPr>
                    <w:t xml:space="preserve"> </w:t>
                  </w:r>
                  <w:r>
                    <w:rPr>
                      <w:color w:val="58595B"/>
                      <w:w w:val="110"/>
                    </w:rPr>
                    <w:t>An</w:t>
                  </w:r>
                  <w:r>
                    <w:rPr>
                      <w:color w:val="58595B"/>
                      <w:spacing w:val="-19"/>
                      <w:w w:val="110"/>
                    </w:rPr>
                    <w:t xml:space="preserve"> </w:t>
                  </w:r>
                  <w:r>
                    <w:rPr>
                      <w:color w:val="58595B"/>
                      <w:w w:val="110"/>
                    </w:rPr>
                    <w:t>orderly</w:t>
                  </w:r>
                  <w:r>
                    <w:rPr>
                      <w:color w:val="58595B"/>
                      <w:spacing w:val="-20"/>
                      <w:w w:val="110"/>
                    </w:rPr>
                    <w:t xml:space="preserve"> </w:t>
                  </w:r>
                  <w:r>
                    <w:rPr>
                      <w:color w:val="58595B"/>
                      <w:w w:val="110"/>
                    </w:rPr>
                    <w:t>building</w:t>
                  </w:r>
                  <w:r>
                    <w:rPr>
                      <w:color w:val="58595B"/>
                      <w:spacing w:val="-19"/>
                      <w:w w:val="110"/>
                    </w:rPr>
                    <w:t xml:space="preserve"> </w:t>
                  </w:r>
                  <w:r>
                    <w:rPr>
                      <w:color w:val="58595B"/>
                      <w:w w:val="110"/>
                    </w:rPr>
                    <w:t>operation should</w:t>
                  </w:r>
                  <w:r>
                    <w:rPr>
                      <w:color w:val="58595B"/>
                      <w:spacing w:val="-26"/>
                      <w:w w:val="110"/>
                    </w:rPr>
                    <w:t xml:space="preserve"> </w:t>
                  </w:r>
                  <w:r>
                    <w:rPr>
                      <w:color w:val="58595B"/>
                      <w:w w:val="110"/>
                    </w:rPr>
                    <w:t>be</w:t>
                  </w:r>
                  <w:r>
                    <w:rPr>
                      <w:color w:val="58595B"/>
                      <w:spacing w:val="-25"/>
                      <w:w w:val="110"/>
                    </w:rPr>
                    <w:t xml:space="preserve"> </w:t>
                  </w:r>
                  <w:r>
                    <w:rPr>
                      <w:color w:val="58595B"/>
                      <w:w w:val="110"/>
                    </w:rPr>
                    <w:t>promoted</w:t>
                  </w:r>
                  <w:r>
                    <w:rPr>
                      <w:color w:val="58595B"/>
                      <w:spacing w:val="-25"/>
                      <w:w w:val="110"/>
                    </w:rPr>
                    <w:t xml:space="preserve"> </w:t>
                  </w:r>
                  <w:r>
                    <w:rPr>
                      <w:color w:val="58595B"/>
                      <w:w w:val="110"/>
                    </w:rPr>
                    <w:t>thus</w:t>
                  </w:r>
                  <w:r>
                    <w:rPr>
                      <w:color w:val="58595B"/>
                      <w:spacing w:val="-25"/>
                      <w:w w:val="110"/>
                    </w:rPr>
                    <w:t xml:space="preserve"> </w:t>
                  </w:r>
                  <w:r>
                    <w:rPr>
                      <w:color w:val="58595B"/>
                      <w:w w:val="110"/>
                    </w:rPr>
                    <w:t>reinforcing</w:t>
                  </w:r>
                  <w:r>
                    <w:rPr>
                      <w:color w:val="58595B"/>
                      <w:spacing w:val="-25"/>
                      <w:w w:val="110"/>
                    </w:rPr>
                    <w:t xml:space="preserve"> </w:t>
                  </w:r>
                  <w:r>
                    <w:rPr>
                      <w:color w:val="58595B"/>
                      <w:w w:val="110"/>
                    </w:rPr>
                    <w:t>for</w:t>
                  </w:r>
                  <w:r>
                    <w:rPr>
                      <w:color w:val="58595B"/>
                      <w:spacing w:val="-25"/>
                      <w:w w:val="110"/>
                    </w:rPr>
                    <w:t xml:space="preserve"> </w:t>
                  </w:r>
                  <w:r>
                    <w:rPr>
                      <w:color w:val="58595B"/>
                      <w:w w:val="110"/>
                    </w:rPr>
                    <w:t>subcontractors</w:t>
                  </w:r>
                </w:p>
                <w:p w:rsidR="00000000" w:rsidRDefault="004A0507">
                  <w:pPr>
                    <w:pStyle w:val="BodyText"/>
                    <w:kinsoku w:val="0"/>
                    <w:overflowPunct w:val="0"/>
                    <w:spacing w:before="4"/>
                    <w:rPr>
                      <w:color w:val="58595B"/>
                      <w:w w:val="105"/>
                    </w:rPr>
                  </w:pPr>
                  <w:r>
                    <w:rPr>
                      <w:color w:val="58595B"/>
                      <w:w w:val="105"/>
                    </w:rPr>
                    <w:t>the</w:t>
                  </w:r>
                  <w:r>
                    <w:rPr>
                      <w:color w:val="58595B"/>
                      <w:spacing w:val="22"/>
                      <w:w w:val="105"/>
                    </w:rPr>
                    <w:t xml:space="preserve"> </w:t>
                  </w:r>
                  <w:r>
                    <w:rPr>
                      <w:color w:val="58595B"/>
                      <w:w w:val="105"/>
                    </w:rPr>
                    <w:t>message</w:t>
                  </w:r>
                  <w:r>
                    <w:rPr>
                      <w:color w:val="58595B"/>
                      <w:spacing w:val="22"/>
                      <w:w w:val="105"/>
                    </w:rPr>
                    <w:t xml:space="preserve"> </w:t>
                  </w:r>
                  <w:r>
                    <w:rPr>
                      <w:color w:val="58595B"/>
                      <w:w w:val="105"/>
                    </w:rPr>
                    <w:t>that</w:t>
                  </w:r>
                  <w:r>
                    <w:rPr>
                      <w:color w:val="58595B"/>
                      <w:spacing w:val="23"/>
                      <w:w w:val="105"/>
                    </w:rPr>
                    <w:t xml:space="preserve"> </w:t>
                  </w:r>
                  <w:r>
                    <w:rPr>
                      <w:color w:val="58595B"/>
                      <w:w w:val="105"/>
                    </w:rPr>
                    <w:t>they</w:t>
                  </w:r>
                  <w:r>
                    <w:rPr>
                      <w:color w:val="58595B"/>
                      <w:spacing w:val="22"/>
                      <w:w w:val="105"/>
                    </w:rPr>
                    <w:t xml:space="preserve"> </w:t>
                  </w:r>
                  <w:r>
                    <w:rPr>
                      <w:color w:val="58595B"/>
                      <w:w w:val="105"/>
                    </w:rPr>
                    <w:t>should</w:t>
                  </w:r>
                  <w:r>
                    <w:rPr>
                      <w:color w:val="58595B"/>
                      <w:spacing w:val="23"/>
                      <w:w w:val="105"/>
                    </w:rPr>
                    <w:t xml:space="preserve"> </w:t>
                  </w:r>
                  <w:r>
                    <w:rPr>
                      <w:color w:val="58595B"/>
                      <w:w w:val="105"/>
                    </w:rPr>
                    <w:t>take</w:t>
                  </w:r>
                  <w:r>
                    <w:rPr>
                      <w:color w:val="58595B"/>
                      <w:spacing w:val="22"/>
                      <w:w w:val="105"/>
                    </w:rPr>
                    <w:t xml:space="preserve"> </w:t>
                  </w:r>
                  <w:r>
                    <w:rPr>
                      <w:color w:val="58595B"/>
                      <w:w w:val="105"/>
                    </w:rPr>
                    <w:t>some</w:t>
                  </w:r>
                  <w:r>
                    <w:rPr>
                      <w:color w:val="58595B"/>
                      <w:spacing w:val="23"/>
                      <w:w w:val="105"/>
                    </w:rPr>
                    <w:t xml:space="preserve"> </w:t>
                  </w:r>
                  <w:r>
                    <w:rPr>
                      <w:color w:val="58595B"/>
                      <w:w w:val="105"/>
                    </w:rPr>
                    <w:t>responsibility</w:t>
                  </w:r>
                </w:p>
              </w:txbxContent>
            </v:textbox>
            <w10:wrap anchorx="page" anchory="page"/>
          </v:shape>
        </w:pict>
      </w:r>
      <w:r>
        <w:rPr>
          <w:noProof/>
        </w:rPr>
        <w:pict>
          <v:shape id="_x0000_s1981" type="#_x0000_t202" style="position:absolute;margin-left:52.85pt;margin-top:411.3pt;width:6.5pt;height:12.9pt;z-index:-681;mso-position-horizontal-relative:page;mso-position-vertical-relative:page" o:allowincell="f" filled="f" stroked="f">
            <v:textbox inset="0,0,0,0">
              <w:txbxContent>
                <w:p w:rsidR="00000000" w:rsidRDefault="004A0507">
                  <w:pPr>
                    <w:pStyle w:val="BodyText"/>
                    <w:kinsoku w:val="0"/>
                    <w:overflowPunct w:val="0"/>
                    <w:rPr>
                      <w:color w:val="58595B"/>
                    </w:rPr>
                  </w:pPr>
                  <w:r>
                    <w:rPr>
                      <w:color w:val="58595B"/>
                    </w:rPr>
                    <w:t>•</w:t>
                  </w:r>
                </w:p>
              </w:txbxContent>
            </v:textbox>
            <w10:wrap anchorx="page" anchory="page"/>
          </v:shape>
        </w:pict>
      </w:r>
      <w:r>
        <w:rPr>
          <w:noProof/>
        </w:rPr>
        <w:pict>
          <v:shape id="_x0000_s1982" type="#_x0000_t202" style="position:absolute;margin-left:64.2pt;margin-top:411.3pt;width:200.85pt;height:12.9pt;z-index:-680;mso-position-horizontal-relative:page;mso-position-vertical-relative:page" o:allowincell="f" filled="f" stroked="f">
            <v:textbox inset="0,0,0,0">
              <w:txbxContent>
                <w:p w:rsidR="00000000" w:rsidRDefault="004A0507">
                  <w:pPr>
                    <w:pStyle w:val="BodyText"/>
                    <w:kinsoku w:val="0"/>
                    <w:overflowPunct w:val="0"/>
                    <w:rPr>
                      <w:color w:val="58595B"/>
                      <w:w w:val="105"/>
                    </w:rPr>
                  </w:pPr>
                  <w:r>
                    <w:rPr>
                      <w:color w:val="58595B"/>
                      <w:w w:val="105"/>
                    </w:rPr>
                    <w:t>All shower heads shall be a minimum 3 star rated.</w:t>
                  </w:r>
                </w:p>
              </w:txbxContent>
            </v:textbox>
            <w10:wrap anchorx="page" anchory="page"/>
          </v:shape>
        </w:pict>
      </w:r>
      <w:r>
        <w:rPr>
          <w:noProof/>
        </w:rPr>
        <w:pict>
          <v:shape id="_x0000_s1983" type="#_x0000_t202" style="position:absolute;margin-left:648.15pt;margin-top:412.25pt;width:6.5pt;height:12.9pt;z-index:-679;mso-position-horizontal-relative:page;mso-position-vertical-relative:page" o:allowincell="f" filled="f" stroked="f">
            <v:textbox inset="0,0,0,0">
              <w:txbxContent>
                <w:p w:rsidR="00000000" w:rsidRDefault="004A0507">
                  <w:pPr>
                    <w:pStyle w:val="BodyText"/>
                    <w:kinsoku w:val="0"/>
                    <w:overflowPunct w:val="0"/>
                    <w:rPr>
                      <w:color w:val="58595B"/>
                    </w:rPr>
                  </w:pPr>
                  <w:r>
                    <w:rPr>
                      <w:color w:val="58595B"/>
                    </w:rPr>
                    <w:t>•</w:t>
                  </w:r>
                </w:p>
              </w:txbxContent>
            </v:textbox>
            <w10:wrap anchorx="page" anchory="page"/>
          </v:shape>
        </w:pict>
      </w:r>
      <w:r>
        <w:rPr>
          <w:noProof/>
        </w:rPr>
        <w:pict>
          <v:shape id="_x0000_s1984" type="#_x0000_t202" style="position:absolute;margin-left:659.45pt;margin-top:412.25pt;width:214.35pt;height:40.9pt;z-index:-678;mso-position-horizontal-relative:page;mso-position-vertical-relative:page" o:allowincell="f" filled="f" stroked="f">
            <v:textbox inset="0,0,0,0">
              <w:txbxContent>
                <w:p w:rsidR="00000000" w:rsidRDefault="004A0507">
                  <w:pPr>
                    <w:pStyle w:val="BodyText"/>
                    <w:kinsoku w:val="0"/>
                    <w:overflowPunct w:val="0"/>
                    <w:spacing w:line="304" w:lineRule="auto"/>
                    <w:rPr>
                      <w:color w:val="58595B"/>
                      <w:w w:val="110"/>
                    </w:rPr>
                  </w:pPr>
                  <w:r>
                    <w:rPr>
                      <w:color w:val="58595B"/>
                      <w:w w:val="110"/>
                    </w:rPr>
                    <w:t>On the north side deciduous trees and climbers on pergolas</w:t>
                  </w:r>
                  <w:r>
                    <w:rPr>
                      <w:color w:val="58595B"/>
                      <w:spacing w:val="-10"/>
                      <w:w w:val="110"/>
                    </w:rPr>
                    <w:t xml:space="preserve"> </w:t>
                  </w:r>
                  <w:r>
                    <w:rPr>
                      <w:color w:val="58595B"/>
                      <w:w w:val="110"/>
                    </w:rPr>
                    <w:t>can</w:t>
                  </w:r>
                  <w:r>
                    <w:rPr>
                      <w:color w:val="58595B"/>
                      <w:spacing w:val="-9"/>
                      <w:w w:val="110"/>
                    </w:rPr>
                    <w:t xml:space="preserve"> </w:t>
                  </w:r>
                  <w:r>
                    <w:rPr>
                      <w:color w:val="58595B"/>
                      <w:w w:val="110"/>
                    </w:rPr>
                    <w:t>reduce</w:t>
                  </w:r>
                  <w:r>
                    <w:rPr>
                      <w:color w:val="58595B"/>
                      <w:spacing w:val="-9"/>
                      <w:w w:val="110"/>
                    </w:rPr>
                    <w:t xml:space="preserve"> </w:t>
                  </w:r>
                  <w:r>
                    <w:rPr>
                      <w:color w:val="58595B"/>
                      <w:w w:val="110"/>
                    </w:rPr>
                    <w:t>the</w:t>
                  </w:r>
                  <w:r>
                    <w:rPr>
                      <w:color w:val="58595B"/>
                      <w:spacing w:val="-10"/>
                      <w:w w:val="110"/>
                    </w:rPr>
                    <w:t xml:space="preserve"> </w:t>
                  </w:r>
                  <w:r>
                    <w:rPr>
                      <w:color w:val="58595B"/>
                      <w:w w:val="110"/>
                    </w:rPr>
                    <w:t>impact</w:t>
                  </w:r>
                  <w:r>
                    <w:rPr>
                      <w:color w:val="58595B"/>
                      <w:spacing w:val="-9"/>
                      <w:w w:val="110"/>
                    </w:rPr>
                    <w:t xml:space="preserve"> </w:t>
                  </w:r>
                  <w:r>
                    <w:rPr>
                      <w:color w:val="58595B"/>
                      <w:w w:val="110"/>
                    </w:rPr>
                    <w:t>of</w:t>
                  </w:r>
                  <w:r>
                    <w:rPr>
                      <w:color w:val="58595B"/>
                      <w:spacing w:val="-9"/>
                      <w:w w:val="110"/>
                    </w:rPr>
                    <w:t xml:space="preserve"> </w:t>
                  </w:r>
                  <w:r>
                    <w:rPr>
                      <w:color w:val="58595B"/>
                      <w:w w:val="110"/>
                    </w:rPr>
                    <w:t>summer</w:t>
                  </w:r>
                  <w:r>
                    <w:rPr>
                      <w:color w:val="58595B"/>
                      <w:spacing w:val="-9"/>
                      <w:w w:val="110"/>
                    </w:rPr>
                    <w:t xml:space="preserve"> </w:t>
                  </w:r>
                  <w:r>
                    <w:rPr>
                      <w:color w:val="58595B"/>
                      <w:w w:val="110"/>
                    </w:rPr>
                    <w:t>sun</w:t>
                  </w:r>
                  <w:r>
                    <w:rPr>
                      <w:color w:val="58595B"/>
                      <w:spacing w:val="-10"/>
                      <w:w w:val="110"/>
                    </w:rPr>
                    <w:t xml:space="preserve"> </w:t>
                  </w:r>
                  <w:r>
                    <w:rPr>
                      <w:color w:val="58595B"/>
                      <w:w w:val="110"/>
                    </w:rPr>
                    <w:t>whilst</w:t>
                  </w:r>
                </w:p>
                <w:p w:rsidR="00000000" w:rsidRDefault="004A0507">
                  <w:pPr>
                    <w:pStyle w:val="BodyText"/>
                    <w:kinsoku w:val="0"/>
                    <w:overflowPunct w:val="0"/>
                    <w:spacing w:before="2"/>
                    <w:rPr>
                      <w:color w:val="58595B"/>
                      <w:w w:val="105"/>
                    </w:rPr>
                  </w:pPr>
                  <w:r>
                    <w:rPr>
                      <w:color w:val="58595B"/>
                      <w:w w:val="105"/>
                    </w:rPr>
                    <w:t>allowing winter sunlight to penetrate the home.</w:t>
                  </w:r>
                </w:p>
              </w:txbxContent>
            </v:textbox>
            <w10:wrap anchorx="page" anchory="page"/>
          </v:shape>
        </w:pict>
      </w:r>
      <w:r>
        <w:rPr>
          <w:noProof/>
        </w:rPr>
        <w:pict>
          <v:shape id="_x0000_s1985" type="#_x0000_t202" style="position:absolute;margin-left:52.85pt;margin-top:432.3pt;width:6.5pt;height:12.9pt;z-index:-677;mso-position-horizontal-relative:page;mso-position-vertical-relative:page" o:allowincell="f" filled="f" stroked="f">
            <v:textbox inset="0,0,0,0">
              <w:txbxContent>
                <w:p w:rsidR="00000000" w:rsidRDefault="004A0507">
                  <w:pPr>
                    <w:pStyle w:val="BodyText"/>
                    <w:kinsoku w:val="0"/>
                    <w:overflowPunct w:val="0"/>
                    <w:rPr>
                      <w:color w:val="58595B"/>
                    </w:rPr>
                  </w:pPr>
                  <w:r>
                    <w:rPr>
                      <w:color w:val="58595B"/>
                    </w:rPr>
                    <w:t>•</w:t>
                  </w:r>
                </w:p>
              </w:txbxContent>
            </v:textbox>
            <w10:wrap anchorx="page" anchory="page"/>
          </v:shape>
        </w:pict>
      </w:r>
      <w:r>
        <w:rPr>
          <w:noProof/>
        </w:rPr>
        <w:pict>
          <v:shape id="_x0000_s1986" type="#_x0000_t202" style="position:absolute;margin-left:64.2pt;margin-top:432.3pt;width:168.85pt;height:12.9pt;z-index:-676;mso-position-horizontal-relative:page;mso-position-vertical-relative:page" o:allowincell="f" filled="f" stroked="f">
            <v:textbox inset="0,0,0,0">
              <w:txbxContent>
                <w:p w:rsidR="00000000" w:rsidRDefault="004A0507">
                  <w:pPr>
                    <w:pStyle w:val="BodyText"/>
                    <w:kinsoku w:val="0"/>
                    <w:overflowPunct w:val="0"/>
                    <w:rPr>
                      <w:color w:val="58595B"/>
                      <w:w w:val="105"/>
                    </w:rPr>
                  </w:pPr>
                  <w:r>
                    <w:rPr>
                      <w:color w:val="58595B"/>
                      <w:w w:val="105"/>
                    </w:rPr>
                    <w:t>All tapware is to be minimum 4 star rated.</w:t>
                  </w:r>
                </w:p>
              </w:txbxContent>
            </v:textbox>
            <w10:wrap anchorx="page" anchory="page"/>
          </v:shape>
        </w:pict>
      </w:r>
      <w:r>
        <w:rPr>
          <w:noProof/>
        </w:rPr>
        <w:pict>
          <v:shape id="_x0000_s1987" type="#_x0000_t202" style="position:absolute;margin-left:44.35pt;margin-top:460.45pt;width:176.85pt;height:12.75pt;z-index:-675;mso-position-horizontal-relative:page;mso-position-vertical-relative:page" o:allowincell="f" filled="f" stroked="f">
            <v:textbox inset="0,0,0,0">
              <w:txbxContent>
                <w:p w:rsidR="00000000" w:rsidRDefault="004A0507">
                  <w:pPr>
                    <w:pStyle w:val="BodyText"/>
                    <w:kinsoku w:val="0"/>
                    <w:overflowPunct w:val="0"/>
                    <w:spacing w:before="14"/>
                    <w:rPr>
                      <w:rFonts w:ascii="Lucida Sans" w:hAnsi="Lucida Sans" w:cs="Lucida Sans"/>
                      <w:b/>
                      <w:bCs/>
                      <w:color w:val="58595B"/>
                    </w:rPr>
                  </w:pPr>
                  <w:r>
                    <w:rPr>
                      <w:rFonts w:ascii="Lucida Sans" w:hAnsi="Lucida Sans" w:cs="Lucida Sans"/>
                      <w:b/>
                      <w:bCs/>
                      <w:color w:val="58595B"/>
                    </w:rPr>
                    <w:t>4.3.2 GREYWATER RECYCLING</w:t>
                  </w:r>
                  <w:r>
                    <w:rPr>
                      <w:rFonts w:ascii="Lucida Sans" w:hAnsi="Lucida Sans" w:cs="Lucida Sans"/>
                      <w:b/>
                      <w:bCs/>
                      <w:color w:val="58595B"/>
                      <w:spacing w:val="-34"/>
                    </w:rPr>
                    <w:t xml:space="preserve"> </w:t>
                  </w:r>
                  <w:r>
                    <w:rPr>
                      <w:rFonts w:ascii="Lucida Sans" w:hAnsi="Lucida Sans" w:cs="Lucida Sans"/>
                      <w:b/>
                      <w:bCs/>
                      <w:color w:val="58595B"/>
                    </w:rPr>
                    <w:t>SYSTEM</w:t>
                  </w:r>
                </w:p>
              </w:txbxContent>
            </v:textbox>
            <w10:wrap anchorx="page" anchory="page"/>
          </v:shape>
        </w:pict>
      </w:r>
      <w:r>
        <w:rPr>
          <w:noProof/>
        </w:rPr>
        <w:pict>
          <v:shape id="_x0000_s1988" type="#_x0000_t202" style="position:absolute;margin-left:648.15pt;margin-top:461.3pt;width:6.5pt;height:12.9pt;z-index:-674;mso-position-horizontal-relative:page;mso-position-vertical-relative:page" o:allowincell="f" filled="f" stroked="f">
            <v:textbox inset="0,0,0,0">
              <w:txbxContent>
                <w:p w:rsidR="00000000" w:rsidRDefault="004A0507">
                  <w:pPr>
                    <w:pStyle w:val="BodyText"/>
                    <w:kinsoku w:val="0"/>
                    <w:overflowPunct w:val="0"/>
                    <w:rPr>
                      <w:color w:val="58595B"/>
                    </w:rPr>
                  </w:pPr>
                  <w:r>
                    <w:rPr>
                      <w:color w:val="58595B"/>
                    </w:rPr>
                    <w:t>•</w:t>
                  </w:r>
                </w:p>
              </w:txbxContent>
            </v:textbox>
            <w10:wrap anchorx="page" anchory="page"/>
          </v:shape>
        </w:pict>
      </w:r>
      <w:r>
        <w:rPr>
          <w:noProof/>
        </w:rPr>
        <w:pict>
          <v:shape id="_x0000_s1989" type="#_x0000_t202" style="position:absolute;margin-left:659.45pt;margin-top:461.3pt;width:212.1pt;height:26.9pt;z-index:-673;mso-position-horizontal-relative:page;mso-position-vertical-relative:page" o:allowincell="f" filled="f" stroked="f">
            <v:textbox inset="0,0,0,0">
              <w:txbxContent>
                <w:p w:rsidR="00000000" w:rsidRDefault="004A0507">
                  <w:pPr>
                    <w:pStyle w:val="BodyText"/>
                    <w:kinsoku w:val="0"/>
                    <w:overflowPunct w:val="0"/>
                    <w:rPr>
                      <w:color w:val="58595B"/>
                      <w:w w:val="105"/>
                    </w:rPr>
                  </w:pPr>
                  <w:r>
                    <w:rPr>
                      <w:color w:val="58595B"/>
                      <w:w w:val="105"/>
                    </w:rPr>
                    <w:t>Shade paved areas around the home to minimise the</w:t>
                  </w:r>
                </w:p>
                <w:p w:rsidR="00000000" w:rsidRDefault="004A0507">
                  <w:pPr>
                    <w:pStyle w:val="BodyText"/>
                    <w:kinsoku w:val="0"/>
                    <w:overflowPunct w:val="0"/>
                    <w:spacing w:before="60"/>
                    <w:rPr>
                      <w:color w:val="58595B"/>
                      <w:w w:val="110"/>
                    </w:rPr>
                  </w:pPr>
                  <w:r>
                    <w:rPr>
                      <w:color w:val="58595B"/>
                      <w:w w:val="110"/>
                    </w:rPr>
                    <w:t>extent of summer heat build up.</w:t>
                  </w:r>
                </w:p>
              </w:txbxContent>
            </v:textbox>
            <w10:wrap anchorx="page" anchory="page"/>
          </v:shape>
        </w:pict>
      </w:r>
      <w:r>
        <w:rPr>
          <w:noProof/>
        </w:rPr>
        <w:pict>
          <v:shape id="_x0000_s1990" type="#_x0000_t202" style="position:absolute;margin-left:906.95pt;margin-top:467.55pt;width:238.7pt;height:20.6pt;z-index:-672;mso-position-horizontal-relative:page;mso-position-vertical-relative:page" o:allowincell="f" filled="f" stroked="f">
            <v:textbox inset="0,0,0,0">
              <w:txbxContent>
                <w:p w:rsidR="00000000" w:rsidRDefault="004A0507">
                  <w:pPr>
                    <w:pStyle w:val="BodyText"/>
                    <w:kinsoku w:val="0"/>
                    <w:overflowPunct w:val="0"/>
                    <w:spacing w:line="187" w:lineRule="exact"/>
                    <w:ind w:left="399"/>
                    <w:rPr>
                      <w:color w:val="58595B"/>
                      <w:w w:val="105"/>
                    </w:rPr>
                  </w:pPr>
                  <w:r>
                    <w:rPr>
                      <w:color w:val="58595B"/>
                      <w:w w:val="105"/>
                    </w:rPr>
                    <w:t>for the minimisation of waste;</w:t>
                  </w:r>
                </w:p>
                <w:p w:rsidR="00000000" w:rsidRDefault="004A0507">
                  <w:pPr>
                    <w:pStyle w:val="BodyText"/>
                    <w:tabs>
                      <w:tab w:val="left" w:pos="4754"/>
                    </w:tabs>
                    <w:kinsoku w:val="0"/>
                    <w:overflowPunct w:val="0"/>
                    <w:spacing w:before="0" w:line="187" w:lineRule="exact"/>
                    <w:rPr>
                      <w:color w:val="58595B"/>
                      <w:w w:val="122"/>
                    </w:rPr>
                  </w:pPr>
                  <w:r>
                    <w:rPr>
                      <w:color w:val="58595B"/>
                      <w:w w:val="122"/>
                      <w:u w:val="dotted" w:color="6D6E71"/>
                    </w:rPr>
                    <w:t xml:space="preserve"> </w:t>
                  </w:r>
                  <w:r>
                    <w:rPr>
                      <w:color w:val="58595B"/>
                      <w:u w:val="dotted" w:color="6D6E71"/>
                    </w:rPr>
                    <w:tab/>
                  </w:r>
                </w:p>
              </w:txbxContent>
            </v:textbox>
            <w10:wrap anchorx="page" anchory="page"/>
          </v:shape>
        </w:pict>
      </w:r>
      <w:r>
        <w:rPr>
          <w:noProof/>
        </w:rPr>
        <w:pict>
          <v:shape id="_x0000_s1991" type="#_x0000_t202" style="position:absolute;margin-left:52.85pt;margin-top:487.25pt;width:204.7pt;height:40.9pt;z-index:-671;mso-position-horizontal-relative:page;mso-position-vertical-relative:page" o:allowincell="f" filled="f" stroked="f">
            <v:textbox inset="0,0,0,0">
              <w:txbxContent>
                <w:p w:rsidR="00000000" w:rsidRDefault="004A0507">
                  <w:pPr>
                    <w:pStyle w:val="BodyText"/>
                    <w:numPr>
                      <w:ilvl w:val="0"/>
                      <w:numId w:val="7"/>
                    </w:numPr>
                    <w:tabs>
                      <w:tab w:val="left" w:pos="247"/>
                    </w:tabs>
                    <w:kinsoku w:val="0"/>
                    <w:overflowPunct w:val="0"/>
                    <w:spacing w:line="304" w:lineRule="auto"/>
                    <w:ind w:right="17" w:hanging="226"/>
                    <w:rPr>
                      <w:color w:val="58595B"/>
                      <w:w w:val="110"/>
                    </w:rPr>
                  </w:pPr>
                  <w:r>
                    <w:rPr>
                      <w:color w:val="58595B"/>
                      <w:w w:val="110"/>
                    </w:rPr>
                    <w:t>Consider the use of grey water recycling for use on</w:t>
                  </w:r>
                  <w:r>
                    <w:rPr>
                      <w:color w:val="58595B"/>
                      <w:spacing w:val="-6"/>
                      <w:w w:val="110"/>
                    </w:rPr>
                    <w:t xml:space="preserve"> </w:t>
                  </w:r>
                  <w:r>
                    <w:rPr>
                      <w:color w:val="58595B"/>
                      <w:w w:val="110"/>
                    </w:rPr>
                    <w:t>garden</w:t>
                  </w:r>
                  <w:r>
                    <w:rPr>
                      <w:color w:val="58595B"/>
                      <w:spacing w:val="-6"/>
                      <w:w w:val="110"/>
                    </w:rPr>
                    <w:t xml:space="preserve"> </w:t>
                  </w:r>
                  <w:r>
                    <w:rPr>
                      <w:color w:val="58595B"/>
                      <w:w w:val="110"/>
                    </w:rPr>
                    <w:t>areas</w:t>
                  </w:r>
                  <w:r>
                    <w:rPr>
                      <w:color w:val="58595B"/>
                      <w:spacing w:val="-6"/>
                      <w:w w:val="110"/>
                    </w:rPr>
                    <w:t xml:space="preserve"> </w:t>
                  </w:r>
                  <w:r>
                    <w:rPr>
                      <w:color w:val="58595B"/>
                      <w:w w:val="110"/>
                    </w:rPr>
                    <w:t>as</w:t>
                  </w:r>
                  <w:r>
                    <w:rPr>
                      <w:color w:val="58595B"/>
                      <w:spacing w:val="-6"/>
                      <w:w w:val="110"/>
                    </w:rPr>
                    <w:t xml:space="preserve"> </w:t>
                  </w:r>
                  <w:r>
                    <w:rPr>
                      <w:color w:val="58595B"/>
                      <w:w w:val="110"/>
                    </w:rPr>
                    <w:t>a</w:t>
                  </w:r>
                  <w:r>
                    <w:rPr>
                      <w:color w:val="58595B"/>
                      <w:spacing w:val="-5"/>
                      <w:w w:val="110"/>
                    </w:rPr>
                    <w:t xml:space="preserve"> </w:t>
                  </w:r>
                  <w:r>
                    <w:rPr>
                      <w:color w:val="58595B"/>
                      <w:w w:val="110"/>
                    </w:rPr>
                    <w:t>way</w:t>
                  </w:r>
                  <w:r>
                    <w:rPr>
                      <w:color w:val="58595B"/>
                      <w:spacing w:val="-6"/>
                      <w:w w:val="110"/>
                    </w:rPr>
                    <w:t xml:space="preserve"> </w:t>
                  </w:r>
                  <w:r>
                    <w:rPr>
                      <w:color w:val="58595B"/>
                      <w:w w:val="110"/>
                    </w:rPr>
                    <w:t>to</w:t>
                  </w:r>
                  <w:r>
                    <w:rPr>
                      <w:color w:val="58595B"/>
                      <w:spacing w:val="-6"/>
                      <w:w w:val="110"/>
                    </w:rPr>
                    <w:t xml:space="preserve"> </w:t>
                  </w:r>
                  <w:r>
                    <w:rPr>
                      <w:color w:val="58595B"/>
                      <w:w w:val="110"/>
                    </w:rPr>
                    <w:t>reduce</w:t>
                  </w:r>
                  <w:r>
                    <w:rPr>
                      <w:color w:val="58595B"/>
                      <w:spacing w:val="-6"/>
                      <w:w w:val="110"/>
                    </w:rPr>
                    <w:t xml:space="preserve"> </w:t>
                  </w:r>
                  <w:r>
                    <w:rPr>
                      <w:color w:val="58595B"/>
                      <w:w w:val="110"/>
                    </w:rPr>
                    <w:t>the</w:t>
                  </w:r>
                  <w:r>
                    <w:rPr>
                      <w:color w:val="58595B"/>
                      <w:spacing w:val="-6"/>
                      <w:w w:val="110"/>
                    </w:rPr>
                    <w:t xml:space="preserve"> </w:t>
                  </w:r>
                  <w:r>
                    <w:rPr>
                      <w:color w:val="58595B"/>
                      <w:w w:val="110"/>
                    </w:rPr>
                    <w:t>demand</w:t>
                  </w:r>
                </w:p>
                <w:p w:rsidR="00000000" w:rsidRDefault="004A0507">
                  <w:pPr>
                    <w:pStyle w:val="BodyText"/>
                    <w:kinsoku w:val="0"/>
                    <w:overflowPunct w:val="0"/>
                    <w:spacing w:before="2"/>
                    <w:ind w:left="246"/>
                    <w:rPr>
                      <w:color w:val="58595B"/>
                      <w:w w:val="110"/>
                    </w:rPr>
                  </w:pPr>
                  <w:r>
                    <w:rPr>
                      <w:color w:val="58595B"/>
                      <w:w w:val="110"/>
                    </w:rPr>
                    <w:t>on scheme water.</w:t>
                  </w:r>
                </w:p>
              </w:txbxContent>
            </v:textbox>
            <w10:wrap anchorx="page" anchory="page"/>
          </v:shape>
        </w:pict>
      </w:r>
      <w:r>
        <w:rPr>
          <w:noProof/>
        </w:rPr>
        <w:pict>
          <v:shape id="_x0000_s1992" type="#_x0000_t202" style="position:absolute;margin-left:914.6pt;margin-top:488.55pt;width:6.5pt;height:12.9pt;z-index:-670;mso-position-horizontal-relative:page;mso-position-vertical-relative:page" o:allowincell="f" filled="f" stroked="f">
            <v:textbox inset="0,0,0,0">
              <w:txbxContent>
                <w:p w:rsidR="00000000" w:rsidRDefault="004A0507">
                  <w:pPr>
                    <w:pStyle w:val="BodyText"/>
                    <w:kinsoku w:val="0"/>
                    <w:overflowPunct w:val="0"/>
                    <w:rPr>
                      <w:color w:val="58595B"/>
                    </w:rPr>
                  </w:pPr>
                  <w:r>
                    <w:rPr>
                      <w:color w:val="58595B"/>
                    </w:rPr>
                    <w:t>•</w:t>
                  </w:r>
                </w:p>
              </w:txbxContent>
            </v:textbox>
            <w10:wrap anchorx="page" anchory="page"/>
          </v:shape>
        </w:pict>
      </w:r>
      <w:r>
        <w:rPr>
          <w:noProof/>
        </w:rPr>
        <w:pict>
          <v:shape id="_x0000_s1993" type="#_x0000_t202" style="position:absolute;margin-left:925.95pt;margin-top:488.55pt;width:203.25pt;height:26.9pt;z-index:-669;mso-position-horizontal-relative:page;mso-position-vertical-relative:page" o:allowincell="f" filled="f" stroked="f">
            <v:textbox inset="0,0,0,0">
              <w:txbxContent>
                <w:p w:rsidR="00000000" w:rsidRDefault="004A0507">
                  <w:pPr>
                    <w:pStyle w:val="BodyText"/>
                    <w:kinsoku w:val="0"/>
                    <w:overflowPunct w:val="0"/>
                    <w:rPr>
                      <w:color w:val="58595B"/>
                      <w:w w:val="105"/>
                    </w:rPr>
                  </w:pPr>
                  <w:r>
                    <w:rPr>
                      <w:color w:val="58595B"/>
                      <w:w w:val="105"/>
                    </w:rPr>
                    <w:t>Maximise</w:t>
                  </w:r>
                  <w:r>
                    <w:rPr>
                      <w:color w:val="58595B"/>
                      <w:spacing w:val="21"/>
                      <w:w w:val="105"/>
                    </w:rPr>
                    <w:t xml:space="preserve"> </w:t>
                  </w:r>
                  <w:r>
                    <w:rPr>
                      <w:color w:val="58595B"/>
                      <w:w w:val="105"/>
                    </w:rPr>
                    <w:t>the</w:t>
                  </w:r>
                  <w:r>
                    <w:rPr>
                      <w:color w:val="58595B"/>
                      <w:spacing w:val="21"/>
                      <w:w w:val="105"/>
                    </w:rPr>
                    <w:t xml:space="preserve"> </w:t>
                  </w:r>
                  <w:r>
                    <w:rPr>
                      <w:color w:val="58595B"/>
                      <w:w w:val="105"/>
                    </w:rPr>
                    <w:t>use</w:t>
                  </w:r>
                  <w:r>
                    <w:rPr>
                      <w:color w:val="58595B"/>
                      <w:spacing w:val="21"/>
                      <w:w w:val="105"/>
                    </w:rPr>
                    <w:t xml:space="preserve"> </w:t>
                  </w:r>
                  <w:r>
                    <w:rPr>
                      <w:color w:val="58595B"/>
                      <w:w w:val="105"/>
                    </w:rPr>
                    <w:t>of</w:t>
                  </w:r>
                  <w:r>
                    <w:rPr>
                      <w:color w:val="58595B"/>
                      <w:spacing w:val="21"/>
                      <w:w w:val="105"/>
                    </w:rPr>
                    <w:t xml:space="preserve"> </w:t>
                  </w:r>
                  <w:r>
                    <w:rPr>
                      <w:color w:val="58595B"/>
                      <w:w w:val="105"/>
                    </w:rPr>
                    <w:t>pre-fabricated</w:t>
                  </w:r>
                  <w:r>
                    <w:rPr>
                      <w:color w:val="58595B"/>
                      <w:spacing w:val="21"/>
                      <w:w w:val="105"/>
                    </w:rPr>
                    <w:t xml:space="preserve"> </w:t>
                  </w:r>
                  <w:r>
                    <w:rPr>
                      <w:color w:val="58595B"/>
                      <w:w w:val="105"/>
                    </w:rPr>
                    <w:t>components</w:t>
                  </w:r>
                  <w:r>
                    <w:rPr>
                      <w:color w:val="58595B"/>
                      <w:spacing w:val="21"/>
                      <w:w w:val="105"/>
                    </w:rPr>
                    <w:t xml:space="preserve"> </w:t>
                  </w:r>
                  <w:r>
                    <w:rPr>
                      <w:color w:val="58595B"/>
                      <w:w w:val="105"/>
                    </w:rPr>
                    <w:t>in</w:t>
                  </w:r>
                </w:p>
                <w:p w:rsidR="00000000" w:rsidRDefault="004A0507">
                  <w:pPr>
                    <w:pStyle w:val="BodyText"/>
                    <w:kinsoku w:val="0"/>
                    <w:overflowPunct w:val="0"/>
                    <w:spacing w:before="60"/>
                    <w:rPr>
                      <w:color w:val="58595B"/>
                      <w:w w:val="105"/>
                    </w:rPr>
                  </w:pPr>
                  <w:r>
                    <w:rPr>
                      <w:color w:val="58595B"/>
                      <w:w w:val="105"/>
                    </w:rPr>
                    <w:t>order</w:t>
                  </w:r>
                  <w:r>
                    <w:rPr>
                      <w:color w:val="58595B"/>
                      <w:spacing w:val="11"/>
                      <w:w w:val="105"/>
                    </w:rPr>
                    <w:t xml:space="preserve"> </w:t>
                  </w:r>
                  <w:r>
                    <w:rPr>
                      <w:color w:val="58595B"/>
                      <w:w w:val="105"/>
                    </w:rPr>
                    <w:t>to</w:t>
                  </w:r>
                  <w:r>
                    <w:rPr>
                      <w:color w:val="58595B"/>
                      <w:spacing w:val="11"/>
                      <w:w w:val="105"/>
                    </w:rPr>
                    <w:t xml:space="preserve"> </w:t>
                  </w:r>
                  <w:r>
                    <w:rPr>
                      <w:color w:val="58595B"/>
                      <w:w w:val="105"/>
                    </w:rPr>
                    <w:t>achieve</w:t>
                  </w:r>
                  <w:r>
                    <w:rPr>
                      <w:color w:val="58595B"/>
                      <w:spacing w:val="12"/>
                      <w:w w:val="105"/>
                    </w:rPr>
                    <w:t xml:space="preserve"> </w:t>
                  </w:r>
                  <w:r>
                    <w:rPr>
                      <w:color w:val="58595B"/>
                      <w:w w:val="105"/>
                    </w:rPr>
                    <w:t>reductions</w:t>
                  </w:r>
                  <w:r>
                    <w:rPr>
                      <w:color w:val="58595B"/>
                      <w:spacing w:val="11"/>
                      <w:w w:val="105"/>
                    </w:rPr>
                    <w:t xml:space="preserve"> </w:t>
                  </w:r>
                  <w:r>
                    <w:rPr>
                      <w:color w:val="58595B"/>
                      <w:w w:val="105"/>
                    </w:rPr>
                    <w:t>in</w:t>
                  </w:r>
                  <w:r>
                    <w:rPr>
                      <w:color w:val="58595B"/>
                      <w:spacing w:val="11"/>
                      <w:w w:val="105"/>
                    </w:rPr>
                    <w:t xml:space="preserve"> </w:t>
                  </w:r>
                  <w:r>
                    <w:rPr>
                      <w:color w:val="58595B"/>
                      <w:w w:val="105"/>
                    </w:rPr>
                    <w:t>the</w:t>
                  </w:r>
                  <w:r>
                    <w:rPr>
                      <w:color w:val="58595B"/>
                      <w:spacing w:val="12"/>
                      <w:w w:val="105"/>
                    </w:rPr>
                    <w:t xml:space="preserve"> </w:t>
                  </w:r>
                  <w:r>
                    <w:rPr>
                      <w:color w:val="58595B"/>
                      <w:w w:val="105"/>
                    </w:rPr>
                    <w:t>extent</w:t>
                  </w:r>
                  <w:r>
                    <w:rPr>
                      <w:color w:val="58595B"/>
                      <w:spacing w:val="11"/>
                      <w:w w:val="105"/>
                    </w:rPr>
                    <w:t xml:space="preserve"> </w:t>
                  </w:r>
                  <w:r>
                    <w:rPr>
                      <w:color w:val="58595B"/>
                      <w:w w:val="105"/>
                    </w:rPr>
                    <w:t>of</w:t>
                  </w:r>
                  <w:r>
                    <w:rPr>
                      <w:color w:val="58595B"/>
                      <w:spacing w:val="11"/>
                      <w:w w:val="105"/>
                    </w:rPr>
                    <w:t xml:space="preserve"> </w:t>
                  </w:r>
                  <w:r>
                    <w:rPr>
                      <w:color w:val="58595B"/>
                      <w:w w:val="105"/>
                    </w:rPr>
                    <w:t>waste,</w:t>
                  </w:r>
                </w:p>
              </w:txbxContent>
            </v:textbox>
            <w10:wrap anchorx="page" anchory="page"/>
          </v:shape>
        </w:pict>
      </w:r>
      <w:r>
        <w:rPr>
          <w:noProof/>
        </w:rPr>
        <w:pict>
          <v:shape id="_x0000_s1994" type="#_x0000_t202" style="position:absolute;margin-left:648.15pt;margin-top:496.3pt;width:6.5pt;height:12.9pt;z-index:-668;mso-position-horizontal-relative:page;mso-position-vertical-relative:page" o:allowincell="f" filled="f" stroked="f">
            <v:textbox inset="0,0,0,0">
              <w:txbxContent>
                <w:p w:rsidR="00000000" w:rsidRDefault="004A0507">
                  <w:pPr>
                    <w:pStyle w:val="BodyText"/>
                    <w:kinsoku w:val="0"/>
                    <w:overflowPunct w:val="0"/>
                    <w:rPr>
                      <w:color w:val="58595B"/>
                    </w:rPr>
                  </w:pPr>
                  <w:r>
                    <w:rPr>
                      <w:color w:val="58595B"/>
                    </w:rPr>
                    <w:t>•</w:t>
                  </w:r>
                </w:p>
              </w:txbxContent>
            </v:textbox>
            <w10:wrap anchorx="page" anchory="page"/>
          </v:shape>
        </w:pict>
      </w:r>
      <w:r>
        <w:rPr>
          <w:noProof/>
        </w:rPr>
        <w:pict>
          <v:shape id="_x0000_s1995" type="#_x0000_t202" style="position:absolute;margin-left:659.45pt;margin-top:496.3pt;width:215.05pt;height:40.9pt;z-index:-667;mso-position-horizontal-relative:page;mso-position-vertical-relative:page" o:allowincell="f" filled="f" stroked="f">
            <v:textbox inset="0,0,0,0">
              <w:txbxContent>
                <w:p w:rsidR="00000000" w:rsidRDefault="004A0507">
                  <w:pPr>
                    <w:pStyle w:val="BodyText"/>
                    <w:kinsoku w:val="0"/>
                    <w:overflowPunct w:val="0"/>
                    <w:spacing w:line="304" w:lineRule="auto"/>
                    <w:ind w:right="17"/>
                    <w:rPr>
                      <w:color w:val="58595B"/>
                      <w:w w:val="105"/>
                    </w:rPr>
                  </w:pPr>
                  <w:r>
                    <w:rPr>
                      <w:color w:val="58595B"/>
                      <w:w w:val="105"/>
                    </w:rPr>
                    <w:t>Installing lawn or planting rather than paving in front  of</w:t>
                  </w:r>
                  <w:r>
                    <w:rPr>
                      <w:color w:val="58595B"/>
                      <w:spacing w:val="13"/>
                      <w:w w:val="105"/>
                    </w:rPr>
                    <w:t xml:space="preserve"> </w:t>
                  </w:r>
                  <w:r>
                    <w:rPr>
                      <w:color w:val="58595B"/>
                      <w:w w:val="105"/>
                    </w:rPr>
                    <w:t>unprotected</w:t>
                  </w:r>
                  <w:r>
                    <w:rPr>
                      <w:color w:val="58595B"/>
                      <w:spacing w:val="13"/>
                      <w:w w:val="105"/>
                    </w:rPr>
                    <w:t xml:space="preserve"> </w:t>
                  </w:r>
                  <w:r>
                    <w:rPr>
                      <w:color w:val="58595B"/>
                      <w:w w:val="105"/>
                    </w:rPr>
                    <w:t>north</w:t>
                  </w:r>
                  <w:r>
                    <w:rPr>
                      <w:color w:val="58595B"/>
                      <w:spacing w:val="13"/>
                      <w:w w:val="105"/>
                    </w:rPr>
                    <w:t xml:space="preserve"> </w:t>
                  </w:r>
                  <w:r>
                    <w:rPr>
                      <w:color w:val="58595B"/>
                      <w:w w:val="105"/>
                    </w:rPr>
                    <w:t>facing</w:t>
                  </w:r>
                  <w:r>
                    <w:rPr>
                      <w:color w:val="58595B"/>
                      <w:spacing w:val="14"/>
                      <w:w w:val="105"/>
                    </w:rPr>
                    <w:t xml:space="preserve"> </w:t>
                  </w:r>
                  <w:r>
                    <w:rPr>
                      <w:color w:val="58595B"/>
                      <w:w w:val="105"/>
                    </w:rPr>
                    <w:t>openings</w:t>
                  </w:r>
                  <w:r>
                    <w:rPr>
                      <w:color w:val="58595B"/>
                      <w:spacing w:val="13"/>
                      <w:w w:val="105"/>
                    </w:rPr>
                    <w:t xml:space="preserve"> </w:t>
                  </w:r>
                  <w:r>
                    <w:rPr>
                      <w:color w:val="58595B"/>
                      <w:w w:val="105"/>
                    </w:rPr>
                    <w:t>will</w:t>
                  </w:r>
                  <w:r>
                    <w:rPr>
                      <w:color w:val="58595B"/>
                      <w:spacing w:val="13"/>
                      <w:w w:val="105"/>
                    </w:rPr>
                    <w:t xml:space="preserve"> </w:t>
                  </w:r>
                  <w:r>
                    <w:rPr>
                      <w:color w:val="58595B"/>
                      <w:w w:val="105"/>
                    </w:rPr>
                    <w:t>reduce</w:t>
                  </w:r>
                  <w:r>
                    <w:rPr>
                      <w:color w:val="58595B"/>
                      <w:spacing w:val="14"/>
                      <w:w w:val="105"/>
                    </w:rPr>
                    <w:t xml:space="preserve"> </w:t>
                  </w:r>
                  <w:r>
                    <w:rPr>
                      <w:color w:val="58595B"/>
                      <w:w w:val="105"/>
                    </w:rPr>
                    <w:t>heat</w:t>
                  </w:r>
                </w:p>
                <w:p w:rsidR="00000000" w:rsidRDefault="004A0507">
                  <w:pPr>
                    <w:pStyle w:val="BodyText"/>
                    <w:kinsoku w:val="0"/>
                    <w:overflowPunct w:val="0"/>
                    <w:spacing w:before="2"/>
                    <w:rPr>
                      <w:color w:val="58595B"/>
                      <w:w w:val="105"/>
                    </w:rPr>
                  </w:pPr>
                  <w:r>
                    <w:rPr>
                      <w:color w:val="58595B"/>
                      <w:w w:val="105"/>
                    </w:rPr>
                    <w:t>load on the home.</w:t>
                  </w:r>
                </w:p>
              </w:txbxContent>
            </v:textbox>
            <w10:wrap anchorx="page" anchory="page"/>
          </v:shape>
        </w:pict>
      </w:r>
      <w:r>
        <w:rPr>
          <w:noProof/>
        </w:rPr>
        <w:pict>
          <v:shape id="_x0000_s1996" type="#_x0000_t202" style="position:absolute;margin-left:906.95pt;margin-top:516.55pt;width:238.7pt;height:20.6pt;z-index:-666;mso-position-horizontal-relative:page;mso-position-vertical-relative:page" o:allowincell="f" filled="f" stroked="f">
            <v:textbox inset="0,0,0,0">
              <w:txbxContent>
                <w:p w:rsidR="00000000" w:rsidRDefault="004A0507">
                  <w:pPr>
                    <w:pStyle w:val="BodyText"/>
                    <w:kinsoku w:val="0"/>
                    <w:overflowPunct w:val="0"/>
                    <w:spacing w:line="187" w:lineRule="exact"/>
                    <w:ind w:left="399"/>
                    <w:rPr>
                      <w:color w:val="58595B"/>
                      <w:w w:val="110"/>
                    </w:rPr>
                  </w:pPr>
                  <w:r>
                    <w:rPr>
                      <w:color w:val="58595B"/>
                      <w:w w:val="110"/>
                    </w:rPr>
                    <w:t>i.e. the use of steel or timber roof trusses;</w:t>
                  </w:r>
                </w:p>
                <w:p w:rsidR="00000000" w:rsidRDefault="004A0507">
                  <w:pPr>
                    <w:pStyle w:val="BodyText"/>
                    <w:tabs>
                      <w:tab w:val="left" w:pos="4754"/>
                    </w:tabs>
                    <w:kinsoku w:val="0"/>
                    <w:overflowPunct w:val="0"/>
                    <w:spacing w:before="0" w:line="187" w:lineRule="exact"/>
                    <w:rPr>
                      <w:color w:val="58595B"/>
                      <w:w w:val="122"/>
                    </w:rPr>
                  </w:pPr>
                  <w:r>
                    <w:rPr>
                      <w:color w:val="58595B"/>
                      <w:w w:val="122"/>
                      <w:u w:val="dotted" w:color="6D6E71"/>
                    </w:rPr>
                    <w:t xml:space="preserve"> </w:t>
                  </w:r>
                  <w:r>
                    <w:rPr>
                      <w:color w:val="58595B"/>
                      <w:u w:val="dotted" w:color="6D6E71"/>
                    </w:rPr>
                    <w:tab/>
                  </w:r>
                </w:p>
              </w:txbxContent>
            </v:textbox>
            <w10:wrap anchorx="page" anchory="page"/>
          </v:shape>
        </w:pict>
      </w:r>
      <w:r>
        <w:rPr>
          <w:noProof/>
        </w:rPr>
        <w:pict>
          <v:shape id="_x0000_s1997" type="#_x0000_t202" style="position:absolute;margin-left:914.6pt;margin-top:537.55pt;width:6.5pt;height:12.9pt;z-index:-665;mso-position-horizontal-relative:page;mso-position-vertical-relative:page" o:allowincell="f" filled="f" stroked="f">
            <v:textbox inset="0,0,0,0">
              <w:txbxContent>
                <w:p w:rsidR="00000000" w:rsidRDefault="004A0507">
                  <w:pPr>
                    <w:pStyle w:val="BodyText"/>
                    <w:kinsoku w:val="0"/>
                    <w:overflowPunct w:val="0"/>
                    <w:rPr>
                      <w:color w:val="58595B"/>
                    </w:rPr>
                  </w:pPr>
                  <w:r>
                    <w:rPr>
                      <w:color w:val="58595B"/>
                    </w:rPr>
                    <w:t>•</w:t>
                  </w:r>
                </w:p>
              </w:txbxContent>
            </v:textbox>
            <w10:wrap anchorx="page" anchory="page"/>
          </v:shape>
        </w:pict>
      </w:r>
      <w:r>
        <w:rPr>
          <w:noProof/>
        </w:rPr>
        <w:pict>
          <v:shape id="_x0000_s1998" type="#_x0000_t202" style="position:absolute;margin-left:925.95pt;margin-top:537.55pt;width:202.5pt;height:26.9pt;z-index:-664;mso-position-horizontal-relative:page;mso-position-vertical-relative:page" o:allowincell="f" filled="f" stroked="f">
            <v:textbox inset="0,0,0,0">
              <w:txbxContent>
                <w:p w:rsidR="00000000" w:rsidRDefault="004A0507">
                  <w:pPr>
                    <w:pStyle w:val="BodyText"/>
                    <w:kinsoku w:val="0"/>
                    <w:overflowPunct w:val="0"/>
                    <w:rPr>
                      <w:color w:val="58595B"/>
                      <w:w w:val="105"/>
                    </w:rPr>
                  </w:pPr>
                  <w:r>
                    <w:rPr>
                      <w:color w:val="58595B"/>
                      <w:w w:val="105"/>
                    </w:rPr>
                    <w:t>Accurately order amounts and lengths of materials</w:t>
                  </w:r>
                </w:p>
                <w:p w:rsidR="00000000" w:rsidRDefault="004A0507">
                  <w:pPr>
                    <w:pStyle w:val="BodyText"/>
                    <w:kinsoku w:val="0"/>
                    <w:overflowPunct w:val="0"/>
                    <w:spacing w:before="60"/>
                    <w:rPr>
                      <w:color w:val="58595B"/>
                      <w:w w:val="110"/>
                    </w:rPr>
                  </w:pPr>
                  <w:r>
                    <w:rPr>
                      <w:color w:val="58595B"/>
                      <w:w w:val="110"/>
                    </w:rPr>
                    <w:t>th</w:t>
                  </w:r>
                  <w:r>
                    <w:rPr>
                      <w:color w:val="58595B"/>
                      <w:w w:val="110"/>
                    </w:rPr>
                    <w:t>us avoiding excessive waste;</w:t>
                  </w:r>
                </w:p>
              </w:txbxContent>
            </v:textbox>
            <w10:wrap anchorx="page" anchory="page"/>
          </v:shape>
        </w:pict>
      </w:r>
      <w:r>
        <w:rPr>
          <w:noProof/>
        </w:rPr>
        <w:pict>
          <v:shape id="_x0000_s1999" type="#_x0000_t202" style="position:absolute;margin-left:44.35pt;margin-top:543.45pt;width:91.65pt;height:12.7pt;z-index:-663;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58595B"/>
                      <w:spacing w:val="-3"/>
                    </w:rPr>
                  </w:pPr>
                  <w:r>
                    <w:rPr>
                      <w:rFonts w:ascii="Lucida Sans" w:hAnsi="Lucida Sans" w:cs="Lucida Sans"/>
                      <w:b/>
                      <w:bCs/>
                      <w:color w:val="58595B"/>
                    </w:rPr>
                    <w:t xml:space="preserve">4.3.3 </w:t>
                  </w:r>
                  <w:r>
                    <w:rPr>
                      <w:rFonts w:ascii="Lucida Sans" w:hAnsi="Lucida Sans" w:cs="Lucida Sans"/>
                      <w:b/>
                      <w:bCs/>
                      <w:color w:val="58595B"/>
                      <w:spacing w:val="-3"/>
                    </w:rPr>
                    <w:t>WATER TANKS</w:t>
                  </w:r>
                </w:p>
              </w:txbxContent>
            </v:textbox>
            <w10:wrap anchorx="page" anchory="page"/>
          </v:shape>
        </w:pict>
      </w:r>
      <w:r>
        <w:rPr>
          <w:noProof/>
        </w:rPr>
        <w:pict>
          <v:shape id="_x0000_s2000" type="#_x0000_t202" style="position:absolute;margin-left:52.85pt;margin-top:570.25pt;width:213.1pt;height:40.9pt;z-index:-662;mso-position-horizontal-relative:page;mso-position-vertical-relative:page" o:allowincell="f" filled="f" stroked="f">
            <v:textbox inset="0,0,0,0">
              <w:txbxContent>
                <w:p w:rsidR="00000000" w:rsidRDefault="004A0507">
                  <w:pPr>
                    <w:pStyle w:val="BodyText"/>
                    <w:numPr>
                      <w:ilvl w:val="0"/>
                      <w:numId w:val="6"/>
                    </w:numPr>
                    <w:tabs>
                      <w:tab w:val="left" w:pos="247"/>
                    </w:tabs>
                    <w:kinsoku w:val="0"/>
                    <w:overflowPunct w:val="0"/>
                    <w:ind w:hanging="226"/>
                    <w:rPr>
                      <w:color w:val="58595B"/>
                      <w:w w:val="110"/>
                    </w:rPr>
                  </w:pPr>
                  <w:r>
                    <w:rPr>
                      <w:color w:val="58595B"/>
                      <w:w w:val="110"/>
                    </w:rPr>
                    <w:t>Consider</w:t>
                  </w:r>
                  <w:r>
                    <w:rPr>
                      <w:color w:val="58595B"/>
                      <w:spacing w:val="-7"/>
                      <w:w w:val="110"/>
                    </w:rPr>
                    <w:t xml:space="preserve"> </w:t>
                  </w:r>
                  <w:r>
                    <w:rPr>
                      <w:color w:val="58595B"/>
                      <w:w w:val="110"/>
                    </w:rPr>
                    <w:t>the</w:t>
                  </w:r>
                  <w:r>
                    <w:rPr>
                      <w:color w:val="58595B"/>
                      <w:spacing w:val="-6"/>
                      <w:w w:val="110"/>
                    </w:rPr>
                    <w:t xml:space="preserve"> </w:t>
                  </w:r>
                  <w:r>
                    <w:rPr>
                      <w:color w:val="58595B"/>
                      <w:w w:val="110"/>
                    </w:rPr>
                    <w:t>use</w:t>
                  </w:r>
                  <w:r>
                    <w:rPr>
                      <w:color w:val="58595B"/>
                      <w:spacing w:val="-7"/>
                      <w:w w:val="110"/>
                    </w:rPr>
                    <w:t xml:space="preserve"> </w:t>
                  </w:r>
                  <w:r>
                    <w:rPr>
                      <w:color w:val="58595B"/>
                      <w:w w:val="110"/>
                    </w:rPr>
                    <w:t>of</w:t>
                  </w:r>
                  <w:r>
                    <w:rPr>
                      <w:color w:val="58595B"/>
                      <w:spacing w:val="-6"/>
                      <w:w w:val="110"/>
                    </w:rPr>
                    <w:t xml:space="preserve"> </w:t>
                  </w:r>
                  <w:r>
                    <w:rPr>
                      <w:color w:val="58595B"/>
                      <w:w w:val="110"/>
                    </w:rPr>
                    <w:t>rain</w:t>
                  </w:r>
                  <w:r>
                    <w:rPr>
                      <w:color w:val="58595B"/>
                      <w:spacing w:val="-7"/>
                      <w:w w:val="110"/>
                    </w:rPr>
                    <w:t xml:space="preserve"> </w:t>
                  </w:r>
                  <w:r>
                    <w:rPr>
                      <w:color w:val="58595B"/>
                      <w:w w:val="110"/>
                    </w:rPr>
                    <w:t>water</w:t>
                  </w:r>
                  <w:r>
                    <w:rPr>
                      <w:color w:val="58595B"/>
                      <w:spacing w:val="-6"/>
                      <w:w w:val="110"/>
                    </w:rPr>
                    <w:t xml:space="preserve"> </w:t>
                  </w:r>
                  <w:r>
                    <w:rPr>
                      <w:color w:val="58595B"/>
                      <w:w w:val="110"/>
                    </w:rPr>
                    <w:t>tanks</w:t>
                  </w:r>
                  <w:r>
                    <w:rPr>
                      <w:color w:val="58595B"/>
                      <w:spacing w:val="-7"/>
                      <w:w w:val="110"/>
                    </w:rPr>
                    <w:t xml:space="preserve"> </w:t>
                  </w:r>
                  <w:r>
                    <w:rPr>
                      <w:color w:val="58595B"/>
                      <w:w w:val="110"/>
                    </w:rPr>
                    <w:t>to</w:t>
                  </w:r>
                  <w:r>
                    <w:rPr>
                      <w:color w:val="58595B"/>
                      <w:spacing w:val="-6"/>
                      <w:w w:val="110"/>
                    </w:rPr>
                    <w:t xml:space="preserve"> </w:t>
                  </w:r>
                  <w:r>
                    <w:rPr>
                      <w:color w:val="58595B"/>
                      <w:w w:val="110"/>
                    </w:rPr>
                    <w:t>collect</w:t>
                  </w:r>
                  <w:r>
                    <w:rPr>
                      <w:color w:val="58595B"/>
                      <w:spacing w:val="-6"/>
                      <w:w w:val="110"/>
                    </w:rPr>
                    <w:t xml:space="preserve"> </w:t>
                  </w:r>
                  <w:r>
                    <w:rPr>
                      <w:color w:val="58595B"/>
                      <w:w w:val="110"/>
                    </w:rPr>
                    <w:t>and</w:t>
                  </w:r>
                </w:p>
                <w:p w:rsidR="00000000" w:rsidRDefault="004A0507">
                  <w:pPr>
                    <w:pStyle w:val="BodyText"/>
                    <w:kinsoku w:val="0"/>
                    <w:overflowPunct w:val="0"/>
                    <w:spacing w:before="0" w:line="280" w:lineRule="atLeast"/>
                    <w:ind w:left="246"/>
                    <w:rPr>
                      <w:color w:val="58595B"/>
                      <w:w w:val="110"/>
                    </w:rPr>
                  </w:pPr>
                  <w:r>
                    <w:rPr>
                      <w:color w:val="58595B"/>
                      <w:w w:val="110"/>
                    </w:rPr>
                    <w:t>store water for such uses as garden watering or toilet flushing.</w:t>
                  </w:r>
                </w:p>
              </w:txbxContent>
            </v:textbox>
            <w10:wrap anchorx="page" anchory="page"/>
          </v:shape>
        </w:pict>
      </w:r>
      <w:r>
        <w:rPr>
          <w:noProof/>
        </w:rPr>
        <w:pict>
          <v:shape id="_x0000_s2001" type="#_x0000_t202" style="position:absolute;margin-left:914.6pt;margin-top:572.55pt;width:6.5pt;height:12.9pt;z-index:-661;mso-position-horizontal-relative:page;mso-position-vertical-relative:page" o:allowincell="f" filled="f" stroked="f">
            <v:textbox inset="0,0,0,0">
              <w:txbxContent>
                <w:p w:rsidR="00000000" w:rsidRDefault="004A0507">
                  <w:pPr>
                    <w:pStyle w:val="BodyText"/>
                    <w:kinsoku w:val="0"/>
                    <w:overflowPunct w:val="0"/>
                    <w:rPr>
                      <w:color w:val="58595B"/>
                    </w:rPr>
                  </w:pPr>
                  <w:r>
                    <w:rPr>
                      <w:color w:val="58595B"/>
                    </w:rPr>
                    <w:t>•</w:t>
                  </w:r>
                </w:p>
              </w:txbxContent>
            </v:textbox>
            <w10:wrap anchorx="page" anchory="page"/>
          </v:shape>
        </w:pict>
      </w:r>
      <w:r>
        <w:rPr>
          <w:noProof/>
        </w:rPr>
        <w:pict>
          <v:shape id="_x0000_s2002" type="#_x0000_t202" style="position:absolute;margin-left:925.95pt;margin-top:572.55pt;width:214.55pt;height:26.9pt;z-index:-660;mso-position-horizontal-relative:page;mso-position-vertical-relative:page" o:allowincell="f" filled="f" stroked="f">
            <v:textbox inset="0,0,0,0">
              <w:txbxContent>
                <w:p w:rsidR="00000000" w:rsidRDefault="004A0507">
                  <w:pPr>
                    <w:pStyle w:val="BodyText"/>
                    <w:kinsoku w:val="0"/>
                    <w:overflowPunct w:val="0"/>
                    <w:rPr>
                      <w:color w:val="58595B"/>
                      <w:w w:val="105"/>
                    </w:rPr>
                  </w:pPr>
                  <w:r>
                    <w:rPr>
                      <w:color w:val="58595B"/>
                      <w:w w:val="105"/>
                    </w:rPr>
                    <w:t>Store and recycle useable brick cut-offs into rendered</w:t>
                  </w:r>
                </w:p>
                <w:p w:rsidR="00000000" w:rsidRDefault="004A0507">
                  <w:pPr>
                    <w:pStyle w:val="BodyText"/>
                    <w:kinsoku w:val="0"/>
                    <w:overflowPunct w:val="0"/>
                    <w:spacing w:before="60"/>
                    <w:rPr>
                      <w:color w:val="58595B"/>
                      <w:w w:val="105"/>
                    </w:rPr>
                  </w:pPr>
                  <w:r>
                    <w:rPr>
                      <w:color w:val="58595B"/>
                      <w:w w:val="105"/>
                    </w:rPr>
                    <w:t>walls rather then sending to landfill;</w:t>
                  </w:r>
                </w:p>
              </w:txbxContent>
            </v:textbox>
            <w10:wrap anchorx="page" anchory="page"/>
          </v:shape>
        </w:pict>
      </w:r>
      <w:r>
        <w:rPr>
          <w:noProof/>
        </w:rPr>
        <w:pict>
          <v:shape id="_x0000_s2003" type="#_x0000_t202" style="position:absolute;margin-left:656.65pt;margin-top:576.75pt;width:169.7pt;height:68.9pt;z-index:-659;mso-position-horizontal-relative:page;mso-position-vertical-relative:page" o:allowincell="f" filled="f" stroked="f">
            <v:textbox inset="0,0,0,0">
              <w:txbxContent>
                <w:p w:rsidR="00000000" w:rsidRDefault="004A0507">
                  <w:pPr>
                    <w:pStyle w:val="BodyText"/>
                    <w:kinsoku w:val="0"/>
                    <w:overflowPunct w:val="0"/>
                    <w:spacing w:line="304" w:lineRule="auto"/>
                    <w:ind w:right="44"/>
                    <w:rPr>
                      <w:rFonts w:ascii="Lucida Sans" w:hAnsi="Lucida Sans" w:cs="Lucida Sans"/>
                      <w:b/>
                      <w:bCs/>
                      <w:color w:val="58595B"/>
                    </w:rPr>
                  </w:pPr>
                  <w:r>
                    <w:rPr>
                      <w:color w:val="58595B"/>
                    </w:rPr>
                    <w:t xml:space="preserve">Information on Waterwise garden design including the selection  of  plant  species  for a variety of  garden  styles  is  available  on the Water Corporation website, </w:t>
                  </w:r>
                  <w:hyperlink r:id="rId31" w:history="1">
                    <w:r>
                      <w:rPr>
                        <w:rFonts w:ascii="Lucida Sans" w:hAnsi="Lucida Sans" w:cs="Lucida Sans"/>
                        <w:b/>
                        <w:bCs/>
                        <w:color w:val="58595B"/>
                      </w:rPr>
                      <w:t>www.watercorporation.com.au.</w:t>
                    </w:r>
                  </w:hyperlink>
                </w:p>
              </w:txbxContent>
            </v:textbox>
            <w10:wrap anchorx="page" anchory="page"/>
          </v:shape>
        </w:pict>
      </w:r>
      <w:r>
        <w:rPr>
          <w:noProof/>
        </w:rPr>
        <w:pict>
          <v:shape id="_x0000_s2004" type="#_x0000_t202" style="position:absolute;margin-left:914.6pt;margin-top:607.55pt;width:6.5pt;height:12.9pt;z-index:-658;mso-position-horizontal-relative:page;mso-position-vertical-relative:page" o:allowincell="f" filled="f" stroked="f">
            <v:textbox inset="0,0,0,0">
              <w:txbxContent>
                <w:p w:rsidR="00000000" w:rsidRDefault="004A0507">
                  <w:pPr>
                    <w:pStyle w:val="BodyText"/>
                    <w:kinsoku w:val="0"/>
                    <w:overflowPunct w:val="0"/>
                    <w:rPr>
                      <w:color w:val="58595B"/>
                    </w:rPr>
                  </w:pPr>
                  <w:r>
                    <w:rPr>
                      <w:color w:val="58595B"/>
                    </w:rPr>
                    <w:t>•</w:t>
                  </w:r>
                </w:p>
              </w:txbxContent>
            </v:textbox>
            <w10:wrap anchorx="page" anchory="page"/>
          </v:shape>
        </w:pict>
      </w:r>
      <w:r>
        <w:rPr>
          <w:noProof/>
        </w:rPr>
        <w:pict>
          <v:shape id="_x0000_s2005" type="#_x0000_t202" style="position:absolute;margin-left:925.95pt;margin-top:607.55pt;width:213.3pt;height:26.9pt;z-index:-657;mso-position-horizontal-relative:page;mso-position-vertical-relative:page" o:allowincell="f" filled="f" stroked="f">
            <v:textbox inset="0,0,0,0">
              <w:txbxContent>
                <w:p w:rsidR="00000000" w:rsidRDefault="004A0507">
                  <w:pPr>
                    <w:pStyle w:val="BodyText"/>
                    <w:kinsoku w:val="0"/>
                    <w:overflowPunct w:val="0"/>
                    <w:rPr>
                      <w:color w:val="58595B"/>
                      <w:w w:val="110"/>
                    </w:rPr>
                  </w:pPr>
                  <w:r>
                    <w:rPr>
                      <w:color w:val="58595B"/>
                      <w:w w:val="110"/>
                    </w:rPr>
                    <w:t>Store</w:t>
                  </w:r>
                  <w:r>
                    <w:rPr>
                      <w:color w:val="58595B"/>
                      <w:spacing w:val="-7"/>
                      <w:w w:val="110"/>
                    </w:rPr>
                    <w:t xml:space="preserve"> </w:t>
                  </w:r>
                  <w:r>
                    <w:rPr>
                      <w:color w:val="58595B"/>
                      <w:w w:val="110"/>
                    </w:rPr>
                    <w:t>timber</w:t>
                  </w:r>
                  <w:r>
                    <w:rPr>
                      <w:color w:val="58595B"/>
                      <w:spacing w:val="-7"/>
                      <w:w w:val="110"/>
                    </w:rPr>
                    <w:t xml:space="preserve"> </w:t>
                  </w:r>
                  <w:r>
                    <w:rPr>
                      <w:color w:val="58595B"/>
                      <w:w w:val="110"/>
                    </w:rPr>
                    <w:t>off-cuts</w:t>
                  </w:r>
                  <w:r>
                    <w:rPr>
                      <w:color w:val="58595B"/>
                      <w:spacing w:val="-7"/>
                      <w:w w:val="110"/>
                    </w:rPr>
                    <w:t xml:space="preserve"> </w:t>
                  </w:r>
                  <w:r>
                    <w:rPr>
                      <w:color w:val="58595B"/>
                      <w:w w:val="110"/>
                    </w:rPr>
                    <w:t>on</w:t>
                  </w:r>
                  <w:r>
                    <w:rPr>
                      <w:color w:val="58595B"/>
                      <w:spacing w:val="-6"/>
                      <w:w w:val="110"/>
                    </w:rPr>
                    <w:t xml:space="preserve"> </w:t>
                  </w:r>
                  <w:r>
                    <w:rPr>
                      <w:color w:val="58595B"/>
                      <w:w w:val="110"/>
                    </w:rPr>
                    <w:t>site</w:t>
                  </w:r>
                  <w:r>
                    <w:rPr>
                      <w:color w:val="58595B"/>
                      <w:spacing w:val="-7"/>
                      <w:w w:val="110"/>
                    </w:rPr>
                    <w:t xml:space="preserve"> </w:t>
                  </w:r>
                  <w:r>
                    <w:rPr>
                      <w:color w:val="58595B"/>
                      <w:w w:val="110"/>
                    </w:rPr>
                    <w:t>for</w:t>
                  </w:r>
                  <w:r>
                    <w:rPr>
                      <w:color w:val="58595B"/>
                      <w:spacing w:val="-7"/>
                      <w:w w:val="110"/>
                    </w:rPr>
                    <w:t xml:space="preserve"> </w:t>
                  </w:r>
                  <w:r>
                    <w:rPr>
                      <w:color w:val="58595B"/>
                      <w:w w:val="110"/>
                    </w:rPr>
                    <w:t>mulching</w:t>
                  </w:r>
                  <w:r>
                    <w:rPr>
                      <w:color w:val="58595B"/>
                      <w:spacing w:val="-6"/>
                      <w:w w:val="110"/>
                    </w:rPr>
                    <w:t xml:space="preserve"> </w:t>
                  </w:r>
                  <w:r>
                    <w:rPr>
                      <w:color w:val="58595B"/>
                      <w:w w:val="110"/>
                    </w:rPr>
                    <w:t>and</w:t>
                  </w:r>
                  <w:r>
                    <w:rPr>
                      <w:color w:val="58595B"/>
                      <w:spacing w:val="-7"/>
                      <w:w w:val="110"/>
                    </w:rPr>
                    <w:t xml:space="preserve"> </w:t>
                  </w:r>
                  <w:r>
                    <w:rPr>
                      <w:color w:val="58595B"/>
                      <w:w w:val="110"/>
                    </w:rPr>
                    <w:t>use</w:t>
                  </w:r>
                  <w:r>
                    <w:rPr>
                      <w:color w:val="58595B"/>
                      <w:spacing w:val="-7"/>
                      <w:w w:val="110"/>
                    </w:rPr>
                    <w:t xml:space="preserve"> </w:t>
                  </w:r>
                  <w:r>
                    <w:rPr>
                      <w:color w:val="58595B"/>
                      <w:w w:val="110"/>
                    </w:rPr>
                    <w:t>for</w:t>
                  </w:r>
                </w:p>
                <w:p w:rsidR="00000000" w:rsidRDefault="004A0507">
                  <w:pPr>
                    <w:pStyle w:val="BodyText"/>
                    <w:kinsoku w:val="0"/>
                    <w:overflowPunct w:val="0"/>
                    <w:spacing w:before="60"/>
                    <w:rPr>
                      <w:color w:val="58595B"/>
                      <w:w w:val="105"/>
                    </w:rPr>
                  </w:pPr>
                  <w:r>
                    <w:rPr>
                      <w:color w:val="58595B"/>
                      <w:w w:val="105"/>
                    </w:rPr>
                    <w:t>garden areas;</w:t>
                  </w:r>
                </w:p>
              </w:txbxContent>
            </v:textbox>
            <w10:wrap anchorx="page" anchory="page"/>
          </v:shape>
        </w:pict>
      </w:r>
      <w:r>
        <w:rPr>
          <w:noProof/>
        </w:rPr>
        <w:pict>
          <v:shape id="_x0000_s2006" type="#_x0000_t202" style="position:absolute;margin-left:914.6pt;margin-top:642.55pt;width:6.5pt;height:12.9pt;z-index:-656;mso-position-horizontal-relative:page;mso-position-vertical-relative:page" o:allowincell="f" filled="f" stroked="f">
            <v:textbox inset="0,0,0,0">
              <w:txbxContent>
                <w:p w:rsidR="00000000" w:rsidRDefault="004A0507">
                  <w:pPr>
                    <w:pStyle w:val="BodyText"/>
                    <w:kinsoku w:val="0"/>
                    <w:overflowPunct w:val="0"/>
                    <w:rPr>
                      <w:color w:val="58595B"/>
                    </w:rPr>
                  </w:pPr>
                  <w:r>
                    <w:rPr>
                      <w:color w:val="58595B"/>
                    </w:rPr>
                    <w:t>•</w:t>
                  </w:r>
                </w:p>
              </w:txbxContent>
            </v:textbox>
            <w10:wrap anchorx="page" anchory="page"/>
          </v:shape>
        </w:pict>
      </w:r>
      <w:r>
        <w:rPr>
          <w:noProof/>
        </w:rPr>
        <w:pict>
          <v:shape id="_x0000_s2007" type="#_x0000_t202" style="position:absolute;margin-left:925.95pt;margin-top:642.55pt;width:216.95pt;height:40.9pt;z-index:-655;mso-position-horizontal-relative:page;mso-position-vertical-relative:page" o:allowincell="f" filled="f" stroked="f">
            <v:textbox inset="0,0,0,0">
              <w:txbxContent>
                <w:p w:rsidR="00000000" w:rsidRDefault="004A0507">
                  <w:pPr>
                    <w:pStyle w:val="BodyText"/>
                    <w:kinsoku w:val="0"/>
                    <w:overflowPunct w:val="0"/>
                    <w:spacing w:line="304" w:lineRule="auto"/>
                    <w:rPr>
                      <w:color w:val="58595B"/>
                      <w:w w:val="105"/>
                    </w:rPr>
                  </w:pPr>
                  <w:r>
                    <w:rPr>
                      <w:color w:val="58595B"/>
                      <w:w w:val="105"/>
                    </w:rPr>
                    <w:t>Maximise the use of non-hazardous materials, i.e. low emission water based sealers and paints rather than</w:t>
                  </w:r>
                </w:p>
                <w:p w:rsidR="00000000" w:rsidRDefault="004A0507">
                  <w:pPr>
                    <w:pStyle w:val="BodyText"/>
                    <w:kinsoku w:val="0"/>
                    <w:overflowPunct w:val="0"/>
                    <w:spacing w:before="2"/>
                    <w:rPr>
                      <w:color w:val="58595B"/>
                      <w:w w:val="105"/>
                    </w:rPr>
                  </w:pPr>
                  <w:r>
                    <w:rPr>
                      <w:color w:val="58595B"/>
                      <w:w w:val="105"/>
                    </w:rPr>
                    <w:t>epoxy/oil based;</w:t>
                  </w:r>
                </w:p>
              </w:txbxContent>
            </v:textbox>
            <w10:wrap anchorx="page" anchory="page"/>
          </v:shape>
        </w:pict>
      </w:r>
      <w:r>
        <w:rPr>
          <w:noProof/>
        </w:rPr>
        <w:pict>
          <v:shape id="_x0000_s2008" type="#_x0000_t202" style="position:absolute;margin-left:44.35pt;margin-top:803.35pt;width:183.15pt;height:12.9pt;z-index:-654;mso-position-horizontal-relative:page;mso-position-vertical-relative:page" o:allowincell="f" filled="f" stroked="f">
            <v:textbox inset="0,0,0,0">
              <w:txbxContent>
                <w:p w:rsidR="00000000" w:rsidRDefault="004A0507">
                  <w:pPr>
                    <w:pStyle w:val="BodyText"/>
                    <w:kinsoku w:val="0"/>
                    <w:overflowPunct w:val="0"/>
                    <w:rPr>
                      <w:rFonts w:ascii="Arial" w:hAnsi="Arial" w:cs="Arial"/>
                      <w:color w:val="58595B"/>
                      <w:sz w:val="14"/>
                      <w:szCs w:val="14"/>
                    </w:rPr>
                  </w:pPr>
                  <w:r>
                    <w:rPr>
                      <w:rFonts w:ascii="Arial" w:hAnsi="Arial" w:cs="Arial"/>
                      <w:color w:val="58595B"/>
                      <w:sz w:val="14"/>
                      <w:szCs w:val="14"/>
                    </w:rPr>
                    <w:t xml:space="preserve">13 </w:t>
                  </w:r>
                  <w:r>
                    <w:rPr>
                      <w:color w:val="58595B"/>
                      <w:w w:val="90"/>
                    </w:rPr>
                    <w:t xml:space="preserve">| </w:t>
                  </w:r>
                  <w:r>
                    <w:rPr>
                      <w:color w:val="58595B"/>
                      <w:sz w:val="14"/>
                      <w:szCs w:val="14"/>
                    </w:rPr>
                    <w:t xml:space="preserve">The Village at Wellard </w:t>
                  </w:r>
                  <w:r>
                    <w:rPr>
                      <w:rFonts w:ascii="Arial" w:hAnsi="Arial" w:cs="Arial"/>
                      <w:color w:val="58595B"/>
                      <w:sz w:val="14"/>
                      <w:szCs w:val="14"/>
                    </w:rPr>
                    <w:t>Residential Design Guidelines</w:t>
                  </w:r>
                </w:p>
              </w:txbxContent>
            </v:textbox>
            <w10:wrap anchorx="page" anchory="page"/>
          </v:shape>
        </w:pict>
      </w:r>
      <w:r>
        <w:rPr>
          <w:noProof/>
        </w:rPr>
        <w:pict>
          <v:shape id="_x0000_s2009" type="#_x0000_t202" style="position:absolute;margin-left:962.75pt;margin-top:803.35pt;width:183.15pt;height:12.9pt;z-index:-653;mso-position-horizontal-relative:page;mso-position-vertical-relative:page" o:allowincell="f" filled="f" stroked="f">
            <v:textbox inset="0,0,0,0">
              <w:txbxContent>
                <w:p w:rsidR="00000000" w:rsidRDefault="004A0507">
                  <w:pPr>
                    <w:pStyle w:val="BodyText"/>
                    <w:kinsoku w:val="0"/>
                    <w:overflowPunct w:val="0"/>
                    <w:rPr>
                      <w:rFonts w:ascii="Arial" w:hAnsi="Arial" w:cs="Arial"/>
                      <w:color w:val="58595B"/>
                      <w:sz w:val="14"/>
                      <w:szCs w:val="14"/>
                    </w:rPr>
                  </w:pPr>
                  <w:r>
                    <w:rPr>
                      <w:color w:val="58595B"/>
                      <w:sz w:val="14"/>
                      <w:szCs w:val="14"/>
                    </w:rPr>
                    <w:t xml:space="preserve">The Village at Wellard </w:t>
                  </w:r>
                  <w:r>
                    <w:rPr>
                      <w:rFonts w:ascii="Arial" w:hAnsi="Arial" w:cs="Arial"/>
                      <w:color w:val="58595B"/>
                      <w:sz w:val="14"/>
                      <w:szCs w:val="14"/>
                    </w:rPr>
                    <w:t xml:space="preserve">Residential Design Guidelines </w:t>
                  </w:r>
                  <w:r>
                    <w:rPr>
                      <w:color w:val="58595B"/>
                      <w:w w:val="90"/>
                    </w:rPr>
                    <w:t xml:space="preserve">| </w:t>
                  </w:r>
                  <w:r>
                    <w:rPr>
                      <w:rFonts w:ascii="Arial" w:hAnsi="Arial" w:cs="Arial"/>
                      <w:color w:val="58595B"/>
                      <w:sz w:val="14"/>
                      <w:szCs w:val="14"/>
                    </w:rPr>
                    <w:t>14</w:t>
                  </w:r>
                </w:p>
              </w:txbxContent>
            </v:textbox>
            <w10:wrap anchorx="page" anchory="page"/>
          </v:shape>
        </w:pict>
      </w:r>
      <w:r>
        <w:rPr>
          <w:noProof/>
        </w:rPr>
        <w:pict>
          <v:shape id="_x0000_s2010" type="#_x0000_t202" style="position:absolute;margin-left:640.75pt;margin-top:53.75pt;width:237.9pt;height:12pt;z-index:-652;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2011" type="#_x0000_t202" style="position:absolute;margin-left:640.75pt;margin-top:75.5pt;width:237.9pt;height:12pt;z-index:-651;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2012" type="#_x0000_t202" style="position:absolute;margin-left:45.5pt;margin-top:88.75pt;width:237.9pt;height:12pt;z-index:-650;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2013" type="#_x0000_t202" style="position:absolute;margin-left:640.75pt;margin-top:96.5pt;width:237.9pt;height:12pt;z-index:-649;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2014" type="#_x0000_t202" style="position:absolute;margin-left:640.75pt;margin-top:117.5pt;width:237.9pt;height:12pt;z-index:-648;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2015" type="#_x0000_t202" style="position:absolute;margin-left:45.5pt;margin-top:138.5pt;width:237.9pt;height:12pt;z-index:-647;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2016" type="#_x0000_t202" style="position:absolute;margin-left:45.5pt;margin-top:187.5pt;width:237.9pt;height:12pt;z-index:-646;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2017" type="#_x0000_t202" style="position:absolute;margin-left:640.75pt;margin-top:208.5pt;width:237.9pt;height:12pt;z-index:-645;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2018" type="#_x0000_t202" style="position:absolute;margin-left:45.5pt;margin-top:222.5pt;width:237.9pt;height:12pt;z-index:-644;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2019" type="#_x0000_t202" style="position:absolute;margin-left:907.2pt;margin-top:235.9pt;width:237.9pt;height:12pt;z-index:-643;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2020" type="#_x0000_t202" style="position:absolute;margin-left:640.75pt;margin-top:243.5pt;width:237.9pt;height:12pt;z-index:-642;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2021" type="#_x0000_t202" style="position:absolute;margin-left:640.75pt;margin-top:278.5pt;width:237.9pt;height:12pt;z-index:-641;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2022" type="#_x0000_t202" style="position:absolute;margin-left:907.2pt;margin-top:298.75pt;width:237.9pt;height:12pt;z-index:-640;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2023" type="#_x0000_t202" style="position:absolute;margin-left:640.75pt;margin-top:313.5pt;width:237.9pt;height:12pt;z-index:-639;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2024" type="#_x0000_t202" style="position:absolute;margin-left:907.2pt;margin-top:347.75pt;width:237.9pt;height:12pt;z-index:-638;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2025" type="#_x0000_t202" style="position:absolute;margin-left:45.5pt;margin-top:360.75pt;width:237.9pt;height:12pt;z-index:-637;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2026" type="#_x0000_t202" style="position:absolute;margin-left:640.75pt;margin-top:362.5pt;width:237.9pt;height:12pt;z-index:-636;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2027" type="#_x0000_t202" style="position:absolute;margin-left:907.2pt;margin-top:382.75pt;width:237.9pt;height:12pt;z-index:-635;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2028" type="#_x0000_t202" style="position:absolute;margin-left:45.5pt;margin-top:396.5pt;width:237.9pt;height:12pt;z-index:-634;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2029" type="#_x0000_t202" style="position:absolute;margin-left:640.75pt;margin-top:397.5pt;width:237.9pt;height:12pt;z-index:-633;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2030" type="#_x0000_t202" style="position:absolute;margin-left:45.5pt;margin-top:417.5pt;width:237.9pt;height:12pt;z-index:-632;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2031" type="#_x0000_t202" style="position:absolute;margin-left:45.5pt;margin-top:438.5pt;width:237.9pt;height:12pt;z-index:-631;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2032" type="#_x0000_t202" style="position:absolute;margin-left:640.75pt;margin-top:446.5pt;width:237.9pt;height:12pt;z-index:-630;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2033" type="#_x0000_t202" style="position:absolute;margin-left:45.5pt;margin-top:471.75pt;width:237.9pt;height:12pt;z-index:-629;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2034" type="#_x0000_t202" style="position:absolute;margin-left:907.2pt;margin-top:473.75pt;width:237.9pt;height:12pt;z-index:-628;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2035" type="#_x0000_t202" style="position:absolute;margin-left:640.75pt;margin-top:481.5pt;width:237.9pt;height:12pt;z-index:-627;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2036" type="#_x0000_t202" style="position:absolute;margin-left:45.5pt;margin-top:521.5pt;width:237.9pt;height:12pt;z-index:-626;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2037" type="#_x0000_t202" style="position:absolute;margin-left:907.2pt;margin-top:522.75pt;width:237.9pt;height:12pt;z-index:-625;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2038" type="#_x0000_t202" style="position:absolute;margin-left:640.75pt;margin-top:530.5pt;width:237.9pt;height:12pt;z-index:-624;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2039" type="#_x0000_t202" style="position:absolute;margin-left:45.5pt;margin-top:554.75pt;width:237.9pt;height:12pt;z-index:-623;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2040" type="#_x0000_t202" style="position:absolute;margin-left:907.2pt;margin-top:557.75pt;width:237.9pt;height:12pt;z-index:-622;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2041" type="#_x0000_t202" style="position:absolute;margin-left:907.2pt;margin-top:592.75pt;width:237.9pt;height:12pt;z-index:-621;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2042" type="#_x0000_t202" style="position:absolute;margin-left:45.5pt;margin-top:604.5pt;width:237.9pt;height:12pt;z-index:-620;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2043" type="#_x0000_t202" style="position:absolute;margin-left:907.2pt;margin-top:627.75pt;width:237.9pt;height:12pt;z-index:-619;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2044" type="#_x0000_t202" style="position:absolute;margin-left:907.2pt;margin-top:676.75pt;width:237.9pt;height:12pt;z-index:-618;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p>
    <w:p w:rsidR="00000000" w:rsidRDefault="004A0507">
      <w:pPr>
        <w:rPr>
          <w:rFonts w:ascii="Times New Roman" w:hAnsi="Times New Roman" w:cs="Times New Roman"/>
          <w:sz w:val="24"/>
          <w:szCs w:val="24"/>
        </w:rPr>
        <w:sectPr w:rsidR="00000000">
          <w:pgSz w:w="23820" w:h="16840" w:orient="landscape"/>
          <w:pgMar w:top="820" w:right="440" w:bottom="280" w:left="780" w:header="720" w:footer="720" w:gutter="0"/>
          <w:cols w:space="720"/>
          <w:noEndnote/>
        </w:sectPr>
      </w:pPr>
      <w:r>
        <w:rPr>
          <w:noProof/>
        </w:rPr>
        <w:lastRenderedPageBreak/>
        <w:pict>
          <v:shape id="_x0000_s2045" style="position:absolute;margin-left:640.75pt;margin-top:232.7pt;width:1pt;height:1pt;z-index:-617;mso-position-horizontal-relative:page;mso-position-vertical-relative:page" coordsize="20,20" o:allowincell="f" path="m,hhl,e" filled="f" strokecolor="#6d6e71" strokeweight=".25pt">
            <v:path arrowok="t"/>
            <w10:wrap anchorx="page" anchory="page"/>
          </v:shape>
        </w:pict>
      </w:r>
      <w:r>
        <w:rPr>
          <w:noProof/>
        </w:rPr>
        <w:pict>
          <v:shape id="_x0000_s2046" style="position:absolute;margin-left:878.6pt;margin-top:232.7pt;width:1pt;height:1pt;z-index:-616;mso-position-horizontal-relative:page;mso-position-vertical-relative:page" coordsize="20,20" o:allowincell="f" path="m,hhl,e" filled="f" strokecolor="#6d6e71" strokeweight=".25pt">
            <v:path arrowok="t"/>
            <w10:wrap anchorx="page" anchory="page"/>
          </v:shape>
        </w:pict>
      </w:r>
      <w:r>
        <w:rPr>
          <w:noProof/>
        </w:rPr>
        <w:pict>
          <v:group id="_x0000_s2047" style="position:absolute;margin-left:640.75pt;margin-top:380.35pt;width:237.9pt;height:1pt;z-index:-615;mso-position-horizontal-relative:page;mso-position-vertical-relative:page" coordorigin="12815,7607" coordsize="4758,20" o:allowincell="f">
            <v:shape id="_x0000_s2048" style="position:absolute;left:12830;top:7609;width:4735;height:20;mso-position-horizontal-relative:page;mso-position-vertical-relative:page" coordsize="4735,20" o:allowincell="f" path="m,hhl4734,e" filled="f" strokecolor="#6d6e71" strokeweight=".25pt">
              <v:stroke dashstyle="dot"/>
              <v:path arrowok="t"/>
            </v:shape>
            <v:group id="_x0000_s2049" style="position:absolute;top:16837;width:4758;height:20" coordorigin=",16837" coordsize="4758,20" o:allowincell="f">
              <v:shape id="_x0000_s2050" style="position:absolute;top:16837;width:4758;height:20;mso-position-horizontal-relative:page;mso-position-vertical-relative:page" coordsize="4758,20" o:allowincell="f" path="m12815,-9227hhl12815,-9227e" filled="f" strokecolor="#6d6e71" strokeweight=".25pt">
                <v:path arrowok="t"/>
              </v:shape>
              <v:shape id="_x0000_s2051" style="position:absolute;top:16837;width:4758;height:20;mso-position-horizontal-relative:page;mso-position-vertical-relative:page" coordsize="4758,20" o:allowincell="f" path="m17572,-9227hhl17572,-9227e" filled="f" strokecolor="#6d6e71" strokeweight=".25pt">
                <v:path arrowok="t"/>
              </v:shape>
            </v:group>
            <w10:wrap anchorx="page" anchory="page"/>
          </v:group>
        </w:pict>
      </w:r>
      <w:r>
        <w:rPr>
          <w:noProof/>
        </w:rPr>
        <w:pict>
          <v:group id="_x0000_s2052" style="position:absolute;margin-left:640.75pt;margin-top:415.35pt;width:237.9pt;height:1pt;z-index:-614;mso-position-horizontal-relative:page;mso-position-vertical-relative:page" coordorigin="12815,8307" coordsize="4758,20" o:allowincell="f">
            <v:shape id="_x0000_s2053" style="position:absolute;left:12830;top:8309;width:4735;height:20;mso-position-horizontal-relative:page;mso-position-vertical-relative:page" coordsize="4735,20" o:allowincell="f" path="m,hhl4734,e" filled="f" strokecolor="#6d6e71" strokeweight=".25pt">
              <v:stroke dashstyle="dot"/>
              <v:path arrowok="t"/>
            </v:shape>
            <v:group id="_x0000_s2054" style="position:absolute;top:16837;width:4758;height:20" coordorigin=",16837" coordsize="4758,20" o:allowincell="f">
              <v:shape id="_x0000_s2055" style="position:absolute;top:16837;width:4758;height:20;mso-position-horizontal-relative:page;mso-position-vertical-relative:page" coordsize="4758,20" o:allowincell="f" path="m12815,-8527hhl12815,-8527e" filled="f" strokecolor="#6d6e71" strokeweight=".25pt">
                <v:path arrowok="t"/>
              </v:shape>
              <v:shape id="_x0000_s2056" style="position:absolute;top:16837;width:4758;height:20;mso-position-horizontal-relative:page;mso-position-vertical-relative:page" coordsize="4758,20" o:allowincell="f" path="m17572,-8527hhl17572,-8527e" filled="f" strokecolor="#6d6e71" strokeweight=".25pt">
                <v:path arrowok="t"/>
              </v:shape>
            </v:group>
            <w10:wrap anchorx="page" anchory="page"/>
          </v:group>
        </w:pict>
      </w:r>
      <w:r>
        <w:rPr>
          <w:noProof/>
        </w:rPr>
        <w:pict>
          <v:group id="_x0000_s2057" style="position:absolute;margin-left:640.75pt;margin-top:464.35pt;width:237.9pt;height:1pt;z-index:-613;mso-position-horizontal-relative:page;mso-position-vertical-relative:page" coordorigin="12815,9287" coordsize="4758,20" o:allowincell="f">
            <v:shape id="_x0000_s2058" style="position:absolute;left:12830;top:9289;width:4735;height:20;mso-position-horizontal-relative:page;mso-position-vertical-relative:page" coordsize="4735,20" o:allowincell="f" path="m,hhl4734,e" filled="f" strokecolor="#6d6e71" strokeweight=".25pt">
              <v:stroke dashstyle="dot"/>
              <v:path arrowok="t"/>
            </v:shape>
            <v:group id="_x0000_s2059" style="position:absolute;top:16837;width:4758;height:20" coordorigin=",16837" coordsize="4758,20" o:allowincell="f">
              <v:shape id="_x0000_s2060" style="position:absolute;top:16837;width:4758;height:20;mso-position-horizontal-relative:page;mso-position-vertical-relative:page" coordsize="4758,20" o:allowincell="f" path="m12815,-7547hhl12815,-7547e" filled="f" strokecolor="#6d6e71" strokeweight=".25pt">
                <v:path arrowok="t"/>
              </v:shape>
              <v:shape id="_x0000_s2061" style="position:absolute;top:16837;width:4758;height:20;mso-position-horizontal-relative:page;mso-position-vertical-relative:page" coordsize="4758,20" o:allowincell="f" path="m17572,-7547hhl17572,-7547e" filled="f" strokecolor="#6d6e71" strokeweight=".25pt">
                <v:path arrowok="t"/>
              </v:shape>
            </v:group>
            <w10:wrap anchorx="page" anchory="page"/>
          </v:group>
        </w:pict>
      </w:r>
      <w:r>
        <w:rPr>
          <w:noProof/>
        </w:rPr>
        <w:pict>
          <v:group id="_x0000_s2062" style="position:absolute;margin-left:907.2pt;margin-top:86.75pt;width:237.9pt;height:1pt;z-index:-612;mso-position-horizontal-relative:page;mso-position-vertical-relative:page" coordorigin="18144,1735" coordsize="4758,20" o:allowincell="f">
            <v:shape id="_x0000_s2063" style="position:absolute;left:18159;top:1737;width:4735;height:20;mso-position-horizontal-relative:page;mso-position-vertical-relative:page" coordsize="4735,20" o:allowincell="f" path="m,hhl4734,e" filled="f" strokecolor="#6d6e71" strokeweight=".25pt">
              <v:stroke dashstyle="dot"/>
              <v:path arrowok="t"/>
            </v:shape>
            <v:group id="_x0000_s2064" style="position:absolute;top:16837;width:4758;height:20" coordorigin=",16837" coordsize="4758,20" o:allowincell="f">
              <v:shape id="_x0000_s2065" style="position:absolute;top:16837;width:4758;height:20;mso-position-horizontal-relative:page;mso-position-vertical-relative:page" coordsize="4758,20" o:allowincell="f" path="m18144,-15099hhl18144,-15099e" filled="f" strokecolor="#6d6e71" strokeweight=".25pt">
                <v:path arrowok="t"/>
              </v:shape>
              <v:shape id="_x0000_s2066" style="position:absolute;top:16837;width:4758;height:20;mso-position-horizontal-relative:page;mso-position-vertical-relative:page" coordsize="4758,20" o:allowincell="f" path="m22901,-15099hhl22901,-15099e" filled="f" strokecolor="#6d6e71" strokeweight=".25pt">
                <v:path arrowok="t"/>
              </v:shape>
            </v:group>
            <w10:wrap anchorx="page" anchory="page"/>
          </v:group>
        </w:pict>
      </w:r>
      <w:r>
        <w:rPr>
          <w:noProof/>
        </w:rPr>
        <w:pict>
          <v:group id="_x0000_s2067" style="position:absolute;margin-left:907.2pt;margin-top:134.85pt;width:237.9pt;height:1pt;z-index:-611;mso-position-horizontal-relative:page;mso-position-vertical-relative:page" coordorigin="18144,2697" coordsize="4758,20" o:allowincell="f">
            <v:shape id="_x0000_s2068" style="position:absolute;left:18159;top:2699;width:4735;height:20;mso-position-horizontal-relative:page;mso-position-vertical-relative:page" coordsize="4735,20" o:allowincell="f" path="m,hhl4734,e" filled="f" strokecolor="#6d6e71" strokeweight=".25pt">
              <v:stroke dashstyle="dot"/>
              <v:path arrowok="t"/>
            </v:shape>
            <v:group id="_x0000_s2069" style="position:absolute;top:16837;width:4758;height:20" coordorigin=",16837" coordsize="4758,20" o:allowincell="f">
              <v:shape id="_x0000_s2070" style="position:absolute;top:16837;width:4758;height:20;mso-position-horizontal-relative:page;mso-position-vertical-relative:page" coordsize="4758,20" o:allowincell="f" path="m18144,-14137hhl18144,-14137e" filled="f" strokecolor="#6d6e71" strokeweight=".25pt">
                <v:path arrowok="t"/>
              </v:shape>
              <v:shape id="_x0000_s2071" style="position:absolute;top:16837;width:4758;height:20;mso-position-horizontal-relative:page;mso-position-vertical-relative:page" coordsize="4758,20" o:allowincell="f" path="m22901,-14137hhl22901,-14137e" filled="f" strokecolor="#6d6e71" strokeweight=".25pt">
                <v:path arrowok="t"/>
              </v:shape>
            </v:group>
            <w10:wrap anchorx="page" anchory="page"/>
          </v:group>
        </w:pict>
      </w:r>
      <w:r>
        <w:rPr>
          <w:noProof/>
        </w:rPr>
        <w:pict>
          <v:group id="_x0000_s2072" style="position:absolute;margin-left:907.2pt;margin-top:169.25pt;width:237.9pt;height:1pt;z-index:-610;mso-position-horizontal-relative:page;mso-position-vertical-relative:page" coordorigin="18144,3385" coordsize="4758,20" o:allowincell="f">
            <v:shape id="_x0000_s2073" style="position:absolute;left:18159;top:3387;width:4735;height:20;mso-position-horizontal-relative:page;mso-position-vertical-relative:page" coordsize="4735,20" o:allowincell="f" path="m,hhl4734,e" filled="f" strokecolor="#6d6e71" strokeweight=".25pt">
              <v:stroke dashstyle="dot"/>
              <v:path arrowok="t"/>
            </v:shape>
            <v:group id="_x0000_s2074" style="position:absolute;top:16837;width:4758;height:20" coordorigin=",16837" coordsize="4758,20" o:allowincell="f">
              <v:shape id="_x0000_s2075" style="position:absolute;top:16837;width:4758;height:20;mso-position-horizontal-relative:page;mso-position-vertical-relative:page" coordsize="4758,20" o:allowincell="f" path="m18144,-13449hhl18144,-13449e" filled="f" strokecolor="#6d6e71" strokeweight=".25pt">
                <v:path arrowok="t"/>
              </v:shape>
              <v:shape id="_x0000_s2076" style="position:absolute;top:16837;width:4758;height:20;mso-position-horizontal-relative:page;mso-position-vertical-relative:page" coordsize="4758,20" o:allowincell="f" path="m22901,-13449hhl22901,-13449e" filled="f" strokecolor="#6d6e71" strokeweight=".25pt">
                <v:path arrowok="t"/>
              </v:shape>
            </v:group>
            <w10:wrap anchorx="page" anchory="page"/>
          </v:group>
        </w:pict>
      </w:r>
      <w:r>
        <w:rPr>
          <w:noProof/>
        </w:rPr>
        <w:pict>
          <v:group id="_x0000_s2077" style="position:absolute;margin-left:907.2pt;margin-top:217.35pt;width:237.9pt;height:1pt;z-index:-609;mso-position-horizontal-relative:page;mso-position-vertical-relative:page" coordorigin="18144,4347" coordsize="4758,20" o:allowincell="f">
            <v:shape id="_x0000_s2078" style="position:absolute;left:18159;top:4349;width:4735;height:20;mso-position-horizontal-relative:page;mso-position-vertical-relative:page" coordsize="4735,20" o:allowincell="f" path="m,hhl4734,e" filled="f" strokecolor="#6d6e71" strokeweight=".25pt">
              <v:stroke dashstyle="dot"/>
              <v:path arrowok="t"/>
            </v:shape>
            <v:group id="_x0000_s2079" style="position:absolute;top:16837;width:4758;height:20" coordorigin=",16837" coordsize="4758,20" o:allowincell="f">
              <v:shape id="_x0000_s2080" style="position:absolute;top:16837;width:4758;height:20;mso-position-horizontal-relative:page;mso-position-vertical-relative:page" coordsize="4758,20" o:allowincell="f" path="m18144,-12487hhl18144,-12487e" filled="f" strokecolor="#6d6e71" strokeweight=".25pt">
                <v:path arrowok="t"/>
              </v:shape>
              <v:shape id="_x0000_s2081" style="position:absolute;top:16837;width:4758;height:20;mso-position-horizontal-relative:page;mso-position-vertical-relative:page" coordsize="4758,20" o:allowincell="f" path="m22901,-12487hhl22901,-12487e" filled="f" strokecolor="#6d6e71" strokeweight=".25pt">
                <v:path arrowok="t"/>
              </v:shape>
            </v:group>
            <w10:wrap anchorx="page" anchory="page"/>
          </v:group>
        </w:pict>
      </w:r>
      <w:r>
        <w:rPr>
          <w:noProof/>
        </w:rPr>
        <w:pict>
          <v:group id="_x0000_s2082" style="position:absolute;margin-left:311.75pt;margin-top:87.35pt;width:238.05pt;height:1pt;z-index:-608;mso-position-horizontal-relative:page;mso-position-vertical-relative:page" coordorigin="6235,1747" coordsize="4761,20" o:allowincell="f">
            <v:shape id="_x0000_s2083" style="position:absolute;left:6250;top:1749;width:4738;height:20;mso-position-horizontal-relative:page;mso-position-vertical-relative:page" coordsize="4738,20" o:allowincell="f" path="m,hhl4737,e" filled="f" strokecolor="#6d6e71" strokeweight=".25pt">
              <v:stroke dashstyle="dot"/>
              <v:path arrowok="t"/>
            </v:shape>
            <v:group id="_x0000_s2084" style="position:absolute;top:16837;width:4761;height:20" coordorigin=",16837" coordsize="4761,20" o:allowincell="f">
              <v:shape id="_x0000_s2085" style="position:absolute;top:16837;width:4761;height:20;mso-position-horizontal-relative:page;mso-position-vertical-relative:page" coordsize="4761,20" o:allowincell="f" path="m6235,-15087hhl6235,-15087e" filled="f" strokecolor="#6d6e71" strokeweight=".25pt">
                <v:path arrowok="t"/>
              </v:shape>
              <v:shape id="_x0000_s2086" style="position:absolute;top:16837;width:4761;height:20;mso-position-horizontal-relative:page;mso-position-vertical-relative:page" coordsize="4761,20" o:allowincell="f" path="m10995,-15087hhl10995,-15087e" filled="f" strokecolor="#6d6e71" strokeweight=".25pt">
                <v:path arrowok="t"/>
              </v:shape>
            </v:group>
            <w10:wrap anchorx="page" anchory="page"/>
          </v:group>
        </w:pict>
      </w:r>
      <w:r>
        <w:rPr>
          <w:noProof/>
        </w:rPr>
        <w:pict>
          <v:group id="_x0000_s2087" style="position:absolute;margin-left:311.75pt;margin-top:164.35pt;width:238.05pt;height:1pt;z-index:-607;mso-position-horizontal-relative:page;mso-position-vertical-relative:page" coordorigin="6235,3287" coordsize="4761,20" o:allowincell="f">
            <v:shape id="_x0000_s2088" style="position:absolute;left:6250;top:3289;width:4738;height:20;mso-position-horizontal-relative:page;mso-position-vertical-relative:page" coordsize="4738,20" o:allowincell="f" path="m,hhl4737,e" filled="f" strokecolor="#6d6e71" strokeweight=".25pt">
              <v:stroke dashstyle="dot"/>
              <v:path arrowok="t"/>
            </v:shape>
            <v:group id="_x0000_s2089" style="position:absolute;top:16837;width:4761;height:20" coordorigin=",16837" coordsize="4761,20" o:allowincell="f">
              <v:shape id="_x0000_s2090" style="position:absolute;top:16837;width:4761;height:20;mso-position-horizontal-relative:page;mso-position-vertical-relative:page" coordsize="4761,20" o:allowincell="f" path="m6235,-13547hhl6235,-13547e" filled="f" strokecolor="#6d6e71" strokeweight=".25pt">
                <v:path arrowok="t"/>
              </v:shape>
              <v:shape id="_x0000_s2091" style="position:absolute;top:16837;width:4761;height:20;mso-position-horizontal-relative:page;mso-position-vertical-relative:page" coordsize="4761,20" o:allowincell="f" path="m10995,-13547hhl10995,-13547e" filled="f" strokecolor="#6d6e71" strokeweight=".25pt">
                <v:path arrowok="t"/>
              </v:shape>
            </v:group>
            <w10:wrap anchorx="page" anchory="page"/>
          </v:group>
        </w:pict>
      </w:r>
      <w:r>
        <w:rPr>
          <w:noProof/>
        </w:rPr>
        <w:pict>
          <v:group id="_x0000_s2092" style="position:absolute;margin-left:311.75pt;margin-top:218.6pt;width:238.05pt;height:1pt;z-index:-606;mso-position-horizontal-relative:page;mso-position-vertical-relative:page" coordorigin="6235,4372" coordsize="4761,20" o:allowincell="f">
            <v:shape id="_x0000_s2093" style="position:absolute;left:6250;top:4374;width:4738;height:20;mso-position-horizontal-relative:page;mso-position-vertical-relative:page" coordsize="4738,20" o:allowincell="f" path="m,hhl4737,e" filled="f" strokecolor="#6d6e71" strokeweight=".25pt">
              <v:stroke dashstyle="dot"/>
              <v:path arrowok="t"/>
            </v:shape>
            <v:group id="_x0000_s2094" style="position:absolute;top:16837;width:4761;height:20" coordorigin=",16837" coordsize="4761,20" o:allowincell="f">
              <v:shape id="_x0000_s2095" style="position:absolute;top:16837;width:4761;height:20;mso-position-horizontal-relative:page;mso-position-vertical-relative:page" coordsize="4761,20" o:allowincell="f" path="m6235,-12462hhl6235,-12462e" filled="f" strokecolor="#6d6e71" strokeweight=".25pt">
                <v:path arrowok="t"/>
              </v:shape>
              <v:shape id="_x0000_s2096" style="position:absolute;top:16837;width:4761;height:20;mso-position-horizontal-relative:page;mso-position-vertical-relative:page" coordsize="4761,20" o:allowincell="f" path="m10995,-12462hhl10995,-12462e" filled="f" strokecolor="#6d6e71" strokeweight=".25pt">
                <v:path arrowok="t"/>
              </v:shape>
            </v:group>
            <w10:wrap anchorx="page" anchory="page"/>
          </v:group>
        </w:pict>
      </w:r>
      <w:r>
        <w:rPr>
          <w:noProof/>
        </w:rPr>
        <w:pict>
          <v:group id="_x0000_s2097" style="position:absolute;margin-left:311.75pt;margin-top:282.35pt;width:238.05pt;height:1pt;z-index:-605;mso-position-horizontal-relative:page;mso-position-vertical-relative:page" coordorigin="6235,5647" coordsize="4761,20" o:allowincell="f">
            <v:shape id="_x0000_s2098" style="position:absolute;left:6250;top:5649;width:4738;height:20;mso-position-horizontal-relative:page;mso-position-vertical-relative:page" coordsize="4738,20" o:allowincell="f" path="m,hhl4737,e" filled="f" strokecolor="#6d6e71" strokeweight=".25pt">
              <v:stroke dashstyle="dot"/>
              <v:path arrowok="t"/>
            </v:shape>
            <v:group id="_x0000_s2099" style="position:absolute;top:16837;width:4761;height:20" coordorigin=",16837" coordsize="4761,20" o:allowincell="f">
              <v:shape id="_x0000_s2100" style="position:absolute;top:16837;width:4761;height:20;mso-position-horizontal-relative:page;mso-position-vertical-relative:page" coordsize="4761,20" o:allowincell="f" path="m6235,-11187hhl6235,-11187e" filled="f" strokecolor="#6d6e71" strokeweight=".25pt">
                <v:path arrowok="t"/>
              </v:shape>
              <v:shape id="_x0000_s2101" style="position:absolute;top:16837;width:4761;height:20;mso-position-horizontal-relative:page;mso-position-vertical-relative:page" coordsize="4761,20" o:allowincell="f" path="m10995,-11187hhl10995,-11187e" filled="f" strokecolor="#6d6e71" strokeweight=".25pt">
                <v:path arrowok="t"/>
              </v:shape>
            </v:group>
            <w10:wrap anchorx="page" anchory="page"/>
          </v:group>
        </w:pict>
      </w:r>
      <w:r>
        <w:rPr>
          <w:noProof/>
        </w:rPr>
        <w:pict>
          <v:group id="_x0000_s2102" style="position:absolute;margin-left:311.75pt;margin-top:331.35pt;width:238.05pt;height:1pt;z-index:-604;mso-position-horizontal-relative:page;mso-position-vertical-relative:page" coordorigin="6235,6627" coordsize="4761,20" o:allowincell="f">
            <v:shape id="_x0000_s2103" style="position:absolute;left:6250;top:6629;width:4738;height:20;mso-position-horizontal-relative:page;mso-position-vertical-relative:page" coordsize="4738,20" o:allowincell="f" path="m,hhl4737,e" filled="f" strokecolor="#6d6e71" strokeweight=".25pt">
              <v:stroke dashstyle="dot"/>
              <v:path arrowok="t"/>
            </v:shape>
            <v:group id="_x0000_s2104" style="position:absolute;top:16837;width:4761;height:20" coordorigin=",16837" coordsize="4761,20" o:allowincell="f">
              <v:shape id="_x0000_s2105" style="position:absolute;top:16837;width:4761;height:20;mso-position-horizontal-relative:page;mso-position-vertical-relative:page" coordsize="4761,20" o:allowincell="f" path="m6235,-10207hhl6235,-10207e" filled="f" strokecolor="#6d6e71" strokeweight=".25pt">
                <v:path arrowok="t"/>
              </v:shape>
              <v:shape id="_x0000_s2106" style="position:absolute;top:16837;width:4761;height:20;mso-position-horizontal-relative:page;mso-position-vertical-relative:page" coordsize="4761,20" o:allowincell="f" path="m10995,-10207hhl10995,-10207e" filled="f" strokecolor="#6d6e71" strokeweight=".25pt">
                <v:path arrowok="t"/>
              </v:shape>
            </v:group>
            <w10:wrap anchorx="page" anchory="page"/>
          </v:group>
        </w:pict>
      </w:r>
      <w:r>
        <w:rPr>
          <w:noProof/>
        </w:rPr>
        <w:pict>
          <v:group id="_x0000_s2107" style="position:absolute;margin-left:311.75pt;margin-top:483.6pt;width:238.05pt;height:1pt;z-index:-603;mso-position-horizontal-relative:page;mso-position-vertical-relative:page" coordorigin="6235,9672" coordsize="4761,20" o:allowincell="f">
            <v:shape id="_x0000_s2108" style="position:absolute;left:6250;top:9674;width:4738;height:20;mso-position-horizontal-relative:page;mso-position-vertical-relative:page" coordsize="4738,20" o:allowincell="f" path="m,hhl4737,e" filled="f" strokecolor="#6d6e71" strokeweight=".25pt">
              <v:stroke dashstyle="dot"/>
              <v:path arrowok="t"/>
            </v:shape>
            <v:group id="_x0000_s2109" style="position:absolute;top:16837;width:4761;height:20" coordorigin=",16837" coordsize="4761,20" o:allowincell="f">
              <v:shape id="_x0000_s2110" style="position:absolute;top:16837;width:4761;height:20;mso-position-horizontal-relative:page;mso-position-vertical-relative:page" coordsize="4761,20" o:allowincell="f" path="m6235,-7162hhl6235,-7162e" filled="f" strokecolor="#6d6e71" strokeweight=".25pt">
                <v:path arrowok="t"/>
              </v:shape>
              <v:shape id="_x0000_s2111" style="position:absolute;top:16837;width:4761;height:20;mso-position-horizontal-relative:page;mso-position-vertical-relative:page" coordsize="4761,20" o:allowincell="f" path="m10995,-7162hhl10995,-7162e" filled="f" strokecolor="#6d6e71" strokeweight=".25pt">
                <v:path arrowok="t"/>
              </v:shape>
            </v:group>
            <w10:wrap anchorx="page" anchory="page"/>
          </v:group>
        </w:pict>
      </w:r>
      <w:r>
        <w:rPr>
          <w:noProof/>
        </w:rPr>
        <w:pict>
          <v:group id="_x0000_s2112" style="position:absolute;margin-left:311.75pt;margin-top:533.35pt;width:238.05pt;height:1pt;z-index:-602;mso-position-horizontal-relative:page;mso-position-vertical-relative:page" coordorigin="6235,10667" coordsize="4761,20" o:allowincell="f">
            <v:shape id="_x0000_s2113" style="position:absolute;left:6250;top:10669;width:4738;height:20;mso-position-horizontal-relative:page;mso-position-vertical-relative:page" coordsize="4738,20" o:allowincell="f" path="m,hhl4737,e" filled="f" strokecolor="#6d6e71" strokeweight=".25pt">
              <v:stroke dashstyle="dot"/>
              <v:path arrowok="t"/>
            </v:shape>
            <v:group id="_x0000_s2114" style="position:absolute;top:16837;width:4761;height:20" coordorigin=",16837" coordsize="4761,20" o:allowincell="f">
              <v:shape id="_x0000_s2115" style="position:absolute;top:16837;width:4761;height:20;mso-position-horizontal-relative:page;mso-position-vertical-relative:page" coordsize="4761,20" o:allowincell="f" path="m6235,-6167hhl6235,-6167e" filled="f" strokecolor="#6d6e71" strokeweight=".25pt">
                <v:path arrowok="t"/>
              </v:shape>
              <v:shape id="_x0000_s2116" style="position:absolute;top:16837;width:4761;height:20;mso-position-horizontal-relative:page;mso-position-vertical-relative:page" coordsize="4761,20" o:allowincell="f" path="m10995,-6167hhl10995,-6167e" filled="f" strokecolor="#6d6e71" strokeweight=".25pt">
                <v:path arrowok="t"/>
              </v:shape>
            </v:group>
            <w10:wrap anchorx="page" anchory="page"/>
          </v:group>
        </w:pict>
      </w:r>
      <w:r>
        <w:rPr>
          <w:noProof/>
        </w:rPr>
        <w:pict>
          <v:group id="_x0000_s2117" style="position:absolute;margin-left:311.75pt;margin-top:610.35pt;width:238.05pt;height:1pt;z-index:-601;mso-position-horizontal-relative:page;mso-position-vertical-relative:page" coordorigin="6235,12207" coordsize="4761,20" o:allowincell="f">
            <v:shape id="_x0000_s2118" style="position:absolute;left:6250;top:12209;width:4738;height:20;mso-position-horizontal-relative:page;mso-position-vertical-relative:page" coordsize="4738,20" o:allowincell="f" path="m,hhl4737,e" filled="f" strokecolor="#6d6e71" strokeweight=".25pt">
              <v:stroke dashstyle="dot"/>
              <v:path arrowok="t"/>
            </v:shape>
            <v:group id="_x0000_s2119" style="position:absolute;top:16837;width:4761;height:20" coordorigin=",16837" coordsize="4761,20" o:allowincell="f">
              <v:shape id="_x0000_s2120" style="position:absolute;top:16837;width:4761;height:20;mso-position-horizontal-relative:page;mso-position-vertical-relative:page" coordsize="4761,20" o:allowincell="f" path="m6235,-4627hhl6235,-4627e" filled="f" strokecolor="#6d6e71" strokeweight=".25pt">
                <v:path arrowok="t"/>
              </v:shape>
              <v:shape id="_x0000_s2121" style="position:absolute;top:16837;width:4761;height:20;mso-position-horizontal-relative:page;mso-position-vertical-relative:page" coordsize="4761,20" o:allowincell="f" path="m10995,-4627hhl10995,-4627e" filled="f" strokecolor="#6d6e71" strokeweight=".25pt">
                <v:path arrowok="t"/>
              </v:shape>
            </v:group>
            <w10:wrap anchorx="page" anchory="page"/>
          </v:group>
        </w:pict>
      </w:r>
      <w:r>
        <w:rPr>
          <w:noProof/>
        </w:rPr>
        <w:pict>
          <v:rect id="_x0000_s2122" style="position:absolute;margin-left:45.05pt;margin-top:73.7pt;width:113pt;height:113pt;z-index:-600;mso-position-horizontal-relative:page;mso-position-vertical-relative:page" o:allowincell="f" filled="f" stroked="f">
            <v:textbox inset="0,0,0,0">
              <w:txbxContent>
                <w:p w:rsidR="00000000" w:rsidRDefault="004A0507">
                  <w:pPr>
                    <w:widowControl/>
                    <w:autoSpaceDE/>
                    <w:autoSpaceDN/>
                    <w:adjustRightInd/>
                    <w:spacing w:line="2260" w:lineRule="atLeast"/>
                    <w:rPr>
                      <w:rFonts w:ascii="Times New Roman" w:hAnsi="Times New Roman" w:cs="Times New Roman"/>
                      <w:sz w:val="24"/>
                      <w:szCs w:val="24"/>
                    </w:rPr>
                  </w:pPr>
                  <w:r>
                    <w:rPr>
                      <w:rFonts w:ascii="Times New Roman" w:hAnsi="Times New Roman" w:cs="Times New Roman"/>
                      <w:sz w:val="24"/>
                      <w:szCs w:val="24"/>
                    </w:rPr>
                    <w:pict>
                      <v:shape id="_x0000_i1036" type="#_x0000_t75" style="width:113.25pt;height:113.25pt">
                        <v:imagedata r:id="rId32" o:title=""/>
                      </v:shape>
                    </w:pict>
                  </w:r>
                </w:p>
                <w:p w:rsidR="00000000" w:rsidRDefault="004A0507">
                  <w:pPr>
                    <w:rPr>
                      <w:rFonts w:ascii="Times New Roman" w:hAnsi="Times New Roman" w:cs="Times New Roman"/>
                      <w:sz w:val="24"/>
                      <w:szCs w:val="24"/>
                    </w:rPr>
                  </w:pPr>
                </w:p>
              </w:txbxContent>
            </v:textbox>
            <w10:wrap anchorx="page" anchory="page"/>
          </v:rect>
        </w:pict>
      </w:r>
      <w:r>
        <w:rPr>
          <w:noProof/>
        </w:rPr>
        <w:pict>
          <v:rect id="_x0000_s2123" style="position:absolute;margin-left:45.05pt;margin-top:194.9pt;width:113pt;height:113pt;z-index:-599;mso-position-horizontal-relative:page;mso-position-vertical-relative:page" o:allowincell="f" filled="f" stroked="f">
            <v:textbox inset="0,0,0,0">
              <w:txbxContent>
                <w:p w:rsidR="00000000" w:rsidRDefault="004A0507">
                  <w:pPr>
                    <w:widowControl/>
                    <w:autoSpaceDE/>
                    <w:autoSpaceDN/>
                    <w:adjustRightInd/>
                    <w:spacing w:line="2260" w:lineRule="atLeast"/>
                    <w:rPr>
                      <w:rFonts w:ascii="Times New Roman" w:hAnsi="Times New Roman" w:cs="Times New Roman"/>
                      <w:sz w:val="24"/>
                      <w:szCs w:val="24"/>
                    </w:rPr>
                  </w:pPr>
                  <w:r>
                    <w:rPr>
                      <w:rFonts w:ascii="Times New Roman" w:hAnsi="Times New Roman" w:cs="Times New Roman"/>
                      <w:sz w:val="24"/>
                      <w:szCs w:val="24"/>
                    </w:rPr>
                    <w:pict>
                      <v:shape id="_x0000_i1038" type="#_x0000_t75" style="width:113.25pt;height:112.5pt">
                        <v:imagedata r:id="rId33" o:title=""/>
                      </v:shape>
                    </w:pict>
                  </w:r>
                </w:p>
                <w:p w:rsidR="00000000" w:rsidRDefault="004A0507">
                  <w:pPr>
                    <w:rPr>
                      <w:rFonts w:ascii="Times New Roman" w:hAnsi="Times New Roman" w:cs="Times New Roman"/>
                      <w:sz w:val="24"/>
                      <w:szCs w:val="24"/>
                    </w:rPr>
                  </w:pPr>
                </w:p>
              </w:txbxContent>
            </v:textbox>
            <w10:wrap anchorx="page" anchory="page"/>
          </v:rect>
        </w:pict>
      </w:r>
      <w:r>
        <w:rPr>
          <w:noProof/>
        </w:rPr>
        <w:pict>
          <v:rect id="_x0000_s2124" style="position:absolute;margin-left:167.3pt;margin-top:73.7pt;width:113pt;height:113pt;z-index:-598;mso-position-horizontal-relative:page;mso-position-vertical-relative:page" o:allowincell="f" filled="f" stroked="f">
            <v:textbox inset="0,0,0,0">
              <w:txbxContent>
                <w:p w:rsidR="00000000" w:rsidRDefault="004A0507">
                  <w:pPr>
                    <w:widowControl/>
                    <w:autoSpaceDE/>
                    <w:autoSpaceDN/>
                    <w:adjustRightInd/>
                    <w:spacing w:line="2260" w:lineRule="atLeast"/>
                    <w:rPr>
                      <w:rFonts w:ascii="Times New Roman" w:hAnsi="Times New Roman" w:cs="Times New Roman"/>
                      <w:sz w:val="24"/>
                      <w:szCs w:val="24"/>
                    </w:rPr>
                  </w:pPr>
                  <w:r>
                    <w:rPr>
                      <w:rFonts w:ascii="Times New Roman" w:hAnsi="Times New Roman" w:cs="Times New Roman"/>
                      <w:sz w:val="24"/>
                      <w:szCs w:val="24"/>
                    </w:rPr>
                    <w:pict>
                      <v:shape id="_x0000_i1040" type="#_x0000_t75" style="width:113.25pt;height:113.25pt">
                        <v:imagedata r:id="rId34" o:title=""/>
                      </v:shape>
                    </w:pict>
                  </w:r>
                </w:p>
                <w:p w:rsidR="00000000" w:rsidRDefault="004A0507">
                  <w:pPr>
                    <w:rPr>
                      <w:rFonts w:ascii="Times New Roman" w:hAnsi="Times New Roman" w:cs="Times New Roman"/>
                      <w:sz w:val="24"/>
                      <w:szCs w:val="24"/>
                    </w:rPr>
                  </w:pPr>
                </w:p>
              </w:txbxContent>
            </v:textbox>
            <w10:wrap anchorx="page" anchory="page"/>
          </v:rect>
        </w:pict>
      </w:r>
      <w:r>
        <w:rPr>
          <w:noProof/>
        </w:rPr>
        <w:pict>
          <v:rect id="_x0000_s2125" style="position:absolute;margin-left:167.3pt;margin-top:194.9pt;width:113pt;height:113pt;z-index:-597;mso-position-horizontal-relative:page;mso-position-vertical-relative:page" o:allowincell="f" filled="f" stroked="f">
            <v:textbox inset="0,0,0,0">
              <w:txbxContent>
                <w:p w:rsidR="00000000" w:rsidRDefault="004A0507">
                  <w:pPr>
                    <w:widowControl/>
                    <w:autoSpaceDE/>
                    <w:autoSpaceDN/>
                    <w:adjustRightInd/>
                    <w:spacing w:line="2260" w:lineRule="atLeast"/>
                    <w:rPr>
                      <w:rFonts w:ascii="Times New Roman" w:hAnsi="Times New Roman" w:cs="Times New Roman"/>
                      <w:sz w:val="24"/>
                      <w:szCs w:val="24"/>
                    </w:rPr>
                  </w:pPr>
                  <w:r>
                    <w:rPr>
                      <w:rFonts w:ascii="Times New Roman" w:hAnsi="Times New Roman" w:cs="Times New Roman"/>
                      <w:sz w:val="24"/>
                      <w:szCs w:val="24"/>
                    </w:rPr>
                    <w:pict>
                      <v:shape id="_x0000_i1042" type="#_x0000_t75" style="width:113.25pt;height:112.5pt">
                        <v:imagedata r:id="rId35" o:title=""/>
                      </v:shape>
                    </w:pict>
                  </w:r>
                </w:p>
                <w:p w:rsidR="00000000" w:rsidRDefault="004A0507">
                  <w:pPr>
                    <w:rPr>
                      <w:rFonts w:ascii="Times New Roman" w:hAnsi="Times New Roman" w:cs="Times New Roman"/>
                      <w:sz w:val="24"/>
                      <w:szCs w:val="24"/>
                    </w:rPr>
                  </w:pPr>
                </w:p>
              </w:txbxContent>
            </v:textbox>
            <w10:wrap anchorx="page" anchory="page"/>
          </v:rect>
        </w:pict>
      </w:r>
      <w:r>
        <w:rPr>
          <w:noProof/>
        </w:rPr>
        <w:pict>
          <v:shape id="_x0000_s2126" type="#_x0000_t202" style="position:absolute;margin-left:319.15pt;margin-top:42.25pt;width:6.5pt;height:12.9pt;z-index:-596;mso-position-horizontal-relative:page;mso-position-vertical-relative:page" o:allowincell="f" filled="f" stroked="f">
            <v:textbox inset="0,0,0,0">
              <w:txbxContent>
                <w:p w:rsidR="00000000" w:rsidRDefault="004A0507">
                  <w:pPr>
                    <w:pStyle w:val="BodyText"/>
                    <w:kinsoku w:val="0"/>
                    <w:overflowPunct w:val="0"/>
                    <w:rPr>
                      <w:color w:val="58595B"/>
                    </w:rPr>
                  </w:pPr>
                  <w:r>
                    <w:rPr>
                      <w:color w:val="58595B"/>
                    </w:rPr>
                    <w:t>•</w:t>
                  </w:r>
                </w:p>
              </w:txbxContent>
            </v:textbox>
            <w10:wrap anchorx="page" anchory="page"/>
          </v:shape>
        </w:pict>
      </w:r>
      <w:r>
        <w:rPr>
          <w:noProof/>
        </w:rPr>
        <w:pict>
          <v:shape id="_x0000_s2127" type="#_x0000_t202" style="position:absolute;margin-left:330.5pt;margin-top:42.25pt;width:219pt;height:40.9pt;z-index:-595;mso-position-horizontal-relative:page;mso-position-vertical-relative:page" o:allowincell="f" filled="f" stroked="f">
            <v:textbox inset="0,0,0,0">
              <w:txbxContent>
                <w:p w:rsidR="00000000" w:rsidRDefault="004A0507">
                  <w:pPr>
                    <w:pStyle w:val="BodyText"/>
                    <w:kinsoku w:val="0"/>
                    <w:overflowPunct w:val="0"/>
                    <w:spacing w:line="304" w:lineRule="auto"/>
                    <w:rPr>
                      <w:color w:val="58595B"/>
                      <w:w w:val="105"/>
                    </w:rPr>
                  </w:pPr>
                  <w:r>
                    <w:rPr>
                      <w:color w:val="58595B"/>
                      <w:w w:val="105"/>
                    </w:rPr>
                    <w:t>Use certified plantation timber only. i.e. plantation pine trusses and laminated veneer timber beams rather</w:t>
                  </w:r>
                </w:p>
                <w:p w:rsidR="00000000" w:rsidRDefault="004A0507">
                  <w:pPr>
                    <w:pStyle w:val="BodyText"/>
                    <w:kinsoku w:val="0"/>
                    <w:overflowPunct w:val="0"/>
                    <w:spacing w:before="2"/>
                    <w:rPr>
                      <w:color w:val="58595B"/>
                      <w:w w:val="105"/>
                    </w:rPr>
                  </w:pPr>
                  <w:r>
                    <w:rPr>
                      <w:color w:val="58595B"/>
                      <w:w w:val="105"/>
                    </w:rPr>
                    <w:t>than hardwood rafters and structural beams;</w:t>
                  </w:r>
                </w:p>
              </w:txbxContent>
            </v:textbox>
            <w10:wrap anchorx="page" anchory="page"/>
          </v:shape>
        </w:pict>
      </w:r>
      <w:r>
        <w:rPr>
          <w:noProof/>
        </w:rPr>
        <w:pict>
          <v:shape id="_x0000_s2128" type="#_x0000_t202" style="position:absolute;margin-left:914.6pt;margin-top:42.25pt;width:6.5pt;height:12.9pt;z-index:-594;mso-position-horizontal-relative:page;mso-position-vertical-relative:page" o:allowincell="f" filled="f" stroked="f">
            <v:textbox inset="0,0,0,0">
              <w:txbxContent>
                <w:p w:rsidR="00000000" w:rsidRDefault="004A0507">
                  <w:pPr>
                    <w:pStyle w:val="BodyText"/>
                    <w:kinsoku w:val="0"/>
                    <w:overflowPunct w:val="0"/>
                    <w:rPr>
                      <w:color w:val="58595B"/>
                    </w:rPr>
                  </w:pPr>
                  <w:r>
                    <w:rPr>
                      <w:color w:val="58595B"/>
                    </w:rPr>
                    <w:t>•</w:t>
                  </w:r>
                </w:p>
              </w:txbxContent>
            </v:textbox>
            <w10:wrap anchorx="page" anchory="page"/>
          </v:shape>
        </w:pict>
      </w:r>
      <w:r>
        <w:rPr>
          <w:noProof/>
        </w:rPr>
        <w:pict>
          <v:shape id="_x0000_s2129" type="#_x0000_t202" style="position:absolute;margin-left:925.95pt;margin-top:42.25pt;width:199pt;height:40.3pt;z-index:-593;mso-position-horizontal-relative:page;mso-position-vertical-relative:page" o:allowincell="f" filled="f" stroked="f">
            <v:textbox inset="0,0,0,0">
              <w:txbxContent>
                <w:p w:rsidR="00000000" w:rsidRDefault="004A0507">
                  <w:pPr>
                    <w:pStyle w:val="BodyText"/>
                    <w:kinsoku w:val="0"/>
                    <w:overflowPunct w:val="0"/>
                    <w:spacing w:line="300" w:lineRule="auto"/>
                    <w:rPr>
                      <w:color w:val="58595B"/>
                      <w:w w:val="105"/>
                    </w:rPr>
                  </w:pPr>
                  <w:r>
                    <w:rPr>
                      <w:color w:val="58595B"/>
                      <w:w w:val="105"/>
                    </w:rPr>
                    <w:t>Utilise the minimum front setbacks to provide windows facing onto the street and thus maint</w:t>
                  </w:r>
                  <w:r>
                    <w:rPr>
                      <w:color w:val="58595B"/>
                      <w:w w:val="105"/>
                    </w:rPr>
                    <w:t>ain</w:t>
                  </w:r>
                </w:p>
                <w:p w:rsidR="00000000" w:rsidRDefault="004A0507">
                  <w:pPr>
                    <w:pStyle w:val="BodyText"/>
                    <w:kinsoku w:val="0"/>
                    <w:overflowPunct w:val="0"/>
                    <w:spacing w:before="0" w:line="218" w:lineRule="exact"/>
                    <w:rPr>
                      <w:color w:val="58595B"/>
                      <w:w w:val="105"/>
                    </w:rPr>
                  </w:pPr>
                  <w:r>
                    <w:rPr>
                      <w:color w:val="58595B"/>
                      <w:w w:val="105"/>
                    </w:rPr>
                    <w:t>an easily surveyed front garden;</w:t>
                  </w:r>
                </w:p>
              </w:txbxContent>
            </v:textbox>
            <w10:wrap anchorx="page" anchory="page"/>
          </v:shape>
        </w:pict>
      </w:r>
      <w:r>
        <w:rPr>
          <w:noProof/>
        </w:rPr>
        <w:pict>
          <v:shape id="_x0000_s2130" type="#_x0000_t202" style="position:absolute;margin-left:639.65pt;margin-top:42.45pt;width:207.7pt;height:12.7pt;z-index:-592;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0079A3"/>
                    </w:rPr>
                  </w:pPr>
                  <w:r>
                    <w:rPr>
                      <w:rFonts w:ascii="Lucida Sans" w:hAnsi="Lucida Sans" w:cs="Lucida Sans"/>
                      <w:b/>
                      <w:bCs/>
                      <w:color w:val="0079A3"/>
                    </w:rPr>
                    <w:t>4.6</w:t>
                  </w:r>
                  <w:r>
                    <w:rPr>
                      <w:rFonts w:ascii="Lucida Sans" w:hAnsi="Lucida Sans" w:cs="Lucida Sans"/>
                      <w:b/>
                      <w:bCs/>
                      <w:color w:val="0079A3"/>
                      <w:spacing w:val="12"/>
                    </w:rPr>
                    <w:t xml:space="preserve"> </w:t>
                  </w:r>
                  <w:r>
                    <w:rPr>
                      <w:rFonts w:ascii="Lucida Sans" w:hAnsi="Lucida Sans" w:cs="Lucida Sans"/>
                      <w:b/>
                      <w:bCs/>
                      <w:color w:val="0079A3"/>
                    </w:rPr>
                    <w:t>COMMUNITY</w:t>
                  </w:r>
                  <w:r>
                    <w:rPr>
                      <w:rFonts w:ascii="Lucida Sans" w:hAnsi="Lucida Sans" w:cs="Lucida Sans"/>
                      <w:b/>
                      <w:bCs/>
                      <w:color w:val="0079A3"/>
                      <w:spacing w:val="-20"/>
                    </w:rPr>
                    <w:t xml:space="preserve"> </w:t>
                  </w:r>
                  <w:r>
                    <w:rPr>
                      <w:rFonts w:ascii="Lucida Sans" w:hAnsi="Lucida Sans" w:cs="Lucida Sans"/>
                      <w:b/>
                      <w:bCs/>
                      <w:color w:val="0079A3"/>
                    </w:rPr>
                    <w:t>&amp;</w:t>
                  </w:r>
                  <w:r>
                    <w:rPr>
                      <w:rFonts w:ascii="Lucida Sans" w:hAnsi="Lucida Sans" w:cs="Lucida Sans"/>
                      <w:b/>
                      <w:bCs/>
                      <w:color w:val="0079A3"/>
                      <w:spacing w:val="-20"/>
                    </w:rPr>
                    <w:t xml:space="preserve"> </w:t>
                  </w:r>
                  <w:r>
                    <w:rPr>
                      <w:rFonts w:ascii="Lucida Sans" w:hAnsi="Lucida Sans" w:cs="Lucida Sans"/>
                      <w:b/>
                      <w:bCs/>
                      <w:color w:val="0079A3"/>
                    </w:rPr>
                    <w:t>SOCIAL</w:t>
                  </w:r>
                  <w:r>
                    <w:rPr>
                      <w:rFonts w:ascii="Lucida Sans" w:hAnsi="Lucida Sans" w:cs="Lucida Sans"/>
                      <w:b/>
                      <w:bCs/>
                      <w:color w:val="0079A3"/>
                      <w:spacing w:val="-20"/>
                    </w:rPr>
                    <w:t xml:space="preserve"> </w:t>
                  </w:r>
                  <w:r>
                    <w:rPr>
                      <w:rFonts w:ascii="Lucida Sans" w:hAnsi="Lucida Sans" w:cs="Lucida Sans"/>
                      <w:b/>
                      <w:bCs/>
                      <w:color w:val="0079A3"/>
                    </w:rPr>
                    <w:t>CONSIDERATIONS</w:t>
                  </w:r>
                </w:p>
              </w:txbxContent>
            </v:textbox>
            <w10:wrap anchorx="page" anchory="page"/>
          </v:shape>
        </w:pict>
      </w:r>
      <w:r>
        <w:rPr>
          <w:noProof/>
        </w:rPr>
        <w:pict>
          <v:shape id="_x0000_s2131" type="#_x0000_t202" style="position:absolute;margin-left:44.05pt;margin-top:48.45pt;width:237.25pt;height:14pt;z-index:-591;mso-position-horizontal-relative:page;mso-position-vertical-relative:page" o:allowincell="f" filled="f" stroked="f">
            <v:textbox inset="0,0,0,0">
              <w:txbxContent>
                <w:p w:rsidR="00000000" w:rsidRDefault="004A0507">
                  <w:pPr>
                    <w:pStyle w:val="BodyText"/>
                    <w:tabs>
                      <w:tab w:val="left" w:pos="1175"/>
                      <w:tab w:val="left" w:pos="4725"/>
                    </w:tabs>
                    <w:kinsoku w:val="0"/>
                    <w:overflowPunct w:val="0"/>
                    <w:spacing w:before="22"/>
                    <w:rPr>
                      <w:rFonts w:ascii="Arial" w:hAnsi="Arial" w:cs="Arial"/>
                      <w:color w:val="FFFFFF"/>
                      <w:sz w:val="20"/>
                      <w:szCs w:val="20"/>
                    </w:rPr>
                  </w:pPr>
                  <w:r>
                    <w:rPr>
                      <w:rFonts w:ascii="Arial" w:hAnsi="Arial" w:cs="Arial"/>
                      <w:color w:val="FFFFFF"/>
                      <w:sz w:val="20"/>
                      <w:szCs w:val="20"/>
                      <w:shd w:val="clear" w:color="auto" w:fill="58595B"/>
                    </w:rPr>
                    <w:t xml:space="preserve"> </w:t>
                  </w:r>
                  <w:r>
                    <w:rPr>
                      <w:rFonts w:ascii="Arial" w:hAnsi="Arial" w:cs="Arial"/>
                      <w:color w:val="FFFFFF"/>
                      <w:sz w:val="20"/>
                      <w:szCs w:val="20"/>
                      <w:shd w:val="clear" w:color="auto" w:fill="58595B"/>
                    </w:rPr>
                    <w:tab/>
                    <w:t>MAINTAINING</w:t>
                  </w:r>
                  <w:r>
                    <w:rPr>
                      <w:rFonts w:ascii="Arial" w:hAnsi="Arial" w:cs="Arial"/>
                      <w:color w:val="FFFFFF"/>
                      <w:spacing w:val="38"/>
                      <w:sz w:val="20"/>
                      <w:szCs w:val="20"/>
                      <w:shd w:val="clear" w:color="auto" w:fill="58595B"/>
                    </w:rPr>
                    <w:t xml:space="preserve"> </w:t>
                  </w:r>
                  <w:r>
                    <w:rPr>
                      <w:rFonts w:ascii="Arial" w:hAnsi="Arial" w:cs="Arial"/>
                      <w:color w:val="FFFFFF"/>
                      <w:sz w:val="20"/>
                      <w:szCs w:val="20"/>
                      <w:shd w:val="clear" w:color="auto" w:fill="58595B"/>
                    </w:rPr>
                    <w:t>VISIBILITY</w:t>
                  </w:r>
                  <w:r>
                    <w:rPr>
                      <w:rFonts w:ascii="Arial" w:hAnsi="Arial" w:cs="Arial"/>
                      <w:color w:val="FFFFFF"/>
                      <w:sz w:val="20"/>
                      <w:szCs w:val="20"/>
                      <w:shd w:val="clear" w:color="auto" w:fill="58595B"/>
                    </w:rPr>
                    <w:tab/>
                  </w:r>
                </w:p>
              </w:txbxContent>
            </v:textbox>
            <w10:wrap anchorx="page" anchory="page"/>
          </v:shape>
        </w:pict>
      </w:r>
      <w:r>
        <w:rPr>
          <w:noProof/>
        </w:rPr>
        <w:pict>
          <v:shape id="_x0000_s2132" type="#_x0000_t202" style="position:absolute;margin-left:639.6pt;margin-top:63.45pt;width:140.4pt;height:12.7pt;z-index:-590;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58595B"/>
                    </w:rPr>
                  </w:pPr>
                  <w:r>
                    <w:rPr>
                      <w:rFonts w:ascii="Lucida Sans" w:hAnsi="Lucida Sans" w:cs="Lucida Sans"/>
                      <w:b/>
                      <w:bCs/>
                      <w:color w:val="58595B"/>
                      <w:spacing w:val="-3"/>
                    </w:rPr>
                    <w:t xml:space="preserve">4.6.1 </w:t>
                  </w:r>
                  <w:r>
                    <w:rPr>
                      <w:rFonts w:ascii="Lucida Sans" w:hAnsi="Lucida Sans" w:cs="Lucida Sans"/>
                      <w:b/>
                      <w:bCs/>
                      <w:color w:val="58595B"/>
                    </w:rPr>
                    <w:t>IMPACT ON</w:t>
                  </w:r>
                  <w:r>
                    <w:rPr>
                      <w:rFonts w:ascii="Lucida Sans" w:hAnsi="Lucida Sans" w:cs="Lucida Sans"/>
                      <w:b/>
                      <w:bCs/>
                      <w:color w:val="58595B"/>
                      <w:spacing w:val="-31"/>
                    </w:rPr>
                    <w:t xml:space="preserve"> </w:t>
                  </w:r>
                  <w:r>
                    <w:rPr>
                      <w:rFonts w:ascii="Lucida Sans" w:hAnsi="Lucida Sans" w:cs="Lucida Sans"/>
                      <w:b/>
                      <w:bCs/>
                      <w:color w:val="58595B"/>
                    </w:rPr>
                    <w:t>NEIGHBOURS</w:t>
                  </w:r>
                </w:p>
              </w:txbxContent>
            </v:textbox>
            <w10:wrap anchorx="page" anchory="page"/>
          </v:shape>
        </w:pict>
      </w:r>
      <w:r>
        <w:rPr>
          <w:noProof/>
        </w:rPr>
        <w:pict>
          <v:shape id="_x0000_s2133" type="#_x0000_t202" style="position:absolute;margin-left:639.6pt;margin-top:84.25pt;width:236.05pt;height:54.9pt;z-index:-589;mso-position-horizontal-relative:page;mso-position-vertical-relative:page" o:allowincell="f" filled="f" stroked="f">
            <v:textbox inset="0,0,0,0">
              <w:txbxContent>
                <w:p w:rsidR="00000000" w:rsidRDefault="004A0507">
                  <w:pPr>
                    <w:pStyle w:val="BodyText"/>
                    <w:kinsoku w:val="0"/>
                    <w:overflowPunct w:val="0"/>
                    <w:spacing w:line="304" w:lineRule="auto"/>
                    <w:ind w:right="49"/>
                    <w:rPr>
                      <w:color w:val="58595B"/>
                      <w:w w:val="105"/>
                    </w:rPr>
                  </w:pPr>
                  <w:r>
                    <w:rPr>
                      <w:color w:val="58595B"/>
                      <w:w w:val="105"/>
                    </w:rPr>
                    <w:t xml:space="preserve">Construction shall comply with the </w:t>
                  </w:r>
                  <w:r>
                    <w:rPr>
                      <w:color w:val="58595B"/>
                      <w:spacing w:val="-4"/>
                      <w:w w:val="105"/>
                    </w:rPr>
                    <w:t xml:space="preserve">Town </w:t>
                  </w:r>
                  <w:r>
                    <w:rPr>
                      <w:color w:val="58595B"/>
                      <w:w w:val="105"/>
                    </w:rPr>
                    <w:t>of Kwinana hours of work and also have due respect for neighbours by not playing</w:t>
                  </w:r>
                  <w:r>
                    <w:rPr>
                      <w:color w:val="58595B"/>
                      <w:spacing w:val="6"/>
                      <w:w w:val="105"/>
                    </w:rPr>
                    <w:t xml:space="preserve"> </w:t>
                  </w:r>
                  <w:r>
                    <w:rPr>
                      <w:color w:val="58595B"/>
                      <w:w w:val="105"/>
                    </w:rPr>
                    <w:t>loud</w:t>
                  </w:r>
                  <w:r>
                    <w:rPr>
                      <w:color w:val="58595B"/>
                      <w:spacing w:val="6"/>
                      <w:w w:val="105"/>
                    </w:rPr>
                    <w:t xml:space="preserve"> </w:t>
                  </w:r>
                  <w:r>
                    <w:rPr>
                      <w:color w:val="58595B"/>
                      <w:w w:val="105"/>
                    </w:rPr>
                    <w:t>radios</w:t>
                  </w:r>
                  <w:r>
                    <w:rPr>
                      <w:color w:val="58595B"/>
                      <w:spacing w:val="6"/>
                      <w:w w:val="105"/>
                    </w:rPr>
                    <w:t xml:space="preserve"> </w:t>
                  </w:r>
                  <w:r>
                    <w:rPr>
                      <w:color w:val="58595B"/>
                      <w:w w:val="105"/>
                    </w:rPr>
                    <w:t>and</w:t>
                  </w:r>
                  <w:r>
                    <w:rPr>
                      <w:color w:val="58595B"/>
                      <w:spacing w:val="7"/>
                      <w:w w:val="105"/>
                    </w:rPr>
                    <w:t xml:space="preserve"> </w:t>
                  </w:r>
                  <w:r>
                    <w:rPr>
                      <w:color w:val="58595B"/>
                      <w:w w:val="105"/>
                    </w:rPr>
                    <w:t>refraining</w:t>
                  </w:r>
                  <w:r>
                    <w:rPr>
                      <w:color w:val="58595B"/>
                      <w:spacing w:val="6"/>
                      <w:w w:val="105"/>
                    </w:rPr>
                    <w:t xml:space="preserve"> </w:t>
                  </w:r>
                  <w:r>
                    <w:rPr>
                      <w:color w:val="58595B"/>
                      <w:w w:val="105"/>
                    </w:rPr>
                    <w:t>from</w:t>
                  </w:r>
                  <w:r>
                    <w:rPr>
                      <w:color w:val="58595B"/>
                      <w:spacing w:val="6"/>
                      <w:w w:val="105"/>
                    </w:rPr>
                    <w:t xml:space="preserve"> </w:t>
                  </w:r>
                  <w:r>
                    <w:rPr>
                      <w:color w:val="58595B"/>
                      <w:w w:val="105"/>
                    </w:rPr>
                    <w:t>the</w:t>
                  </w:r>
                  <w:r>
                    <w:rPr>
                      <w:color w:val="58595B"/>
                      <w:spacing w:val="6"/>
                      <w:w w:val="105"/>
                    </w:rPr>
                    <w:t xml:space="preserve"> </w:t>
                  </w:r>
                  <w:r>
                    <w:rPr>
                      <w:color w:val="58595B"/>
                      <w:w w:val="105"/>
                    </w:rPr>
                    <w:t>use</w:t>
                  </w:r>
                  <w:r>
                    <w:rPr>
                      <w:color w:val="58595B"/>
                      <w:spacing w:val="7"/>
                      <w:w w:val="105"/>
                    </w:rPr>
                    <w:t xml:space="preserve"> </w:t>
                  </w:r>
                  <w:r>
                    <w:rPr>
                      <w:color w:val="58595B"/>
                      <w:w w:val="105"/>
                    </w:rPr>
                    <w:t>of</w:t>
                  </w:r>
                  <w:r>
                    <w:rPr>
                      <w:color w:val="58595B"/>
                      <w:spacing w:val="6"/>
                      <w:w w:val="105"/>
                    </w:rPr>
                    <w:t xml:space="preserve"> </w:t>
                  </w:r>
                  <w:r>
                    <w:rPr>
                      <w:color w:val="58595B"/>
                      <w:w w:val="105"/>
                    </w:rPr>
                    <w:t>loud</w:t>
                  </w:r>
                  <w:r>
                    <w:rPr>
                      <w:color w:val="58595B"/>
                      <w:spacing w:val="6"/>
                      <w:w w:val="105"/>
                    </w:rPr>
                    <w:t xml:space="preserve"> </w:t>
                  </w:r>
                  <w:r>
                    <w:rPr>
                      <w:color w:val="58595B"/>
                      <w:w w:val="105"/>
                    </w:rPr>
                    <w:t>or</w:t>
                  </w:r>
                </w:p>
                <w:p w:rsidR="00000000" w:rsidRDefault="004A0507">
                  <w:pPr>
                    <w:pStyle w:val="BodyText"/>
                    <w:kinsoku w:val="0"/>
                    <w:overflowPunct w:val="0"/>
                    <w:spacing w:before="3"/>
                    <w:rPr>
                      <w:color w:val="58595B"/>
                      <w:w w:val="105"/>
                    </w:rPr>
                  </w:pPr>
                  <w:r>
                    <w:rPr>
                      <w:color w:val="58595B"/>
                      <w:w w:val="105"/>
                    </w:rPr>
                    <w:t>objectionable language on the site.</w:t>
                  </w:r>
                </w:p>
              </w:txbxContent>
            </v:textbox>
            <w10:wrap anchorx="page" anchory="page"/>
          </v:shape>
        </w:pict>
      </w:r>
      <w:r>
        <w:rPr>
          <w:noProof/>
        </w:rPr>
        <w:pict>
          <v:shape id="_x0000_s2134" type="#_x0000_t202" style="position:absolute;margin-left:914.6pt;margin-top:90.35pt;width:6.5pt;height:12.9pt;z-index:-588;mso-position-horizontal-relative:page;mso-position-vertical-relative:page" o:allowincell="f" filled="f" stroked="f">
            <v:textbox inset="0,0,0,0">
              <w:txbxContent>
                <w:p w:rsidR="00000000" w:rsidRDefault="004A0507">
                  <w:pPr>
                    <w:pStyle w:val="BodyText"/>
                    <w:kinsoku w:val="0"/>
                    <w:overflowPunct w:val="0"/>
                    <w:rPr>
                      <w:color w:val="58595B"/>
                    </w:rPr>
                  </w:pPr>
                  <w:r>
                    <w:rPr>
                      <w:color w:val="58595B"/>
                    </w:rPr>
                    <w:t>•</w:t>
                  </w:r>
                </w:p>
              </w:txbxContent>
            </v:textbox>
            <w10:wrap anchorx="page" anchory="page"/>
          </v:shape>
        </w:pict>
      </w:r>
      <w:r>
        <w:rPr>
          <w:noProof/>
        </w:rPr>
        <w:pict>
          <v:shape id="_x0000_s2135" type="#_x0000_t202" style="position:absolute;margin-left:925.95pt;margin-top:90.35pt;width:198.6pt;height:40.3pt;z-index:-587;mso-position-horizontal-relative:page;mso-position-vertical-relative:page" o:allowincell="f" filled="f" stroked="f">
            <v:textbox inset="0,0,0,0">
              <w:txbxContent>
                <w:p w:rsidR="00000000" w:rsidRDefault="004A0507">
                  <w:pPr>
                    <w:pStyle w:val="BodyText"/>
                    <w:kinsoku w:val="0"/>
                    <w:overflowPunct w:val="0"/>
                    <w:spacing w:line="300" w:lineRule="auto"/>
                    <w:rPr>
                      <w:color w:val="58595B"/>
                      <w:w w:val="105"/>
                    </w:rPr>
                  </w:pPr>
                  <w:r>
                    <w:rPr>
                      <w:color w:val="58595B"/>
                      <w:w w:val="105"/>
                    </w:rPr>
                    <w:t>Front gardens and rear outdoor areas at laneways should be well lit; possibly in</w:t>
                  </w:r>
                  <w:r>
                    <w:rPr>
                      <w:color w:val="58595B"/>
                      <w:w w:val="105"/>
                    </w:rPr>
                    <w:t>corporating motion</w:t>
                  </w:r>
                </w:p>
                <w:p w:rsidR="00000000" w:rsidRDefault="004A0507">
                  <w:pPr>
                    <w:pStyle w:val="BodyText"/>
                    <w:kinsoku w:val="0"/>
                    <w:overflowPunct w:val="0"/>
                    <w:spacing w:before="0" w:line="218" w:lineRule="exact"/>
                    <w:rPr>
                      <w:color w:val="58595B"/>
                      <w:w w:val="105"/>
                    </w:rPr>
                  </w:pPr>
                  <w:r>
                    <w:rPr>
                      <w:color w:val="58595B"/>
                      <w:w w:val="105"/>
                    </w:rPr>
                    <w:t>activated light fittings;</w:t>
                  </w:r>
                </w:p>
              </w:txbxContent>
            </v:textbox>
            <w10:wrap anchorx="page" anchory="page"/>
          </v:shape>
        </w:pict>
      </w:r>
      <w:r>
        <w:rPr>
          <w:noProof/>
        </w:rPr>
        <w:pict>
          <v:shape id="_x0000_s2136" type="#_x0000_t202" style="position:absolute;margin-left:319.15pt;margin-top:91.25pt;width:6.5pt;height:12.9pt;z-index:-586;mso-position-horizontal-relative:page;mso-position-vertical-relative:page" o:allowincell="f" filled="f" stroked="f">
            <v:textbox inset="0,0,0,0">
              <w:txbxContent>
                <w:p w:rsidR="00000000" w:rsidRDefault="004A0507">
                  <w:pPr>
                    <w:pStyle w:val="BodyText"/>
                    <w:kinsoku w:val="0"/>
                    <w:overflowPunct w:val="0"/>
                    <w:rPr>
                      <w:color w:val="58595B"/>
                    </w:rPr>
                  </w:pPr>
                  <w:r>
                    <w:rPr>
                      <w:color w:val="58595B"/>
                    </w:rPr>
                    <w:t>•</w:t>
                  </w:r>
                </w:p>
              </w:txbxContent>
            </v:textbox>
            <w10:wrap anchorx="page" anchory="page"/>
          </v:shape>
        </w:pict>
      </w:r>
      <w:r>
        <w:rPr>
          <w:noProof/>
        </w:rPr>
        <w:pict>
          <v:shape id="_x0000_s2137" type="#_x0000_t202" style="position:absolute;margin-left:330.5pt;margin-top:91.25pt;width:214.85pt;height:68.9pt;z-index:-585;mso-position-horizontal-relative:page;mso-position-vertical-relative:page" o:allowincell="f" filled="f" stroked="f">
            <v:textbox inset="0,0,0,0">
              <w:txbxContent>
                <w:p w:rsidR="00000000" w:rsidRDefault="004A0507">
                  <w:pPr>
                    <w:pStyle w:val="BodyText"/>
                    <w:kinsoku w:val="0"/>
                    <w:overflowPunct w:val="0"/>
                    <w:spacing w:line="304" w:lineRule="auto"/>
                    <w:ind w:right="14"/>
                    <w:rPr>
                      <w:color w:val="58595B"/>
                      <w:w w:val="105"/>
                    </w:rPr>
                  </w:pPr>
                  <w:r>
                    <w:rPr>
                      <w:color w:val="58595B"/>
                      <w:w w:val="105"/>
                    </w:rPr>
                    <w:t>Provide secure storage ar</w:t>
                  </w:r>
                  <w:r>
                    <w:rPr>
                      <w:color w:val="58595B"/>
                      <w:w w:val="105"/>
                    </w:rPr>
                    <w:t>eas, fencing and the use of security agents in the final stages of construction in order to minimise opportunities for break in and theft; a major source of additional cost for the residential</w:t>
                  </w:r>
                </w:p>
                <w:p w:rsidR="00000000" w:rsidRDefault="004A0507">
                  <w:pPr>
                    <w:pStyle w:val="BodyText"/>
                    <w:kinsoku w:val="0"/>
                    <w:overflowPunct w:val="0"/>
                    <w:spacing w:before="4"/>
                    <w:rPr>
                      <w:color w:val="58595B"/>
                      <w:w w:val="105"/>
                    </w:rPr>
                  </w:pPr>
                  <w:r>
                    <w:rPr>
                      <w:color w:val="58595B"/>
                      <w:w w:val="105"/>
                    </w:rPr>
                    <w:t>construction industry.</w:t>
                  </w:r>
                </w:p>
              </w:txbxContent>
            </v:textbox>
            <w10:wrap anchorx="page" anchory="page"/>
          </v:shape>
        </w:pict>
      </w:r>
      <w:r>
        <w:rPr>
          <w:noProof/>
        </w:rPr>
        <w:pict>
          <v:shape id="_x0000_s2138" type="#_x0000_t202" style="position:absolute;margin-left:914.6pt;margin-top:138.45pt;width:6.5pt;height:12.9pt;z-index:-584;mso-position-horizontal-relative:page;mso-position-vertical-relative:page" o:allowincell="f" filled="f" stroked="f">
            <v:textbox inset="0,0,0,0">
              <w:txbxContent>
                <w:p w:rsidR="00000000" w:rsidRDefault="004A0507">
                  <w:pPr>
                    <w:pStyle w:val="BodyText"/>
                    <w:kinsoku w:val="0"/>
                    <w:overflowPunct w:val="0"/>
                    <w:rPr>
                      <w:color w:val="58595B"/>
                    </w:rPr>
                  </w:pPr>
                  <w:r>
                    <w:rPr>
                      <w:color w:val="58595B"/>
                    </w:rPr>
                    <w:t>•</w:t>
                  </w:r>
                </w:p>
              </w:txbxContent>
            </v:textbox>
            <w10:wrap anchorx="page" anchory="page"/>
          </v:shape>
        </w:pict>
      </w:r>
      <w:r>
        <w:rPr>
          <w:noProof/>
        </w:rPr>
        <w:pict>
          <v:shape id="_x0000_s2139" type="#_x0000_t202" style="position:absolute;margin-left:925.95pt;margin-top:138.45pt;width:217.1pt;height:26.6pt;z-index:-583;mso-position-horizontal-relative:page;mso-position-vertical-relative:page" o:allowincell="f" filled="f" stroked="f">
            <v:textbox inset="0,0,0,0">
              <w:txbxContent>
                <w:p w:rsidR="00000000" w:rsidRDefault="004A0507">
                  <w:pPr>
                    <w:pStyle w:val="BodyText"/>
                    <w:kinsoku w:val="0"/>
                    <w:overflowPunct w:val="0"/>
                    <w:rPr>
                      <w:color w:val="58595B"/>
                      <w:w w:val="110"/>
                    </w:rPr>
                  </w:pPr>
                  <w:r>
                    <w:rPr>
                      <w:color w:val="58595B"/>
                      <w:w w:val="110"/>
                    </w:rPr>
                    <w:t>Provide secure connections to rear laneways through</w:t>
                  </w:r>
                </w:p>
                <w:p w:rsidR="00000000" w:rsidRDefault="004A0507">
                  <w:pPr>
                    <w:pStyle w:val="BodyText"/>
                    <w:kinsoku w:val="0"/>
                    <w:overflowPunct w:val="0"/>
                    <w:spacing w:before="54"/>
                    <w:rPr>
                      <w:color w:val="58595B"/>
                      <w:w w:val="105"/>
                    </w:rPr>
                  </w:pPr>
                  <w:r>
                    <w:rPr>
                      <w:color w:val="58595B"/>
                      <w:w w:val="105"/>
                    </w:rPr>
                    <w:t>the installation of lockable garage doors and gateways;</w:t>
                  </w:r>
                </w:p>
              </w:txbxContent>
            </v:textbox>
            <w10:wrap anchorx="page" anchory="page"/>
          </v:shape>
        </w:pict>
      </w:r>
      <w:r>
        <w:rPr>
          <w:noProof/>
        </w:rPr>
        <w:pict>
          <v:shape id="_x0000_s2140" type="#_x0000_t202" style="position:absolute;margin-left:639.6pt;margin-top:154.45pt;width:163.9pt;height:12.7pt;z-index:-582;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58595B"/>
                    </w:rPr>
                  </w:pPr>
                  <w:r>
                    <w:rPr>
                      <w:rFonts w:ascii="Lucida Sans" w:hAnsi="Lucida Sans" w:cs="Lucida Sans"/>
                      <w:b/>
                      <w:bCs/>
                      <w:color w:val="58595B"/>
                    </w:rPr>
                    <w:t>4.6.2 PUBLIC SAFETY AND</w:t>
                  </w:r>
                  <w:r>
                    <w:rPr>
                      <w:rFonts w:ascii="Lucida Sans" w:hAnsi="Lucida Sans" w:cs="Lucida Sans"/>
                      <w:b/>
                      <w:bCs/>
                      <w:color w:val="58595B"/>
                      <w:spacing w:val="-41"/>
                    </w:rPr>
                    <w:t xml:space="preserve"> </w:t>
                  </w:r>
                  <w:r>
                    <w:rPr>
                      <w:rFonts w:ascii="Lucida Sans" w:hAnsi="Lucida Sans" w:cs="Lucida Sans"/>
                      <w:b/>
                      <w:bCs/>
                      <w:color w:val="58595B"/>
                    </w:rPr>
                    <w:t>AMENITY</w:t>
                  </w:r>
                </w:p>
              </w:txbxContent>
            </v:textbox>
            <w10:wrap anchorx="page" anchory="page"/>
          </v:shape>
        </w:pict>
      </w:r>
      <w:r>
        <w:rPr>
          <w:noProof/>
        </w:rPr>
        <w:pict>
          <v:shape id="_x0000_s2141" type="#_x0000_t202" style="position:absolute;margin-left:914.6pt;margin-top:172.85pt;width:6.5pt;height:12.9pt;z-index:-581;mso-position-horizontal-relative:page;mso-position-vertical-relative:page" o:allowincell="f" filled="f" stroked="f">
            <v:textbox inset="0,0,0,0">
              <w:txbxContent>
                <w:p w:rsidR="00000000" w:rsidRDefault="004A0507">
                  <w:pPr>
                    <w:pStyle w:val="BodyText"/>
                    <w:kinsoku w:val="0"/>
                    <w:overflowPunct w:val="0"/>
                    <w:rPr>
                      <w:color w:val="58595B"/>
                    </w:rPr>
                  </w:pPr>
                  <w:r>
                    <w:rPr>
                      <w:color w:val="58595B"/>
                    </w:rPr>
                    <w:t>•</w:t>
                  </w:r>
                </w:p>
              </w:txbxContent>
            </v:textbox>
            <w10:wrap anchorx="page" anchory="page"/>
          </v:shape>
        </w:pict>
      </w:r>
      <w:r>
        <w:rPr>
          <w:noProof/>
        </w:rPr>
        <w:pict>
          <v:shape id="_x0000_s2142" type="#_x0000_t202" style="position:absolute;margin-left:925.95pt;margin-top:172.85pt;width:218.65pt;height:40.3pt;z-index:-580;mso-position-horizontal-relative:page;mso-position-vertical-relative:page" o:allowincell="f" filled="f" stroked="f">
            <v:textbox inset="0,0,0,0">
              <w:txbxContent>
                <w:p w:rsidR="00000000" w:rsidRDefault="004A0507">
                  <w:pPr>
                    <w:pStyle w:val="BodyText"/>
                    <w:kinsoku w:val="0"/>
                    <w:overflowPunct w:val="0"/>
                    <w:spacing w:line="300" w:lineRule="auto"/>
                    <w:rPr>
                      <w:color w:val="58595B"/>
                      <w:w w:val="105"/>
                    </w:rPr>
                  </w:pPr>
                  <w:r>
                    <w:rPr>
                      <w:color w:val="58595B"/>
                      <w:w w:val="105"/>
                    </w:rPr>
                    <w:t>Upgrade sliding door and window security through the application of deadlocks and consider stainless stee</w:t>
                  </w:r>
                  <w:r>
                    <w:rPr>
                      <w:color w:val="58595B"/>
                      <w:w w:val="105"/>
                    </w:rPr>
                    <w:t>l</w:t>
                  </w:r>
                </w:p>
                <w:p w:rsidR="00000000" w:rsidRDefault="004A0507">
                  <w:pPr>
                    <w:pStyle w:val="BodyText"/>
                    <w:kinsoku w:val="0"/>
                    <w:overflowPunct w:val="0"/>
                    <w:spacing w:before="0" w:line="218" w:lineRule="exact"/>
                    <w:rPr>
                      <w:color w:val="58595B"/>
                      <w:w w:val="110"/>
                    </w:rPr>
                  </w:pPr>
                  <w:r>
                    <w:rPr>
                      <w:color w:val="58595B"/>
                      <w:w w:val="110"/>
                    </w:rPr>
                    <w:t>security mesh insect screens.</w:t>
                  </w:r>
                </w:p>
              </w:txbxContent>
            </v:textbox>
            <w10:wrap anchorx="page" anchory="page"/>
          </v:shape>
        </w:pict>
      </w:r>
      <w:r>
        <w:rPr>
          <w:noProof/>
        </w:rPr>
        <w:pict>
          <v:shape id="_x0000_s2143" type="#_x0000_t202" style="position:absolute;margin-left:639.6pt;margin-top:175.25pt;width:236.05pt;height:26.9pt;z-index:-579;mso-position-horizontal-relative:page;mso-position-vertical-relative:page" o:allowincell="f" filled="f" stroked="f">
            <v:textbox inset="0,0,0,0">
              <w:txbxContent>
                <w:p w:rsidR="00000000" w:rsidRDefault="004A0507">
                  <w:pPr>
                    <w:pStyle w:val="BodyText"/>
                    <w:kinsoku w:val="0"/>
                    <w:overflowPunct w:val="0"/>
                    <w:rPr>
                      <w:color w:val="58595B"/>
                      <w:w w:val="105"/>
                    </w:rPr>
                  </w:pPr>
                  <w:r>
                    <w:rPr>
                      <w:color w:val="58595B"/>
                      <w:w w:val="105"/>
                    </w:rPr>
                    <w:t>The design of homes should assist in the creation of a safe</w:t>
                  </w:r>
                </w:p>
                <w:p w:rsidR="00000000" w:rsidRDefault="004A0507">
                  <w:pPr>
                    <w:pStyle w:val="BodyText"/>
                    <w:kinsoku w:val="0"/>
                    <w:overflowPunct w:val="0"/>
                    <w:spacing w:before="60"/>
                    <w:rPr>
                      <w:color w:val="58595B"/>
                      <w:w w:val="105"/>
                    </w:rPr>
                  </w:pPr>
                  <w:r>
                    <w:rPr>
                      <w:color w:val="58595B"/>
                      <w:w w:val="105"/>
                    </w:rPr>
                    <w:t>and enjoyable residential environment.</w:t>
                  </w:r>
                </w:p>
              </w:txbxContent>
            </v:textbox>
            <w10:wrap anchorx="page" anchory="page"/>
          </v:shape>
        </w:pict>
      </w:r>
      <w:r>
        <w:rPr>
          <w:noProof/>
        </w:rPr>
        <w:pict>
          <v:shape id="_x0000_s2144" type="#_x0000_t202" style="position:absolute;margin-left:310.65pt;margin-top:175.45pt;width:117.2pt;height:12.7pt;z-index:-578;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58595B"/>
                    </w:rPr>
                  </w:pPr>
                  <w:r>
                    <w:rPr>
                      <w:rFonts w:ascii="Lucida Sans" w:hAnsi="Lucida Sans" w:cs="Lucida Sans"/>
                      <w:b/>
                      <w:bCs/>
                      <w:color w:val="58595B"/>
                    </w:rPr>
                    <w:t>4.5.2 SITE MANAGEMENT</w:t>
                  </w:r>
                </w:p>
              </w:txbxContent>
            </v:textbox>
            <w10:wrap anchorx="page" anchory="page"/>
          </v:shape>
        </w:pict>
      </w:r>
      <w:r>
        <w:rPr>
          <w:noProof/>
        </w:rPr>
        <w:pict>
          <v:shape id="_x0000_s2145" type="#_x0000_t202" style="position:absolute;margin-left:310.65pt;margin-top:196.25pt;width:54.35pt;height:12.9pt;z-index:-577;mso-position-horizontal-relative:page;mso-position-vertical-relative:page" o:allowincell="f" filled="f" stroked="f">
            <v:textbox inset="0,0,0,0">
              <w:txbxContent>
                <w:p w:rsidR="00000000" w:rsidRDefault="004A0507">
                  <w:pPr>
                    <w:pStyle w:val="BodyText"/>
                    <w:kinsoku w:val="0"/>
                    <w:overflowPunct w:val="0"/>
                    <w:rPr>
                      <w:color w:val="58595B"/>
                      <w:w w:val="110"/>
                    </w:rPr>
                  </w:pPr>
                  <w:r>
                    <w:rPr>
                      <w:color w:val="58595B"/>
                      <w:w w:val="110"/>
                    </w:rPr>
                    <w:t>Guiding Text:</w:t>
                  </w:r>
                </w:p>
              </w:txbxContent>
            </v:textbox>
            <w10:wrap anchorx="page" anchory="page"/>
          </v:shape>
        </w:pict>
      </w:r>
      <w:r>
        <w:rPr>
          <w:noProof/>
        </w:rPr>
        <w:pict>
          <v:shape id="_x0000_s2146" type="#_x0000_t202" style="position:absolute;margin-left:639.6pt;margin-top:210.25pt;width:239.6pt;height:25.9pt;z-index:-576;mso-position-horizontal-relative:page;mso-position-vertical-relative:page" o:allowincell="f" filled="f" stroked="f">
            <v:textbox inset="0,0,0,0">
              <w:txbxContent>
                <w:p w:rsidR="00000000" w:rsidRDefault="004A0507">
                  <w:pPr>
                    <w:pStyle w:val="BodyText"/>
                    <w:kinsoku w:val="0"/>
                    <w:overflowPunct w:val="0"/>
                    <w:rPr>
                      <w:color w:val="58595B"/>
                      <w:w w:val="110"/>
                    </w:rPr>
                  </w:pPr>
                  <w:r>
                    <w:rPr>
                      <w:color w:val="58595B"/>
                      <w:w w:val="110"/>
                    </w:rPr>
                    <w:t>Guiding Text:</w:t>
                  </w:r>
                </w:p>
                <w:p w:rsidR="00000000" w:rsidRDefault="004A0507">
                  <w:pPr>
                    <w:pStyle w:val="BodyText"/>
                    <w:tabs>
                      <w:tab w:val="left" w:pos="4772"/>
                    </w:tabs>
                    <w:kinsoku w:val="0"/>
                    <w:overflowPunct w:val="0"/>
                    <w:spacing w:before="40"/>
                    <w:ind w:left="37"/>
                    <w:rPr>
                      <w:color w:val="58595B"/>
                      <w:w w:val="122"/>
                    </w:rPr>
                  </w:pPr>
                  <w:r>
                    <w:rPr>
                      <w:color w:val="58595B"/>
                      <w:w w:val="122"/>
                      <w:u w:val="dotted" w:color="6D6E71"/>
                    </w:rPr>
                    <w:t xml:space="preserve"> </w:t>
                  </w:r>
                  <w:r>
                    <w:rPr>
                      <w:color w:val="58595B"/>
                      <w:u w:val="dotted" w:color="6D6E71"/>
                    </w:rPr>
                    <w:tab/>
                  </w:r>
                </w:p>
              </w:txbxContent>
            </v:textbox>
            <w10:wrap anchorx="page" anchory="page"/>
          </v:shape>
        </w:pict>
      </w:r>
      <w:r>
        <w:rPr>
          <w:noProof/>
        </w:rPr>
        <w:pict>
          <v:shape id="_x0000_s2147" type="#_x0000_t202" style="position:absolute;margin-left:319.15pt;margin-top:223.25pt;width:227.35pt;height:54.9pt;z-index:-575;mso-position-horizontal-relative:page;mso-position-vertical-relative:page" o:allowincell="f" filled="f" stroked="f">
            <v:textbox inset="0,0,0,0">
              <w:txbxContent>
                <w:p w:rsidR="00000000" w:rsidRDefault="004A0507">
                  <w:pPr>
                    <w:pStyle w:val="BodyText"/>
                    <w:numPr>
                      <w:ilvl w:val="0"/>
                      <w:numId w:val="5"/>
                    </w:numPr>
                    <w:tabs>
                      <w:tab w:val="left" w:pos="247"/>
                    </w:tabs>
                    <w:kinsoku w:val="0"/>
                    <w:overflowPunct w:val="0"/>
                    <w:spacing w:line="304" w:lineRule="auto"/>
                    <w:ind w:right="17" w:hanging="226"/>
                    <w:jc w:val="both"/>
                    <w:rPr>
                      <w:color w:val="58595B"/>
                      <w:w w:val="105"/>
                    </w:rPr>
                  </w:pPr>
                  <w:r>
                    <w:rPr>
                      <w:color w:val="58595B"/>
                      <w:w w:val="105"/>
                    </w:rPr>
                    <w:t>The potential for intrusion by dust or rubbish from the site into neighbouring properties should be minimised by</w:t>
                  </w:r>
                  <w:r>
                    <w:rPr>
                      <w:color w:val="58595B"/>
                      <w:spacing w:val="12"/>
                      <w:w w:val="105"/>
                    </w:rPr>
                    <w:t xml:space="preserve"> </w:t>
                  </w:r>
                  <w:r>
                    <w:rPr>
                      <w:color w:val="58595B"/>
                      <w:w w:val="105"/>
                    </w:rPr>
                    <w:t>watering</w:t>
                  </w:r>
                  <w:r>
                    <w:rPr>
                      <w:color w:val="58595B"/>
                      <w:spacing w:val="13"/>
                      <w:w w:val="105"/>
                    </w:rPr>
                    <w:t xml:space="preserve"> </w:t>
                  </w:r>
                  <w:r>
                    <w:rPr>
                      <w:color w:val="58595B"/>
                      <w:w w:val="105"/>
                    </w:rPr>
                    <w:t>down</w:t>
                  </w:r>
                  <w:r>
                    <w:rPr>
                      <w:color w:val="58595B"/>
                      <w:spacing w:val="13"/>
                      <w:w w:val="105"/>
                    </w:rPr>
                    <w:t xml:space="preserve"> </w:t>
                  </w:r>
                  <w:r>
                    <w:rPr>
                      <w:color w:val="58595B"/>
                      <w:w w:val="105"/>
                    </w:rPr>
                    <w:t>or</w:t>
                  </w:r>
                  <w:r>
                    <w:rPr>
                      <w:color w:val="58595B"/>
                      <w:spacing w:val="13"/>
                      <w:w w:val="105"/>
                    </w:rPr>
                    <w:t xml:space="preserve"> </w:t>
                  </w:r>
                  <w:r>
                    <w:rPr>
                      <w:color w:val="58595B"/>
                      <w:w w:val="105"/>
                    </w:rPr>
                    <w:t>the</w:t>
                  </w:r>
                  <w:r>
                    <w:rPr>
                      <w:color w:val="58595B"/>
                      <w:spacing w:val="13"/>
                      <w:w w:val="105"/>
                    </w:rPr>
                    <w:t xml:space="preserve"> </w:t>
                  </w:r>
                  <w:r>
                    <w:rPr>
                      <w:color w:val="58595B"/>
                      <w:w w:val="105"/>
                    </w:rPr>
                    <w:t>use</w:t>
                  </w:r>
                  <w:r>
                    <w:rPr>
                      <w:color w:val="58595B"/>
                      <w:spacing w:val="12"/>
                      <w:w w:val="105"/>
                    </w:rPr>
                    <w:t xml:space="preserve"> </w:t>
                  </w:r>
                  <w:r>
                    <w:rPr>
                      <w:color w:val="58595B"/>
                      <w:w w:val="105"/>
                    </w:rPr>
                    <w:t>of</w:t>
                  </w:r>
                  <w:r>
                    <w:rPr>
                      <w:color w:val="58595B"/>
                      <w:spacing w:val="13"/>
                      <w:w w:val="105"/>
                    </w:rPr>
                    <w:t xml:space="preserve"> </w:t>
                  </w:r>
                  <w:r>
                    <w:rPr>
                      <w:color w:val="58595B"/>
                      <w:w w:val="105"/>
                    </w:rPr>
                    <w:t>screening</w:t>
                  </w:r>
                  <w:r>
                    <w:rPr>
                      <w:color w:val="58595B"/>
                      <w:spacing w:val="13"/>
                      <w:w w:val="105"/>
                    </w:rPr>
                    <w:t xml:space="preserve"> </w:t>
                  </w:r>
                  <w:r>
                    <w:rPr>
                      <w:color w:val="58595B"/>
                      <w:w w:val="105"/>
                    </w:rPr>
                    <w:t>such</w:t>
                  </w:r>
                  <w:r>
                    <w:rPr>
                      <w:color w:val="58595B"/>
                      <w:spacing w:val="13"/>
                      <w:w w:val="105"/>
                    </w:rPr>
                    <w:t xml:space="preserve"> </w:t>
                  </w:r>
                  <w:r>
                    <w:rPr>
                      <w:color w:val="58595B"/>
                      <w:w w:val="105"/>
                    </w:rPr>
                    <w:t>as</w:t>
                  </w:r>
                </w:p>
                <w:p w:rsidR="00000000" w:rsidRDefault="004A0507">
                  <w:pPr>
                    <w:pStyle w:val="BodyText"/>
                    <w:kinsoku w:val="0"/>
                    <w:overflowPunct w:val="0"/>
                    <w:spacing w:before="3"/>
                    <w:ind w:left="246"/>
                    <w:rPr>
                      <w:color w:val="58595B"/>
                      <w:w w:val="110"/>
                    </w:rPr>
                  </w:pPr>
                  <w:r>
                    <w:rPr>
                      <w:color w:val="58595B"/>
                      <w:w w:val="110"/>
                    </w:rPr>
                    <w:t>hessian or shade cloth clad fencing.</w:t>
                  </w:r>
                </w:p>
              </w:txbxContent>
            </v:textbox>
            <w10:wrap anchorx="page" anchory="page"/>
          </v:shape>
        </w:pict>
      </w:r>
      <w:r>
        <w:rPr>
          <w:noProof/>
        </w:rPr>
        <w:pict>
          <v:shape id="_x0000_s2148" type="#_x0000_t202" style="position:absolute;margin-left:648.15pt;margin-top:237.25pt;width:6.5pt;height:12.9pt;z-index:-574;mso-position-horizontal-relative:page;mso-position-vertical-relative:page" o:allowincell="f" filled="f" stroked="f">
            <v:textbox inset="0,0,0,0">
              <w:txbxContent>
                <w:p w:rsidR="00000000" w:rsidRDefault="004A0507">
                  <w:pPr>
                    <w:pStyle w:val="BodyText"/>
                    <w:kinsoku w:val="0"/>
                    <w:overflowPunct w:val="0"/>
                    <w:rPr>
                      <w:color w:val="58595B"/>
                    </w:rPr>
                  </w:pPr>
                  <w:r>
                    <w:rPr>
                      <w:color w:val="58595B"/>
                    </w:rPr>
                    <w:t>•</w:t>
                  </w:r>
                </w:p>
              </w:txbxContent>
            </v:textbox>
            <w10:wrap anchorx="page" anchory="page"/>
          </v:shape>
        </w:pict>
      </w:r>
      <w:r>
        <w:rPr>
          <w:noProof/>
        </w:rPr>
        <w:pict>
          <v:shape id="_x0000_s2149" type="#_x0000_t202" style="position:absolute;margin-left:659.45pt;margin-top:237.25pt;width:212.15pt;height:138.9pt;z-index:-573;mso-position-horizontal-relative:page;mso-position-vertical-relative:page" o:allowincell="f" filled="f" stroked="f">
            <v:textbox inset="0,0,0,0">
              <w:txbxContent>
                <w:p w:rsidR="00000000" w:rsidRDefault="004A0507">
                  <w:pPr>
                    <w:pStyle w:val="BodyText"/>
                    <w:kinsoku w:val="0"/>
                    <w:overflowPunct w:val="0"/>
                    <w:spacing w:line="304" w:lineRule="auto"/>
                    <w:rPr>
                      <w:color w:val="58595B"/>
                      <w:w w:val="105"/>
                    </w:rPr>
                  </w:pPr>
                  <w:r>
                    <w:rPr>
                      <w:color w:val="58595B"/>
                      <w:w w:val="105"/>
                    </w:rPr>
                    <w:t>Maintain visibility over streets, laneways and publi</w:t>
                  </w:r>
                  <w:r>
                    <w:rPr>
                      <w:color w:val="58595B"/>
                      <w:w w:val="105"/>
                    </w:rPr>
                    <w:t>c open spaces from surrounding buildings by providing ample windows from habitable rooms facing or overlooking the public domain. A minimum of one major opening to a habitable room shall overlook any primary or secondary street. For 2 storey homes on cotta</w:t>
                  </w:r>
                  <w:r>
                    <w:rPr>
                      <w:color w:val="58595B"/>
                      <w:w w:val="105"/>
                    </w:rPr>
                    <w:t>ge lots where a habitable room is constructed above the garage, window openings or balconies should provide passive surveillance opportunities</w:t>
                  </w:r>
                </w:p>
                <w:p w:rsidR="00000000" w:rsidRDefault="004A0507">
                  <w:pPr>
                    <w:pStyle w:val="BodyText"/>
                    <w:kinsoku w:val="0"/>
                    <w:overflowPunct w:val="0"/>
                    <w:spacing w:before="9"/>
                    <w:rPr>
                      <w:color w:val="58595B"/>
                      <w:w w:val="105"/>
                    </w:rPr>
                  </w:pPr>
                  <w:r>
                    <w:rPr>
                      <w:color w:val="58595B"/>
                      <w:w w:val="105"/>
                    </w:rPr>
                    <w:t>over the rear laneway.</w:t>
                  </w:r>
                </w:p>
              </w:txbxContent>
            </v:textbox>
            <w10:wrap anchorx="page" anchory="page"/>
          </v:shape>
        </w:pict>
      </w:r>
      <w:r>
        <w:rPr>
          <w:noProof/>
        </w:rPr>
        <w:pict>
          <v:shape id="_x0000_s2150" type="#_x0000_t202" style="position:absolute;margin-left:319.15pt;margin-top:286.3pt;width:228.7pt;height:40.9pt;z-index:-572;mso-position-horizontal-relative:page;mso-position-vertical-relative:page" o:allowincell="f" filled="f" stroked="f">
            <v:textbox inset="0,0,0,0">
              <w:txbxContent>
                <w:p w:rsidR="00000000" w:rsidRDefault="004A0507">
                  <w:pPr>
                    <w:pStyle w:val="BodyText"/>
                    <w:numPr>
                      <w:ilvl w:val="0"/>
                      <w:numId w:val="4"/>
                    </w:numPr>
                    <w:tabs>
                      <w:tab w:val="left" w:pos="247"/>
                    </w:tabs>
                    <w:kinsoku w:val="0"/>
                    <w:overflowPunct w:val="0"/>
                    <w:spacing w:line="304" w:lineRule="auto"/>
                    <w:ind w:right="17" w:hanging="226"/>
                    <w:rPr>
                      <w:color w:val="58595B"/>
                      <w:w w:val="105"/>
                    </w:rPr>
                  </w:pPr>
                  <w:r>
                    <w:rPr>
                      <w:color w:val="58595B"/>
                      <w:w w:val="105"/>
                    </w:rPr>
                    <w:t>Stormwater is to be retained on site in order to reduce the extent of water born contaminants</w:t>
                  </w:r>
                  <w:r>
                    <w:rPr>
                      <w:color w:val="58595B"/>
                      <w:spacing w:val="41"/>
                      <w:w w:val="105"/>
                    </w:rPr>
                    <w:t xml:space="preserve"> </w:t>
                  </w:r>
                  <w:r>
                    <w:rPr>
                      <w:color w:val="58595B"/>
                      <w:w w:val="105"/>
                    </w:rPr>
                    <w:t>being</w:t>
                  </w:r>
                </w:p>
                <w:p w:rsidR="00000000" w:rsidRDefault="004A0507">
                  <w:pPr>
                    <w:pStyle w:val="BodyText"/>
                    <w:kinsoku w:val="0"/>
                    <w:overflowPunct w:val="0"/>
                    <w:spacing w:before="2"/>
                    <w:ind w:left="246"/>
                    <w:rPr>
                      <w:color w:val="58595B"/>
                      <w:w w:val="105"/>
                    </w:rPr>
                  </w:pPr>
                  <w:r>
                    <w:rPr>
                      <w:color w:val="58595B"/>
                      <w:w w:val="105"/>
                    </w:rPr>
                    <w:t>deposited into waterways.</w:t>
                  </w:r>
                </w:p>
              </w:txbxContent>
            </v:textbox>
            <w10:wrap anchorx="page" anchory="page"/>
          </v:shape>
        </w:pict>
      </w:r>
      <w:r>
        <w:rPr>
          <w:noProof/>
        </w:rPr>
        <w:pict>
          <v:shape id="_x0000_s2151" type="#_x0000_t202" style="position:absolute;margin-left:45.05pt;margin-top:316.4pt;width:229.6pt;height:11.6pt;z-index:-571;mso-position-horizontal-relative:page;mso-position-vertical-relative:page" o:allowincell="f" filled="f" stroked="f">
            <v:textbox inset="0,0,0,0">
              <w:txbxContent>
                <w:p w:rsidR="00000000" w:rsidRDefault="004A0507">
                  <w:pPr>
                    <w:pStyle w:val="BodyText"/>
                    <w:kinsoku w:val="0"/>
                    <w:overflowPunct w:val="0"/>
                    <w:rPr>
                      <w:rFonts w:ascii="Arial" w:hAnsi="Arial" w:cs="Arial"/>
                      <w:color w:val="58595B"/>
                      <w:w w:val="110"/>
                      <w:sz w:val="16"/>
                      <w:szCs w:val="16"/>
                    </w:rPr>
                  </w:pPr>
                  <w:r>
                    <w:rPr>
                      <w:rFonts w:ascii="Arial" w:hAnsi="Arial" w:cs="Arial"/>
                      <w:color w:val="58595B"/>
                      <w:w w:val="110"/>
                      <w:sz w:val="16"/>
                      <w:szCs w:val="16"/>
                    </w:rPr>
                    <w:t>Balcony</w:t>
                  </w:r>
                  <w:r>
                    <w:rPr>
                      <w:rFonts w:ascii="Arial" w:hAnsi="Arial" w:cs="Arial"/>
                      <w:color w:val="58595B"/>
                      <w:spacing w:val="-14"/>
                      <w:w w:val="110"/>
                      <w:sz w:val="16"/>
                      <w:szCs w:val="16"/>
                    </w:rPr>
                    <w:t xml:space="preserve"> </w:t>
                  </w:r>
                  <w:r>
                    <w:rPr>
                      <w:rFonts w:ascii="Arial" w:hAnsi="Arial" w:cs="Arial"/>
                      <w:color w:val="58595B"/>
                      <w:w w:val="110"/>
                      <w:sz w:val="16"/>
                      <w:szCs w:val="16"/>
                    </w:rPr>
                    <w:t>and</w:t>
                  </w:r>
                  <w:r>
                    <w:rPr>
                      <w:rFonts w:ascii="Arial" w:hAnsi="Arial" w:cs="Arial"/>
                      <w:color w:val="58595B"/>
                      <w:spacing w:val="-13"/>
                      <w:w w:val="110"/>
                      <w:sz w:val="16"/>
                      <w:szCs w:val="16"/>
                    </w:rPr>
                    <w:t xml:space="preserve"> </w:t>
                  </w:r>
                  <w:r>
                    <w:rPr>
                      <w:rFonts w:ascii="Arial" w:hAnsi="Arial" w:cs="Arial"/>
                      <w:color w:val="58595B"/>
                      <w:w w:val="110"/>
                      <w:sz w:val="16"/>
                      <w:szCs w:val="16"/>
                    </w:rPr>
                    <w:t>door</w:t>
                  </w:r>
                  <w:r>
                    <w:rPr>
                      <w:rFonts w:ascii="Arial" w:hAnsi="Arial" w:cs="Arial"/>
                      <w:color w:val="58595B"/>
                      <w:spacing w:val="-13"/>
                      <w:w w:val="110"/>
                      <w:sz w:val="16"/>
                      <w:szCs w:val="16"/>
                    </w:rPr>
                    <w:t xml:space="preserve"> </w:t>
                  </w:r>
                  <w:r>
                    <w:rPr>
                      <w:rFonts w:ascii="Arial" w:hAnsi="Arial" w:cs="Arial"/>
                      <w:color w:val="58595B"/>
                      <w:w w:val="110"/>
                      <w:sz w:val="16"/>
                      <w:szCs w:val="16"/>
                    </w:rPr>
                    <w:t>openings</w:t>
                  </w:r>
                  <w:r>
                    <w:rPr>
                      <w:rFonts w:ascii="Arial" w:hAnsi="Arial" w:cs="Arial"/>
                      <w:color w:val="58595B"/>
                      <w:spacing w:val="-13"/>
                      <w:w w:val="110"/>
                      <w:sz w:val="16"/>
                      <w:szCs w:val="16"/>
                    </w:rPr>
                    <w:t xml:space="preserve"> </w:t>
                  </w:r>
                  <w:r>
                    <w:rPr>
                      <w:rFonts w:ascii="Arial" w:hAnsi="Arial" w:cs="Arial"/>
                      <w:color w:val="58595B"/>
                      <w:w w:val="110"/>
                      <w:sz w:val="16"/>
                      <w:szCs w:val="16"/>
                    </w:rPr>
                    <w:t>to</w:t>
                  </w:r>
                  <w:r>
                    <w:rPr>
                      <w:rFonts w:ascii="Arial" w:hAnsi="Arial" w:cs="Arial"/>
                      <w:color w:val="58595B"/>
                      <w:spacing w:val="-13"/>
                      <w:w w:val="110"/>
                      <w:sz w:val="16"/>
                      <w:szCs w:val="16"/>
                    </w:rPr>
                    <w:t xml:space="preserve"> </w:t>
                  </w:r>
                  <w:r>
                    <w:rPr>
                      <w:rFonts w:ascii="Arial" w:hAnsi="Arial" w:cs="Arial"/>
                      <w:color w:val="58595B"/>
                      <w:w w:val="110"/>
                      <w:sz w:val="16"/>
                      <w:szCs w:val="16"/>
                    </w:rPr>
                    <w:t>provide</w:t>
                  </w:r>
                  <w:r>
                    <w:rPr>
                      <w:rFonts w:ascii="Arial" w:hAnsi="Arial" w:cs="Arial"/>
                      <w:color w:val="58595B"/>
                      <w:spacing w:val="-14"/>
                      <w:w w:val="110"/>
                      <w:sz w:val="16"/>
                      <w:szCs w:val="16"/>
                    </w:rPr>
                    <w:t xml:space="preserve"> </w:t>
                  </w:r>
                  <w:r>
                    <w:rPr>
                      <w:rFonts w:ascii="Arial" w:hAnsi="Arial" w:cs="Arial"/>
                      <w:color w:val="58595B"/>
                      <w:w w:val="110"/>
                      <w:sz w:val="16"/>
                      <w:szCs w:val="16"/>
                    </w:rPr>
                    <w:t>outlook</w:t>
                  </w:r>
                  <w:r>
                    <w:rPr>
                      <w:rFonts w:ascii="Arial" w:hAnsi="Arial" w:cs="Arial"/>
                      <w:color w:val="58595B"/>
                      <w:spacing w:val="-13"/>
                      <w:w w:val="110"/>
                      <w:sz w:val="16"/>
                      <w:szCs w:val="16"/>
                    </w:rPr>
                    <w:t xml:space="preserve"> </w:t>
                  </w:r>
                  <w:r>
                    <w:rPr>
                      <w:rFonts w:ascii="Arial" w:hAnsi="Arial" w:cs="Arial"/>
                      <w:color w:val="58595B"/>
                      <w:w w:val="110"/>
                      <w:sz w:val="16"/>
                      <w:szCs w:val="16"/>
                    </w:rPr>
                    <w:t>over</w:t>
                  </w:r>
                  <w:r>
                    <w:rPr>
                      <w:rFonts w:ascii="Arial" w:hAnsi="Arial" w:cs="Arial"/>
                      <w:color w:val="58595B"/>
                      <w:spacing w:val="-13"/>
                      <w:w w:val="110"/>
                      <w:sz w:val="16"/>
                      <w:szCs w:val="16"/>
                    </w:rPr>
                    <w:t xml:space="preserve"> </w:t>
                  </w:r>
                  <w:r>
                    <w:rPr>
                      <w:rFonts w:ascii="Arial" w:hAnsi="Arial" w:cs="Arial"/>
                      <w:color w:val="58595B"/>
                      <w:w w:val="110"/>
                      <w:sz w:val="16"/>
                      <w:szCs w:val="16"/>
                    </w:rPr>
                    <w:t>laneway</w:t>
                  </w:r>
                </w:p>
              </w:txbxContent>
            </v:textbox>
            <w10:wrap anchorx="page" anchory="page"/>
          </v:shape>
        </w:pict>
      </w:r>
      <w:r>
        <w:rPr>
          <w:noProof/>
        </w:rPr>
        <w:pict>
          <v:shape id="_x0000_s2152" type="#_x0000_t202" style="position:absolute;margin-left:310.65pt;margin-top:342.45pt;width:119.1pt;height:12.7pt;z-index:-570;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58595B"/>
                    </w:rPr>
                  </w:pPr>
                  <w:r>
                    <w:rPr>
                      <w:rFonts w:ascii="Lucida Sans" w:hAnsi="Lucida Sans" w:cs="Lucida Sans"/>
                      <w:b/>
                      <w:bCs/>
                      <w:color w:val="58595B"/>
                    </w:rPr>
                    <w:t>4.5.3 HOUSEHOLD WASTE</w:t>
                  </w:r>
                </w:p>
              </w:txbxContent>
            </v:textbox>
            <w10:wrap anchorx="page" anchory="page"/>
          </v:shape>
        </w:pict>
      </w:r>
      <w:r>
        <w:rPr>
          <w:noProof/>
        </w:rPr>
        <w:pict>
          <v:shape id="_x0000_s2153" type="#_x0000_t202" style="position:absolute;margin-left:310.65pt;margin-top:363.3pt;width:225.5pt;height:12.9pt;z-index:-569;mso-position-horizontal-relative:page;mso-position-vertical-relative:page" o:allowincell="f" filled="f" stroked="f">
            <v:textbox inset="0,0,0,0">
              <w:txbxContent>
                <w:p w:rsidR="00000000" w:rsidRDefault="004A0507">
                  <w:pPr>
                    <w:pStyle w:val="BodyText"/>
                    <w:kinsoku w:val="0"/>
                    <w:overflowPunct w:val="0"/>
                    <w:rPr>
                      <w:color w:val="58595B"/>
                      <w:w w:val="110"/>
                    </w:rPr>
                  </w:pPr>
                  <w:r>
                    <w:rPr>
                      <w:color w:val="58595B"/>
                      <w:w w:val="110"/>
                    </w:rPr>
                    <w:t>Waste</w:t>
                  </w:r>
                  <w:r>
                    <w:rPr>
                      <w:color w:val="58595B"/>
                      <w:spacing w:val="-12"/>
                      <w:w w:val="110"/>
                    </w:rPr>
                    <w:t xml:space="preserve"> </w:t>
                  </w:r>
                  <w:r>
                    <w:rPr>
                      <w:color w:val="58595B"/>
                      <w:w w:val="110"/>
                    </w:rPr>
                    <w:t>minimisation</w:t>
                  </w:r>
                  <w:r>
                    <w:rPr>
                      <w:color w:val="58595B"/>
                      <w:spacing w:val="-11"/>
                      <w:w w:val="110"/>
                    </w:rPr>
                    <w:t xml:space="preserve"> </w:t>
                  </w:r>
                  <w:r>
                    <w:rPr>
                      <w:color w:val="58595B"/>
                      <w:w w:val="110"/>
                    </w:rPr>
                    <w:t>within</w:t>
                  </w:r>
                  <w:r>
                    <w:rPr>
                      <w:color w:val="58595B"/>
                      <w:spacing w:val="-12"/>
                      <w:w w:val="110"/>
                    </w:rPr>
                    <w:t xml:space="preserve"> </w:t>
                  </w:r>
                  <w:r>
                    <w:rPr>
                      <w:color w:val="58595B"/>
                      <w:w w:val="110"/>
                    </w:rPr>
                    <w:t>the</w:t>
                  </w:r>
                  <w:r>
                    <w:rPr>
                      <w:color w:val="58595B"/>
                      <w:spacing w:val="-11"/>
                      <w:w w:val="110"/>
                    </w:rPr>
                    <w:t xml:space="preserve"> </w:t>
                  </w:r>
                  <w:r>
                    <w:rPr>
                      <w:color w:val="58595B"/>
                      <w:w w:val="110"/>
                    </w:rPr>
                    <w:t>household</w:t>
                  </w:r>
                  <w:r>
                    <w:rPr>
                      <w:color w:val="58595B"/>
                      <w:spacing w:val="-11"/>
                      <w:w w:val="110"/>
                    </w:rPr>
                    <w:t xml:space="preserve"> </w:t>
                  </w:r>
                  <w:r>
                    <w:rPr>
                      <w:color w:val="58595B"/>
                      <w:w w:val="110"/>
                    </w:rPr>
                    <w:t>is</w:t>
                  </w:r>
                  <w:r>
                    <w:rPr>
                      <w:color w:val="58595B"/>
                      <w:spacing w:val="-12"/>
                      <w:w w:val="110"/>
                    </w:rPr>
                    <w:t xml:space="preserve"> </w:t>
                  </w:r>
                  <w:r>
                    <w:rPr>
                      <w:color w:val="58595B"/>
                      <w:w w:val="110"/>
                    </w:rPr>
                    <w:t>encouraged</w:t>
                  </w:r>
                </w:p>
              </w:txbxContent>
            </v:textbox>
            <w10:wrap anchorx="page" anchory="page"/>
          </v:shape>
        </w:pict>
      </w:r>
      <w:r>
        <w:rPr>
          <w:noProof/>
        </w:rPr>
        <w:pict>
          <v:shape id="_x0000_s2154" type="#_x0000_t202" style="position:absolute;margin-left:310.65pt;margin-top:377.3pt;width:193.45pt;height:26.9pt;z-index:-568;mso-position-horizontal-relative:page;mso-position-vertical-relative:page" o:allowincell="f" filled="f" stroked="f">
            <v:textbox inset="0,0,0,0">
              <w:txbxContent>
                <w:p w:rsidR="00000000" w:rsidRDefault="004A0507">
                  <w:pPr>
                    <w:pStyle w:val="BodyText"/>
                    <w:kinsoku w:val="0"/>
                    <w:overflowPunct w:val="0"/>
                    <w:rPr>
                      <w:color w:val="58595B"/>
                      <w:w w:val="105"/>
                    </w:rPr>
                  </w:pPr>
                  <w:r>
                    <w:rPr>
                      <w:color w:val="58595B"/>
                      <w:w w:val="105"/>
                    </w:rPr>
                    <w:t>particularly the source separation and storage of</w:t>
                  </w:r>
                </w:p>
                <w:p w:rsidR="00000000" w:rsidRDefault="004A0507">
                  <w:pPr>
                    <w:pStyle w:val="BodyText"/>
                    <w:kinsoku w:val="0"/>
                    <w:overflowPunct w:val="0"/>
                    <w:spacing w:before="60"/>
                    <w:rPr>
                      <w:color w:val="58595B"/>
                      <w:w w:val="105"/>
                    </w:rPr>
                  </w:pPr>
                  <w:r>
                    <w:rPr>
                      <w:color w:val="58595B"/>
                      <w:w w:val="105"/>
                    </w:rPr>
                    <w:t>recyclable materials.</w:t>
                  </w:r>
                </w:p>
              </w:txbxContent>
            </v:textbox>
            <w10:wrap anchorx="page" anchory="page"/>
          </v:shape>
        </w:pict>
      </w:r>
      <w:r>
        <w:rPr>
          <w:noProof/>
        </w:rPr>
        <w:pict>
          <v:shape id="_x0000_s2155" type="#_x0000_t202" style="position:absolute;margin-left:648.15pt;margin-top:384.3pt;width:6.5pt;height:12.9pt;z-index:-567;mso-position-horizontal-relative:page;mso-position-vertical-relative:page" o:allowincell="f" filled="f" stroked="f">
            <v:textbox inset="0,0,0,0">
              <w:txbxContent>
                <w:p w:rsidR="00000000" w:rsidRDefault="004A0507">
                  <w:pPr>
                    <w:pStyle w:val="BodyText"/>
                    <w:kinsoku w:val="0"/>
                    <w:overflowPunct w:val="0"/>
                    <w:rPr>
                      <w:color w:val="58595B"/>
                    </w:rPr>
                  </w:pPr>
                  <w:r>
                    <w:rPr>
                      <w:color w:val="58595B"/>
                    </w:rPr>
                    <w:t>•</w:t>
                  </w:r>
                </w:p>
              </w:txbxContent>
            </v:textbox>
            <w10:wrap anchorx="page" anchory="page"/>
          </v:shape>
        </w:pict>
      </w:r>
      <w:r>
        <w:rPr>
          <w:noProof/>
        </w:rPr>
        <w:pict>
          <v:shape id="_x0000_s2156" type="#_x0000_t202" style="position:absolute;margin-left:659.45pt;margin-top:384.3pt;width:220.25pt;height:26.9pt;z-index:-566;mso-position-horizontal-relative:page;mso-position-vertical-relative:page" o:allowincell="f" filled="f" stroked="f">
            <v:textbox inset="0,0,0,0">
              <w:txbxContent>
                <w:p w:rsidR="00000000" w:rsidRDefault="004A0507">
                  <w:pPr>
                    <w:pStyle w:val="BodyText"/>
                    <w:kinsoku w:val="0"/>
                    <w:overflowPunct w:val="0"/>
                    <w:rPr>
                      <w:color w:val="58595B"/>
                      <w:w w:val="105"/>
                    </w:rPr>
                  </w:pPr>
                  <w:r>
                    <w:rPr>
                      <w:color w:val="58595B"/>
                      <w:w w:val="105"/>
                    </w:rPr>
                    <w:t>Design front and dividing fences forward of the building</w:t>
                  </w:r>
                </w:p>
                <w:p w:rsidR="00000000" w:rsidRDefault="004A0507">
                  <w:pPr>
                    <w:pStyle w:val="BodyText"/>
                    <w:kinsoku w:val="0"/>
                    <w:overflowPunct w:val="0"/>
                    <w:spacing w:before="60"/>
                    <w:rPr>
                      <w:color w:val="58595B"/>
                      <w:w w:val="105"/>
                    </w:rPr>
                  </w:pPr>
                  <w:r>
                    <w:rPr>
                      <w:color w:val="58595B"/>
                      <w:w w:val="105"/>
                    </w:rPr>
                    <w:t>line to be low in height in order to promote visibility;</w:t>
                  </w:r>
                </w:p>
              </w:txbxContent>
            </v:textbox>
            <w10:wrap anchorx="page" anchory="page"/>
          </v:shape>
        </w:pict>
      </w:r>
      <w:r>
        <w:rPr>
          <w:noProof/>
        </w:rPr>
        <w:pict>
          <v:shape id="_x0000_s2157" type="#_x0000_t202" style="position:absolute;margin-left:310.65pt;margin-top:412.3pt;width:218.3pt;height:40.9pt;z-index:-565;mso-position-horizontal-relative:page;mso-position-vertical-relative:page" o:allowincell="f" filled="f" stroked="f">
            <v:textbox inset="0,0,0,0">
              <w:txbxContent>
                <w:p w:rsidR="00000000" w:rsidRDefault="004A0507">
                  <w:pPr>
                    <w:pStyle w:val="BodyText"/>
                    <w:kinsoku w:val="0"/>
                    <w:overflowPunct w:val="0"/>
                    <w:spacing w:line="304" w:lineRule="auto"/>
                    <w:ind w:right="45"/>
                    <w:rPr>
                      <w:color w:val="58595B"/>
                      <w:w w:val="105"/>
                    </w:rPr>
                  </w:pPr>
                  <w:r>
                    <w:rPr>
                      <w:color w:val="58595B"/>
                      <w:w w:val="105"/>
                    </w:rPr>
                    <w:t>Community amenity and health should  be  enhanced by the appropriate collection, storage and treatment</w:t>
                  </w:r>
                  <w:r>
                    <w:rPr>
                      <w:color w:val="58595B"/>
                      <w:spacing w:val="8"/>
                      <w:w w:val="105"/>
                    </w:rPr>
                    <w:t xml:space="preserve"> </w:t>
                  </w:r>
                  <w:r>
                    <w:rPr>
                      <w:color w:val="58595B"/>
                      <w:w w:val="105"/>
                    </w:rPr>
                    <w:t>of</w:t>
                  </w:r>
                </w:p>
                <w:p w:rsidR="00000000" w:rsidRDefault="004A0507">
                  <w:pPr>
                    <w:pStyle w:val="BodyText"/>
                    <w:kinsoku w:val="0"/>
                    <w:overflowPunct w:val="0"/>
                    <w:spacing w:before="2"/>
                    <w:rPr>
                      <w:color w:val="58595B"/>
                      <w:w w:val="110"/>
                    </w:rPr>
                  </w:pPr>
                  <w:r>
                    <w:rPr>
                      <w:color w:val="58595B"/>
                      <w:w w:val="110"/>
                    </w:rPr>
                    <w:t>household waste.</w:t>
                  </w:r>
                </w:p>
              </w:txbxContent>
            </v:textbox>
            <w10:wrap anchorx="page" anchory="page"/>
          </v:shape>
        </w:pict>
      </w:r>
      <w:r>
        <w:rPr>
          <w:noProof/>
        </w:rPr>
        <w:pict>
          <v:shape id="_x0000_s2158" type="#_x0000_t202" style="position:absolute;margin-left:648.15pt;margin-top:419.3pt;width:6.5pt;height:12.9pt;z-index:-564;mso-position-horizontal-relative:page;mso-position-vertical-relative:page" o:allowincell="f" filled="f" stroked="f">
            <v:textbox inset="0,0,0,0">
              <w:txbxContent>
                <w:p w:rsidR="00000000" w:rsidRDefault="004A0507">
                  <w:pPr>
                    <w:pStyle w:val="BodyText"/>
                    <w:kinsoku w:val="0"/>
                    <w:overflowPunct w:val="0"/>
                    <w:rPr>
                      <w:color w:val="58595B"/>
                    </w:rPr>
                  </w:pPr>
                  <w:r>
                    <w:rPr>
                      <w:color w:val="58595B"/>
                    </w:rPr>
                    <w:t>•</w:t>
                  </w:r>
                </w:p>
              </w:txbxContent>
            </v:textbox>
            <w10:wrap anchorx="page" anchory="page"/>
          </v:shape>
        </w:pict>
      </w:r>
      <w:r>
        <w:rPr>
          <w:noProof/>
        </w:rPr>
        <w:pict>
          <v:shape id="_x0000_s2159" type="#_x0000_t202" style="position:absolute;margin-left:659.45pt;margin-top:419.3pt;width:211.95pt;height:40.9pt;z-index:-563;mso-position-horizontal-relative:page;mso-position-vertical-relative:page" o:allowincell="f" filled="f" stroked="f">
            <v:textbox inset="0,0,0,0">
              <w:txbxContent>
                <w:p w:rsidR="00000000" w:rsidRDefault="004A0507">
                  <w:pPr>
                    <w:pStyle w:val="BodyText"/>
                    <w:kinsoku w:val="0"/>
                    <w:overflowPunct w:val="0"/>
                    <w:rPr>
                      <w:color w:val="58595B"/>
                      <w:w w:val="110"/>
                    </w:rPr>
                  </w:pPr>
                  <w:r>
                    <w:rPr>
                      <w:color w:val="58595B"/>
                      <w:w w:val="110"/>
                    </w:rPr>
                    <w:t>Design and maintain landscaping to minimise visual</w:t>
                  </w:r>
                </w:p>
                <w:p w:rsidR="00000000" w:rsidRDefault="004A0507">
                  <w:pPr>
                    <w:pStyle w:val="BodyText"/>
                    <w:kinsoku w:val="0"/>
                    <w:overflowPunct w:val="0"/>
                    <w:spacing w:before="0" w:line="280" w:lineRule="atLeast"/>
                    <w:rPr>
                      <w:color w:val="58595B"/>
                      <w:w w:val="105"/>
                    </w:rPr>
                  </w:pPr>
                  <w:r>
                    <w:rPr>
                      <w:color w:val="58595B"/>
                      <w:w w:val="105"/>
                    </w:rPr>
                    <w:t>obstruction. i.e. utilising planting s</w:t>
                  </w:r>
                  <w:r>
                    <w:rPr>
                      <w:color w:val="58595B"/>
                      <w:w w:val="105"/>
                    </w:rPr>
                    <w:t>uch as low hedges and tree species with a high canopy;</w:t>
                  </w:r>
                </w:p>
              </w:txbxContent>
            </v:textbox>
            <w10:wrap anchorx="page" anchory="page"/>
          </v:shape>
        </w:pict>
      </w:r>
      <w:r>
        <w:rPr>
          <w:noProof/>
        </w:rPr>
        <w:pict>
          <v:shape id="_x0000_s2160" type="#_x0000_t202" style="position:absolute;margin-left:310.65pt;margin-top:461.3pt;width:54.35pt;height:12.9pt;z-index:-562;mso-position-horizontal-relative:page;mso-position-vertical-relative:page" o:allowincell="f" filled="f" stroked="f">
            <v:textbox inset="0,0,0,0">
              <w:txbxContent>
                <w:p w:rsidR="00000000" w:rsidRDefault="004A0507">
                  <w:pPr>
                    <w:pStyle w:val="BodyText"/>
                    <w:kinsoku w:val="0"/>
                    <w:overflowPunct w:val="0"/>
                    <w:rPr>
                      <w:color w:val="58595B"/>
                      <w:w w:val="110"/>
                    </w:rPr>
                  </w:pPr>
                  <w:r>
                    <w:rPr>
                      <w:color w:val="58595B"/>
                      <w:w w:val="110"/>
                    </w:rPr>
                    <w:t>Guiding Text:</w:t>
                  </w:r>
                </w:p>
              </w:txbxContent>
            </v:textbox>
            <w10:wrap anchorx="page" anchory="page"/>
          </v:shape>
        </w:pict>
      </w:r>
      <w:r>
        <w:rPr>
          <w:noProof/>
        </w:rPr>
        <w:pict>
          <v:shape id="_x0000_s2161" type="#_x0000_t202" style="position:absolute;margin-left:319.15pt;margin-top:488.3pt;width:6.5pt;height:12.9pt;z-index:-561;mso-position-horizontal-relative:page;mso-position-vertical-relative:page" o:allowincell="f" filled="f" stroked="f">
            <v:textbox inset="0,0,0,0">
              <w:txbxContent>
                <w:p w:rsidR="00000000" w:rsidRDefault="004A0507">
                  <w:pPr>
                    <w:pStyle w:val="BodyText"/>
                    <w:kinsoku w:val="0"/>
                    <w:overflowPunct w:val="0"/>
                    <w:rPr>
                      <w:color w:val="58595B"/>
                    </w:rPr>
                  </w:pPr>
                  <w:r>
                    <w:rPr>
                      <w:color w:val="58595B"/>
                    </w:rPr>
                    <w:t>•</w:t>
                  </w:r>
                </w:p>
              </w:txbxContent>
            </v:textbox>
            <w10:wrap anchorx="page" anchory="page"/>
          </v:shape>
        </w:pict>
      </w:r>
      <w:r>
        <w:rPr>
          <w:noProof/>
        </w:rPr>
        <w:pict>
          <v:shape id="_x0000_s2162" type="#_x0000_t202" style="position:absolute;margin-left:330.5pt;margin-top:488.3pt;width:219pt;height:40.9pt;z-index:-560;mso-position-horizontal-relative:page;mso-position-vertical-relative:page" o:allowincell="f" filled="f" stroked="f">
            <v:textbox inset="0,0,0,0">
              <w:txbxContent>
                <w:p w:rsidR="00000000" w:rsidRDefault="004A0507">
                  <w:pPr>
                    <w:pStyle w:val="BodyText"/>
                    <w:kinsoku w:val="0"/>
                    <w:overflowPunct w:val="0"/>
                    <w:spacing w:line="304" w:lineRule="auto"/>
                    <w:rPr>
                      <w:color w:val="58595B"/>
                      <w:w w:val="105"/>
                    </w:rPr>
                  </w:pPr>
                  <w:r>
                    <w:rPr>
                      <w:color w:val="58595B"/>
                      <w:w w:val="105"/>
                    </w:rPr>
                    <w:t>Bin storage and external garden waste storage areas should be sited to reduce their visual impact and</w:t>
                  </w:r>
                </w:p>
                <w:p w:rsidR="00000000" w:rsidRDefault="004A0507">
                  <w:pPr>
                    <w:pStyle w:val="BodyText"/>
                    <w:kinsoku w:val="0"/>
                    <w:overflowPunct w:val="0"/>
                    <w:spacing w:before="2"/>
                    <w:rPr>
                      <w:color w:val="58595B"/>
                      <w:w w:val="105"/>
                    </w:rPr>
                  </w:pPr>
                  <w:r>
                    <w:rPr>
                      <w:color w:val="58595B"/>
                      <w:w w:val="105"/>
                    </w:rPr>
                    <w:t>designed to compliment the architecture and environs.</w:t>
                  </w:r>
                </w:p>
              </w:txbxContent>
            </v:textbox>
            <w10:wrap anchorx="page" anchory="page"/>
          </v:shape>
        </w:pict>
      </w:r>
      <w:r>
        <w:rPr>
          <w:noProof/>
        </w:rPr>
        <w:pict>
          <v:shape id="_x0000_s2163" type="#_x0000_t202" style="position:absolute;margin-left:319.15pt;margin-top:537.3pt;width:6.5pt;height:12.9pt;z-index:-559;mso-position-horizontal-relative:page;mso-position-vertical-relative:page" o:allowincell="f" filled="f" stroked="f">
            <v:textbox inset="0,0,0,0">
              <w:txbxContent>
                <w:p w:rsidR="00000000" w:rsidRDefault="004A0507">
                  <w:pPr>
                    <w:pStyle w:val="BodyText"/>
                    <w:kinsoku w:val="0"/>
                    <w:overflowPunct w:val="0"/>
                    <w:rPr>
                      <w:color w:val="58595B"/>
                    </w:rPr>
                  </w:pPr>
                  <w:r>
                    <w:rPr>
                      <w:color w:val="58595B"/>
                    </w:rPr>
                    <w:t>•</w:t>
                  </w:r>
                </w:p>
              </w:txbxContent>
            </v:textbox>
            <w10:wrap anchorx="page" anchory="page"/>
          </v:shape>
        </w:pict>
      </w:r>
      <w:r>
        <w:rPr>
          <w:noProof/>
        </w:rPr>
        <w:pict>
          <v:shape id="_x0000_s2164" type="#_x0000_t202" style="position:absolute;margin-left:330.5pt;margin-top:537.3pt;width:220pt;height:68.9pt;z-index:-558;mso-position-horizontal-relative:page;mso-position-vertical-relative:page" o:allowincell="f" filled="f" stroked="f">
            <v:textbox inset="0,0,0,0">
              <w:txbxContent>
                <w:p w:rsidR="00000000" w:rsidRDefault="004A0507">
                  <w:pPr>
                    <w:pStyle w:val="BodyText"/>
                    <w:kinsoku w:val="0"/>
                    <w:overflowPunct w:val="0"/>
                    <w:spacing w:line="304" w:lineRule="auto"/>
                    <w:rPr>
                      <w:color w:val="58595B"/>
                      <w:w w:val="105"/>
                    </w:rPr>
                  </w:pPr>
                  <w:r>
                    <w:rPr>
                      <w:color w:val="58595B"/>
                      <w:w w:val="105"/>
                    </w:rPr>
                    <w:t>Appropriate space should be provided within the dwelling to facilitate the separation of recyclable waste from non recyclable. This can be achieved through the provision in the kitchen area of 1 bin for recyclable</w:t>
                  </w:r>
                </w:p>
                <w:p w:rsidR="00000000" w:rsidRDefault="004A0507">
                  <w:pPr>
                    <w:pStyle w:val="BodyText"/>
                    <w:kinsoku w:val="0"/>
                    <w:overflowPunct w:val="0"/>
                    <w:spacing w:before="4"/>
                    <w:rPr>
                      <w:color w:val="58595B"/>
                      <w:w w:val="105"/>
                    </w:rPr>
                  </w:pPr>
                  <w:r>
                    <w:rPr>
                      <w:color w:val="58595B"/>
                      <w:w w:val="105"/>
                    </w:rPr>
                    <w:t>waste and 1 bin for non recyclable waste.</w:t>
                  </w:r>
                </w:p>
              </w:txbxContent>
            </v:textbox>
            <w10:wrap anchorx="page" anchory="page"/>
          </v:shape>
        </w:pict>
      </w:r>
      <w:r>
        <w:rPr>
          <w:noProof/>
        </w:rPr>
        <w:pict>
          <v:shape id="_x0000_s2165" type="#_x0000_t202" style="position:absolute;margin-left:44.35pt;margin-top:803.35pt;width:183.15pt;height:12.9pt;z-index:-557;mso-position-horizontal-relative:page;mso-position-vertical-relative:page" o:allowincell="f" filled="f" stroked="f">
            <v:textbox inset="0,0,0,0">
              <w:txbxContent>
                <w:p w:rsidR="00000000" w:rsidRDefault="004A0507">
                  <w:pPr>
                    <w:pStyle w:val="BodyText"/>
                    <w:kinsoku w:val="0"/>
                    <w:overflowPunct w:val="0"/>
                    <w:rPr>
                      <w:rFonts w:ascii="Arial" w:hAnsi="Arial" w:cs="Arial"/>
                      <w:color w:val="58595B"/>
                      <w:sz w:val="14"/>
                      <w:szCs w:val="14"/>
                    </w:rPr>
                  </w:pPr>
                  <w:r>
                    <w:rPr>
                      <w:rFonts w:ascii="Arial" w:hAnsi="Arial" w:cs="Arial"/>
                      <w:color w:val="58595B"/>
                      <w:sz w:val="14"/>
                      <w:szCs w:val="14"/>
                    </w:rPr>
                    <w:t xml:space="preserve">15 </w:t>
                  </w:r>
                  <w:r>
                    <w:rPr>
                      <w:color w:val="58595B"/>
                      <w:w w:val="90"/>
                    </w:rPr>
                    <w:t xml:space="preserve">| </w:t>
                  </w:r>
                  <w:r>
                    <w:rPr>
                      <w:color w:val="58595B"/>
                      <w:sz w:val="14"/>
                      <w:szCs w:val="14"/>
                    </w:rPr>
                    <w:t xml:space="preserve">The Village at Wellard </w:t>
                  </w:r>
                  <w:r>
                    <w:rPr>
                      <w:rFonts w:ascii="Arial" w:hAnsi="Arial" w:cs="Arial"/>
                      <w:color w:val="58595B"/>
                      <w:sz w:val="14"/>
                      <w:szCs w:val="14"/>
                    </w:rPr>
                    <w:t>Residential Design Guidelines</w:t>
                  </w:r>
                </w:p>
              </w:txbxContent>
            </v:textbox>
            <w10:wrap anchorx="page" anchory="page"/>
          </v:shape>
        </w:pict>
      </w:r>
      <w:r>
        <w:rPr>
          <w:noProof/>
        </w:rPr>
        <w:pict>
          <v:shape id="_x0000_s2166" type="#_x0000_t202" style="position:absolute;margin-left:962.6pt;margin-top:803.35pt;width:183.45pt;height:12.9pt;z-index:-556;mso-position-horizontal-relative:page;mso-position-vertical-relative:page" o:allowincell="f" filled="f" stroked="f">
            <v:textbox inset="0,0,0,0">
              <w:txbxContent>
                <w:p w:rsidR="00000000" w:rsidRDefault="004A0507">
                  <w:pPr>
                    <w:pStyle w:val="BodyText"/>
                    <w:kinsoku w:val="0"/>
                    <w:overflowPunct w:val="0"/>
                    <w:rPr>
                      <w:rFonts w:ascii="Arial" w:hAnsi="Arial" w:cs="Arial"/>
                      <w:color w:val="58595B"/>
                      <w:sz w:val="14"/>
                      <w:szCs w:val="14"/>
                    </w:rPr>
                  </w:pPr>
                  <w:r>
                    <w:rPr>
                      <w:color w:val="58595B"/>
                      <w:sz w:val="14"/>
                      <w:szCs w:val="14"/>
                    </w:rPr>
                    <w:t xml:space="preserve">The Village at Wellard </w:t>
                  </w:r>
                  <w:r>
                    <w:rPr>
                      <w:rFonts w:ascii="Arial" w:hAnsi="Arial" w:cs="Arial"/>
                      <w:color w:val="58595B"/>
                      <w:sz w:val="14"/>
                      <w:szCs w:val="14"/>
                    </w:rPr>
                    <w:t xml:space="preserve">Residential Design Guidelines </w:t>
                  </w:r>
                  <w:r>
                    <w:rPr>
                      <w:color w:val="58595B"/>
                      <w:w w:val="90"/>
                    </w:rPr>
                    <w:t xml:space="preserve">| </w:t>
                  </w:r>
                  <w:r>
                    <w:rPr>
                      <w:rFonts w:ascii="Arial" w:hAnsi="Arial" w:cs="Arial"/>
                      <w:color w:val="58595B"/>
                      <w:sz w:val="14"/>
                      <w:szCs w:val="14"/>
                    </w:rPr>
                    <w:t>16</w:t>
                  </w:r>
                </w:p>
              </w:txbxContent>
            </v:textbox>
            <w10:wrap anchorx="page" anchory="page"/>
          </v:shape>
        </w:pict>
      </w:r>
      <w:r>
        <w:rPr>
          <w:noProof/>
        </w:rPr>
        <w:pict>
          <v:shape id="_x0000_s2167" type="#_x0000_t202" style="position:absolute;margin-left:311.8pt;margin-top:76.5pt;width:238.05pt;height:12pt;z-index:-555;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2168" type="#_x0000_t202" style="position:absolute;margin-left:907.2pt;margin-top:75.9pt;width:237.9pt;height:12pt;z-index:-554;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2169" type="#_x0000_t202" style="position:absolute;margin-left:907.2pt;margin-top:124pt;width:237.9pt;height:12pt;z-index:-553;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2170" type="#_x0000_t202" style="position:absolute;margin-left:311.8pt;margin-top:153.5pt;width:238.05pt;height:12pt;z-index:-552;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2171" type="#_x0000_t202" style="position:absolute;margin-left:907.2pt;margin-top:158.4pt;width:237.9pt;height:12pt;z-index:-551;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2172" type="#_x0000_t202" style="position:absolute;margin-left:311.8pt;margin-top:207.75pt;width:238.05pt;height:12pt;z-index:-550;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2173" type="#_x0000_t202" style="position:absolute;margin-left:907.2pt;margin-top:206.5pt;width:237.9pt;height:12pt;z-index:-549;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2174" type="#_x0000_t202" style="position:absolute;margin-left:640.75pt;margin-top:221.75pt;width:237.9pt;height:12pt;z-index:-548;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2175" type="#_x0000_t202" style="position:absolute;margin-left:311.8pt;margin-top:271.5pt;width:238.05pt;height:12pt;z-index:-547;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2176" type="#_x0000_t202" style="position:absolute;margin-left:311.8pt;margin-top:320.5pt;width:238.05pt;height:12pt;z-index:-546;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2177" type="#_x0000_t202" style="position:absolute;margin-left:640.75pt;margin-top:369.5pt;width:237.9pt;height:12pt;z-index:-545;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2178" type="#_x0000_t202" style="position:absolute;margin-left:640.75pt;margin-top:404.5pt;width:237.9pt;height:12pt;z-index:-544;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2179" type="#_x0000_t202" style="position:absolute;margin-left:640.75pt;margin-top:453.5pt;width:237.9pt;height:12pt;z-index:-543;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2180" type="#_x0000_t202" style="position:absolute;margin-left:311.8pt;margin-top:472.75pt;width:238.05pt;height:12pt;z-index:-542;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2181" type="#_x0000_t202" style="position:absolute;margin-left:311.8pt;margin-top:522.5pt;width:238.05pt;height:12pt;z-index:-541;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2182" type="#_x0000_t202" style="position:absolute;margin-left:311.8pt;margin-top:599.5pt;width:238.05pt;height:12pt;z-index:-540;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p>
    <w:p w:rsidR="00000000" w:rsidRDefault="004A0507">
      <w:pPr>
        <w:rPr>
          <w:rFonts w:ascii="Times New Roman" w:hAnsi="Times New Roman" w:cs="Times New Roman"/>
          <w:sz w:val="24"/>
          <w:szCs w:val="24"/>
        </w:rPr>
        <w:sectPr w:rsidR="00000000">
          <w:pgSz w:w="23820" w:h="16840" w:orient="landscape"/>
          <w:pgMar w:top="840" w:right="440" w:bottom="280" w:left="780" w:header="720" w:footer="720" w:gutter="0"/>
          <w:cols w:space="720"/>
          <w:noEndnote/>
        </w:sectPr>
      </w:pPr>
      <w:r>
        <w:rPr>
          <w:noProof/>
        </w:rPr>
        <w:lastRenderedPageBreak/>
        <w:pict>
          <v:group id="_x0000_s2183" style="position:absolute;margin-left:45.45pt;margin-top:211.6pt;width:237.9pt;height:1pt;z-index:-539;mso-position-horizontal-relative:page;mso-position-vertical-relative:page" coordorigin="909,4232" coordsize="4758,20" o:allowincell="f">
            <v:shape id="_x0000_s2184" style="position:absolute;left:924;top:4234;width:4735;height:20;mso-position-horizontal-relative:page;mso-position-vertical-relative:page" coordsize="4735,20" o:allowincell="f" path="m,hhl4734,e" filled="f" strokecolor="#6d6e71" strokeweight=".25pt">
              <v:stroke dashstyle="dot"/>
              <v:path arrowok="t"/>
            </v:shape>
            <v:group id="_x0000_s2185" style="position:absolute;top:16837;width:4758;height:20" coordorigin=",16837" coordsize="4758,20" o:allowincell="f">
              <v:shape id="_x0000_s2186" style="position:absolute;top:16837;width:4758;height:20;mso-position-horizontal-relative:page;mso-position-vertical-relative:page" coordsize="4758,20" o:allowincell="f" path="m909,-12602hhl909,-12602e" filled="f" strokecolor="#6d6e71" strokeweight=".25pt">
                <v:path arrowok="t"/>
              </v:shape>
              <v:shape id="_x0000_s2187" style="position:absolute;top:16837;width:4758;height:20;mso-position-horizontal-relative:page;mso-position-vertical-relative:page" coordsize="4758,20" o:allowincell="f" path="m5666,-12602hhl5666,-12602e" filled="f" strokecolor="#6d6e71" strokeweight=".25pt">
                <v:path arrowok="t"/>
              </v:shape>
            </v:group>
            <w10:wrap anchorx="page" anchory="page"/>
          </v:group>
        </w:pict>
      </w:r>
      <w:r>
        <w:rPr>
          <w:noProof/>
        </w:rPr>
        <w:pict>
          <v:group id="_x0000_s2188" style="position:absolute;margin-left:45.45pt;margin-top:289.35pt;width:237.9pt;height:1pt;z-index:-538;mso-position-horizontal-relative:page;mso-position-vertical-relative:page" coordorigin="909,5787" coordsize="4758,20" o:allowincell="f">
            <v:shape id="_x0000_s2189" style="position:absolute;left:924;top:5789;width:4735;height:20;mso-position-horizontal-relative:page;mso-position-vertical-relative:page" coordsize="4735,20" o:allowincell="f" path="m,hhl4734,e" filled="f" strokecolor="#6d6e71" strokeweight=".25pt">
              <v:stroke dashstyle="dot"/>
              <v:path arrowok="t"/>
            </v:shape>
            <v:group id="_x0000_s2190" style="position:absolute;top:16837;width:4758;height:20" coordorigin=",16837" coordsize="4758,20" o:allowincell="f">
              <v:shape id="_x0000_s2191" style="position:absolute;top:16837;width:4758;height:20;mso-position-horizontal-relative:page;mso-position-vertical-relative:page" coordsize="4758,20" o:allowincell="f" path="m909,-11047hhl909,-11047e" filled="f" strokecolor="#6d6e71" strokeweight=".25pt">
                <v:path arrowok="t"/>
              </v:shape>
              <v:shape id="_x0000_s2192" style="position:absolute;top:16837;width:4758;height:20;mso-position-horizontal-relative:page;mso-position-vertical-relative:page" coordsize="4758,20" o:allowincell="f" path="m5666,-11047hhl5666,-11047e" filled="f" strokecolor="#6d6e71" strokeweight=".25pt">
                <v:path arrowok="t"/>
              </v:shape>
            </v:group>
            <w10:wrap anchorx="page" anchory="page"/>
          </v:group>
        </w:pict>
      </w:r>
      <w:r>
        <w:rPr>
          <w:noProof/>
        </w:rPr>
        <w:pict>
          <v:group id="_x0000_s2193" style="position:absolute;margin-left:45.45pt;margin-top:578.1pt;width:237.9pt;height:1pt;z-index:-537;mso-position-horizontal-relative:page;mso-position-vertical-relative:page" coordorigin="909,11562" coordsize="4758,20" o:allowincell="f">
            <v:shape id="_x0000_s2194" style="position:absolute;left:924;top:11564;width:4735;height:20;mso-position-horizontal-relative:page;mso-position-vertical-relative:page" coordsize="4735,20" o:allowincell="f" path="m,hhl4734,e" filled="f" strokecolor="#6d6e71" strokeweight=".25pt">
              <v:stroke dashstyle="dot"/>
              <v:path arrowok="t"/>
            </v:shape>
            <v:group id="_x0000_s2195" style="position:absolute;top:16837;width:4758;height:20" coordorigin=",16837" coordsize="4758,20" o:allowincell="f">
              <v:shape id="_x0000_s2196" style="position:absolute;top:16837;width:4758;height:20;mso-position-horizontal-relative:page;mso-position-vertical-relative:page" coordsize="4758,20" o:allowincell="f" path="m909,-5272hhl909,-5272e" filled="f" strokecolor="#6d6e71" strokeweight=".25pt">
                <v:path arrowok="t"/>
              </v:shape>
              <v:shape id="_x0000_s2197" style="position:absolute;top:16837;width:4758;height:20;mso-position-horizontal-relative:page;mso-position-vertical-relative:page" coordsize="4758,20" o:allowincell="f" path="m5666,-5272hhl5666,-5272e" filled="f" strokecolor="#6d6e71" strokeweight=".25pt">
                <v:path arrowok="t"/>
              </v:shape>
            </v:group>
            <w10:wrap anchorx="page" anchory="page"/>
          </v:group>
        </w:pict>
      </w:r>
      <w:r>
        <w:rPr>
          <w:noProof/>
        </w:rPr>
        <w:pict>
          <v:group id="_x0000_s2198" style="position:absolute;margin-left:45.45pt;margin-top:627.85pt;width:237.9pt;height:1pt;z-index:-536;mso-position-horizontal-relative:page;mso-position-vertical-relative:page" coordorigin="909,12557" coordsize="4758,20" o:allowincell="f">
            <v:shape id="_x0000_s2199" style="position:absolute;left:924;top:12559;width:4735;height:20;mso-position-horizontal-relative:page;mso-position-vertical-relative:page" coordsize="4735,20" o:allowincell="f" path="m,hhl4734,e" filled="f" strokecolor="#6d6e71" strokeweight=".25pt">
              <v:stroke dashstyle="dot"/>
              <v:path arrowok="t"/>
            </v:shape>
            <v:group id="_x0000_s2200" style="position:absolute;top:16837;width:4758;height:20" coordorigin=",16837" coordsize="4758,20" o:allowincell="f">
              <v:shape id="_x0000_s2201" style="position:absolute;top:16837;width:4758;height:20;mso-position-horizontal-relative:page;mso-position-vertical-relative:page" coordsize="4758,20" o:allowincell="f" path="m909,-4277hhl909,-4277e" filled="f" strokecolor="#6d6e71" strokeweight=".25pt">
                <v:path arrowok="t"/>
              </v:shape>
              <v:shape id="_x0000_s2202" style="position:absolute;top:16837;width:4758;height:20;mso-position-horizontal-relative:page;mso-position-vertical-relative:page" coordsize="4758,20" o:allowincell="f" path="m5666,-4277hhl5666,-4277e" filled="f" strokecolor="#6d6e71" strokeweight=".25pt">
                <v:path arrowok="t"/>
              </v:shape>
            </v:group>
            <w10:wrap anchorx="page" anchory="page"/>
          </v:group>
        </w:pict>
      </w:r>
      <w:r>
        <w:rPr>
          <w:noProof/>
        </w:rPr>
        <w:pict>
          <v:group id="_x0000_s2203" style="position:absolute;margin-left:311.9pt;margin-top:246.6pt;width:237.9pt;height:1pt;z-index:-535;mso-position-horizontal-relative:page;mso-position-vertical-relative:page" coordorigin="6238,4932" coordsize="4758,20" o:allowincell="f">
            <v:shape id="_x0000_s2204" style="position:absolute;left:6253;top:4934;width:4735;height:20;mso-position-horizontal-relative:page;mso-position-vertical-relative:page" coordsize="4735,20" o:allowincell="f" path="m,hhl4734,e" filled="f" strokecolor="#6d6e71" strokeweight=".25pt">
              <v:stroke dashstyle="dot"/>
              <v:path arrowok="t"/>
            </v:shape>
            <v:group id="_x0000_s2205" style="position:absolute;top:16837;width:4758;height:20" coordorigin=",16837" coordsize="4758,20" o:allowincell="f">
              <v:shape id="_x0000_s2206" style="position:absolute;top:16837;width:4758;height:20;mso-position-horizontal-relative:page;mso-position-vertical-relative:page" coordsize="4758,20" o:allowincell="f" path="m6238,-11902hhl6238,-11902e" filled="f" strokecolor="#6d6e71" strokeweight=".25pt">
                <v:path arrowok="t"/>
              </v:shape>
              <v:shape id="_x0000_s2207" style="position:absolute;top:16837;width:4758;height:20;mso-position-horizontal-relative:page;mso-position-vertical-relative:page" coordsize="4758,20" o:allowincell="f" path="m10995,-11902hhl10995,-11902e" filled="f" strokecolor="#6d6e71" strokeweight=".25pt">
                <v:path arrowok="t"/>
              </v:shape>
            </v:group>
            <w10:wrap anchorx="page" anchory="page"/>
          </v:group>
        </w:pict>
      </w:r>
      <w:r>
        <w:rPr>
          <w:noProof/>
        </w:rPr>
        <w:pict>
          <v:group id="_x0000_s2208" style="position:absolute;margin-left:311.9pt;margin-top:282.35pt;width:237.9pt;height:1pt;z-index:-534;mso-position-horizontal-relative:page;mso-position-vertical-relative:page" coordorigin="6238,5647" coordsize="4758,20" o:allowincell="f">
            <v:shape id="_x0000_s2209" style="position:absolute;left:6253;top:5649;width:4735;height:20;mso-position-horizontal-relative:page;mso-position-vertical-relative:page" coordsize="4735,20" o:allowincell="f" path="m,hhl4734,e" filled="f" strokecolor="#6d6e71" strokeweight=".25pt">
              <v:stroke dashstyle="dot"/>
              <v:path arrowok="t"/>
            </v:shape>
            <v:group id="_x0000_s2210" style="position:absolute;top:16837;width:4758;height:20" coordorigin=",16837" coordsize="4758,20" o:allowincell="f">
              <v:shape id="_x0000_s2211" style="position:absolute;top:16837;width:4758;height:20;mso-position-horizontal-relative:page;mso-position-vertical-relative:page" coordsize="4758,20" o:allowincell="f" path="m6238,-11187hhl6238,-11187e" filled="f" strokecolor="#6d6e71" strokeweight=".25pt">
                <v:path arrowok="t"/>
              </v:shape>
              <v:shape id="_x0000_s2212" style="position:absolute;top:16837;width:4758;height:20;mso-position-horizontal-relative:page;mso-position-vertical-relative:page" coordsize="4758,20" o:allowincell="f" path="m10995,-11187hhl10995,-11187e" filled="f" strokecolor="#6d6e71" strokeweight=".25pt">
                <v:path arrowok="t"/>
              </v:shape>
            </v:group>
            <w10:wrap anchorx="page" anchory="page"/>
          </v:group>
        </w:pict>
      </w:r>
      <w:r>
        <w:rPr>
          <w:noProof/>
        </w:rPr>
        <w:pict>
          <v:group id="_x0000_s2213" style="position:absolute;margin-left:311.9pt;margin-top:303.35pt;width:237.9pt;height:1pt;z-index:-533;mso-position-horizontal-relative:page;mso-position-vertical-relative:page" coordorigin="6238,6067" coordsize="4758,20" o:allowincell="f">
            <v:shape id="_x0000_s2214" style="position:absolute;left:6253;top:6069;width:4735;height:20;mso-position-horizontal-relative:page;mso-position-vertical-relative:page" coordsize="4735,20" o:allowincell="f" path="m,hhl4734,e" filled="f" strokecolor="#6d6e71" strokeweight=".25pt">
              <v:stroke dashstyle="dot"/>
              <v:path arrowok="t"/>
            </v:shape>
            <v:group id="_x0000_s2215" style="position:absolute;top:16837;width:4758;height:20" coordorigin=",16837" coordsize="4758,20" o:allowincell="f">
              <v:shape id="_x0000_s2216" style="position:absolute;top:16837;width:4758;height:20;mso-position-horizontal-relative:page;mso-position-vertical-relative:page" coordsize="4758,20" o:allowincell="f" path="m6238,-10767hhl6238,-10767e" filled="f" strokecolor="#6d6e71" strokeweight=".25pt">
                <v:path arrowok="t"/>
              </v:shape>
              <v:shape id="_x0000_s2217" style="position:absolute;top:16837;width:4758;height:20;mso-position-horizontal-relative:page;mso-position-vertical-relative:page" coordsize="4758,20" o:allowincell="f" path="m10995,-10767hhl10995,-10767e" filled="f" strokecolor="#6d6e71" strokeweight=".25pt">
                <v:path arrowok="t"/>
              </v:shape>
            </v:group>
            <w10:wrap anchorx="page" anchory="page"/>
          </v:group>
        </w:pict>
      </w:r>
      <w:r>
        <w:rPr>
          <w:noProof/>
        </w:rPr>
        <w:pict>
          <v:group id="_x0000_s2218" style="position:absolute;margin-left:311.9pt;margin-top:324.35pt;width:237.9pt;height:1pt;z-index:-532;mso-position-horizontal-relative:page;mso-position-vertical-relative:page" coordorigin="6238,6487" coordsize="4758,20" o:allowincell="f">
            <v:shape id="_x0000_s2219" style="position:absolute;left:6253;top:6489;width:4735;height:20;mso-position-horizontal-relative:page;mso-position-vertical-relative:page" coordsize="4735,20" o:allowincell="f" path="m,hhl4734,e" filled="f" strokecolor="#6d6e71" strokeweight=".25pt">
              <v:stroke dashstyle="dot"/>
              <v:path arrowok="t"/>
            </v:shape>
            <v:group id="_x0000_s2220" style="position:absolute;top:16837;width:4758;height:20" coordorigin=",16837" coordsize="4758,20" o:allowincell="f">
              <v:shape id="_x0000_s2221" style="position:absolute;top:16837;width:4758;height:20;mso-position-horizontal-relative:page;mso-position-vertical-relative:page" coordsize="4758,20" o:allowincell="f" path="m6238,-10347hhl6238,-10347e" filled="f" strokecolor="#6d6e71" strokeweight=".25pt">
                <v:path arrowok="t"/>
              </v:shape>
              <v:shape id="_x0000_s2222" style="position:absolute;top:16837;width:4758;height:20;mso-position-horizontal-relative:page;mso-position-vertical-relative:page" coordsize="4758,20" o:allowincell="f" path="m10995,-10347hhl10995,-10347e" filled="f" strokecolor="#6d6e71" strokeweight=".25pt">
                <v:path arrowok="t"/>
              </v:shape>
            </v:group>
            <w10:wrap anchorx="page" anchory="page"/>
          </v:group>
        </w:pict>
      </w:r>
      <w:r>
        <w:rPr>
          <w:noProof/>
        </w:rPr>
        <w:pict>
          <v:group id="_x0000_s2223" style="position:absolute;margin-left:311.9pt;margin-top:345.35pt;width:237.9pt;height:1pt;z-index:-531;mso-position-horizontal-relative:page;mso-position-vertical-relative:page" coordorigin="6238,6907" coordsize="4758,20" o:allowincell="f">
            <v:shape id="_x0000_s2224" style="position:absolute;left:6253;top:6909;width:4735;height:20;mso-position-horizontal-relative:page;mso-position-vertical-relative:page" coordsize="4735,20" o:allowincell="f" path="m,hhl4734,e" filled="f" strokecolor="#6d6e71" strokeweight=".25pt">
              <v:stroke dashstyle="dot"/>
              <v:path arrowok="t"/>
            </v:shape>
            <v:group id="_x0000_s2225" style="position:absolute;top:16837;width:4758;height:20" coordorigin=",16837" coordsize="4758,20" o:allowincell="f">
              <v:shape id="_x0000_s2226" style="position:absolute;top:16837;width:4758;height:20;mso-position-horizontal-relative:page;mso-position-vertical-relative:page" coordsize="4758,20" o:allowincell="f" path="m6238,-9927hhl6238,-9927e" filled="f" strokecolor="#6d6e71" strokeweight=".25pt">
                <v:path arrowok="t"/>
              </v:shape>
              <v:shape id="_x0000_s2227" style="position:absolute;top:16837;width:4758;height:20;mso-position-horizontal-relative:page;mso-position-vertical-relative:page" coordsize="4758,20" o:allowincell="f" path="m10995,-9927hhl10995,-9927e" filled="f" strokecolor="#6d6e71" strokeweight=".25pt">
                <v:path arrowok="t"/>
              </v:shape>
            </v:group>
            <w10:wrap anchorx="page" anchory="page"/>
          </v:group>
        </w:pict>
      </w:r>
      <w:r>
        <w:rPr>
          <w:noProof/>
        </w:rPr>
        <w:pict>
          <v:shape id="_x0000_s2228" style="position:absolute;margin-left:311.9pt;margin-top:366.45pt;width:1pt;height:1pt;z-index:-530;mso-position-horizontal-relative:page;mso-position-vertical-relative:page" coordsize="20,20" o:allowincell="f" path="m,hhl,e" filled="f" strokecolor="#6d6e71" strokeweight=".25pt">
            <v:path arrowok="t"/>
            <w10:wrap anchorx="page" anchory="page"/>
          </v:shape>
        </w:pict>
      </w:r>
      <w:r>
        <w:rPr>
          <w:noProof/>
        </w:rPr>
        <w:pict>
          <v:shape id="_x0000_s2229" style="position:absolute;margin-left:549.75pt;margin-top:366.45pt;width:1pt;height:1pt;z-index:-529;mso-position-horizontal-relative:page;mso-position-vertical-relative:page" coordsize="20,20" o:allowincell="f" path="m,hhl,e" filled="f" strokecolor="#6d6e71" strokeweight=".25pt">
            <v:path arrowok="t"/>
            <w10:wrap anchorx="page" anchory="page"/>
          </v:shape>
        </w:pict>
      </w:r>
      <w:r>
        <w:rPr>
          <w:noProof/>
        </w:rPr>
        <w:pict>
          <v:group id="_x0000_s2230" style="position:absolute;margin-left:311.9pt;margin-top:387.35pt;width:237.9pt;height:1pt;z-index:-528;mso-position-horizontal-relative:page;mso-position-vertical-relative:page" coordorigin="6238,7747" coordsize="4758,20" o:allowincell="f">
            <v:shape id="_x0000_s2231" style="position:absolute;left:6253;top:7749;width:4735;height:20;mso-position-horizontal-relative:page;mso-position-vertical-relative:page" coordsize="4735,20" o:allowincell="f" path="m,hhl4734,e" filled="f" strokecolor="#6d6e71" strokeweight=".25pt">
              <v:stroke dashstyle="dot"/>
              <v:path arrowok="t"/>
            </v:shape>
            <v:group id="_x0000_s2232" style="position:absolute;top:16837;width:4758;height:20" coordorigin=",16837" coordsize="4758,20" o:allowincell="f">
              <v:shape id="_x0000_s2233" style="position:absolute;top:16837;width:4758;height:20;mso-position-horizontal-relative:page;mso-position-vertical-relative:page" coordsize="4758,20" o:allowincell="f" path="m6238,-9087hhl6238,-9087e" filled="f" strokecolor="#6d6e71" strokeweight=".25pt">
                <v:path arrowok="t"/>
              </v:shape>
              <v:shape id="_x0000_s2234" style="position:absolute;top:16837;width:4758;height:20;mso-position-horizontal-relative:page;mso-position-vertical-relative:page" coordsize="4758,20" o:allowincell="f" path="m10995,-9087hhl10995,-9087e" filled="f" strokecolor="#6d6e71" strokeweight=".25pt">
                <v:path arrowok="t"/>
              </v:shape>
            </v:group>
            <w10:wrap anchorx="page" anchory="page"/>
          </v:group>
        </w:pict>
      </w:r>
      <w:r>
        <w:rPr>
          <w:noProof/>
        </w:rPr>
        <w:pict>
          <v:group id="_x0000_s2235" style="position:absolute;margin-left:311.9pt;margin-top:422.35pt;width:237.9pt;height:1pt;z-index:-527;mso-position-horizontal-relative:page;mso-position-vertical-relative:page" coordorigin="6238,8447" coordsize="4758,20" o:allowincell="f">
            <v:shape id="_x0000_s2236" style="position:absolute;left:6253;top:8449;width:4735;height:20;mso-position-horizontal-relative:page;mso-position-vertical-relative:page" coordsize="4735,20" o:allowincell="f" path="m,hhl4734,e" filled="f" strokecolor="#6d6e71" strokeweight=".25pt">
              <v:stroke dashstyle="dot"/>
              <v:path arrowok="t"/>
            </v:shape>
            <v:group id="_x0000_s2237" style="position:absolute;top:16837;width:4758;height:20" coordorigin=",16837" coordsize="4758,20" o:allowincell="f">
              <v:shape id="_x0000_s2238" style="position:absolute;top:16837;width:4758;height:20;mso-position-horizontal-relative:page;mso-position-vertical-relative:page" coordsize="4758,20" o:allowincell="f" path="m6238,-8387hhl6238,-8387e" filled="f" strokecolor="#6d6e71" strokeweight=".25pt">
                <v:path arrowok="t"/>
              </v:shape>
              <v:shape id="_x0000_s2239" style="position:absolute;top:16837;width:4758;height:20;mso-position-horizontal-relative:page;mso-position-vertical-relative:page" coordsize="4758,20" o:allowincell="f" path="m10995,-8387hhl10995,-8387e" filled="f" strokecolor="#6d6e71" strokeweight=".25pt">
                <v:path arrowok="t"/>
              </v:shape>
            </v:group>
            <w10:wrap anchorx="page" anchory="page"/>
          </v:group>
        </w:pict>
      </w:r>
      <w:r>
        <w:rPr>
          <w:noProof/>
        </w:rPr>
        <w:pict>
          <v:shape id="_x0000_s2240" style="position:absolute;margin-left:311.9pt;margin-top:457.45pt;width:1pt;height:1pt;z-index:-526;mso-position-horizontal-relative:page;mso-position-vertical-relative:page" coordsize="20,20" o:allowincell="f" path="m,hhl,e" filled="f" strokecolor="#6d6e71" strokeweight=".25pt">
            <v:path arrowok="t"/>
            <w10:wrap anchorx="page" anchory="page"/>
          </v:shape>
        </w:pict>
      </w:r>
      <w:r>
        <w:rPr>
          <w:noProof/>
        </w:rPr>
        <w:pict>
          <v:shape id="_x0000_s2241" style="position:absolute;margin-left:549.75pt;margin-top:457.45pt;width:1pt;height:1pt;z-index:-525;mso-position-horizontal-relative:page;mso-position-vertical-relative:page" coordsize="20,20" o:allowincell="f" path="m,hhl,e" filled="f" strokecolor="#6d6e71" strokeweight=".25pt">
            <v:path arrowok="t"/>
            <w10:wrap anchorx="page" anchory="page"/>
          </v:shape>
        </w:pict>
      </w:r>
      <w:r>
        <w:rPr>
          <w:noProof/>
        </w:rPr>
        <w:pict>
          <v:group id="_x0000_s2242" style="position:absolute;margin-left:311.9pt;margin-top:478.35pt;width:237.9pt;height:1pt;z-index:-524;mso-position-horizontal-relative:page;mso-position-vertical-relative:page" coordorigin="6238,9567" coordsize="4758,20" o:allowincell="f">
            <v:shape id="_x0000_s2243" style="position:absolute;left:6253;top:9569;width:4735;height:20;mso-position-horizontal-relative:page;mso-position-vertical-relative:page" coordsize="4735,20" o:allowincell="f" path="m,hhl4734,e" filled="f" strokecolor="#6d6e71" strokeweight=".25pt">
              <v:stroke dashstyle="dot"/>
              <v:path arrowok="t"/>
            </v:shape>
            <v:group id="_x0000_s2244" style="position:absolute;top:16837;width:4758;height:20" coordorigin=",16837" coordsize="4758,20" o:allowincell="f">
              <v:shape id="_x0000_s2245" style="position:absolute;top:16837;width:4758;height:20;mso-position-horizontal-relative:page;mso-position-vertical-relative:page" coordsize="4758,20" o:allowincell="f" path="m6238,-7267hhl6238,-7267e" filled="f" strokecolor="#6d6e71" strokeweight=".25pt">
                <v:path arrowok="t"/>
              </v:shape>
              <v:shape id="_x0000_s2246" style="position:absolute;top:16837;width:4758;height:20;mso-position-horizontal-relative:page;mso-position-vertical-relative:page" coordsize="4758,20" o:allowincell="f" path="m10995,-7267hhl10995,-7267e" filled="f" strokecolor="#6d6e71" strokeweight=".25pt">
                <v:path arrowok="t"/>
              </v:shape>
            </v:group>
            <w10:wrap anchorx="page" anchory="page"/>
          </v:group>
        </w:pict>
      </w:r>
      <w:r>
        <w:rPr>
          <w:noProof/>
        </w:rPr>
        <w:pict>
          <v:group id="_x0000_s2247" style="position:absolute;margin-left:311.9pt;margin-top:527.35pt;width:237.9pt;height:1pt;z-index:-523;mso-position-horizontal-relative:page;mso-position-vertical-relative:page" coordorigin="6238,10547" coordsize="4758,20" o:allowincell="f">
            <v:shape id="_x0000_s2248" style="position:absolute;left:6253;top:10549;width:4735;height:20;mso-position-horizontal-relative:page;mso-position-vertical-relative:page" coordsize="4735,20" o:allowincell="f" path="m,hhl4734,e" filled="f" strokecolor="#6d6e71" strokeweight=".25pt">
              <v:stroke dashstyle="dot"/>
              <v:path arrowok="t"/>
            </v:shape>
            <v:group id="_x0000_s2249" style="position:absolute;top:16837;width:4758;height:20" coordorigin=",16837" coordsize="4758,20" o:allowincell="f">
              <v:shape id="_x0000_s2250" style="position:absolute;top:16837;width:4758;height:20;mso-position-horizontal-relative:page;mso-position-vertical-relative:page" coordsize="4758,20" o:allowincell="f" path="m6238,-6287hhl6238,-6287e" filled="f" strokecolor="#6d6e71" strokeweight=".25pt">
                <v:path arrowok="t"/>
              </v:shape>
              <v:shape id="_x0000_s2251" style="position:absolute;top:16837;width:4758;height:20;mso-position-horizontal-relative:page;mso-position-vertical-relative:page" coordsize="4758,20" o:allowincell="f" path="m10995,-6287hhl10995,-6287e" filled="f" strokecolor="#6d6e71" strokeweight=".25pt">
                <v:path arrowok="t"/>
              </v:shape>
            </v:group>
            <w10:wrap anchorx="page" anchory="page"/>
          </v:group>
        </w:pict>
      </w:r>
      <w:r>
        <w:rPr>
          <w:noProof/>
        </w:rPr>
        <w:pict>
          <v:group id="_x0000_s2252" style="position:absolute;margin-left:311.9pt;margin-top:562.35pt;width:237.9pt;height:1pt;z-index:-522;mso-position-horizontal-relative:page;mso-position-vertical-relative:page" coordorigin="6238,11247" coordsize="4758,20" o:allowincell="f">
            <v:shape id="_x0000_s2253" style="position:absolute;left:6253;top:11249;width:4735;height:20;mso-position-horizontal-relative:page;mso-position-vertical-relative:page" coordsize="4735,20" o:allowincell="f" path="m,hhl4734,e" filled="f" strokecolor="#6d6e71" strokeweight=".25pt">
              <v:stroke dashstyle="dot"/>
              <v:path arrowok="t"/>
            </v:shape>
            <v:group id="_x0000_s2254" style="position:absolute;top:16837;width:4758;height:20" coordorigin=",16837" coordsize="4758,20" o:allowincell="f">
              <v:shape id="_x0000_s2255" style="position:absolute;top:16837;width:4758;height:20;mso-position-horizontal-relative:page;mso-position-vertical-relative:page" coordsize="4758,20" o:allowincell="f" path="m6238,-5587hhl6238,-5587e" filled="f" strokecolor="#6d6e71" strokeweight=".25pt">
                <v:path arrowok="t"/>
              </v:shape>
              <v:shape id="_x0000_s2256" style="position:absolute;top:16837;width:4758;height:20;mso-position-horizontal-relative:page;mso-position-vertical-relative:page" coordsize="4758,20" o:allowincell="f" path="m10995,-5587hhl10995,-5587e" filled="f" strokecolor="#6d6e71" strokeweight=".25pt">
                <v:path arrowok="t"/>
              </v:shape>
            </v:group>
            <w10:wrap anchorx="page" anchory="page"/>
          </v:group>
        </w:pict>
      </w:r>
      <w:r>
        <w:rPr>
          <w:noProof/>
        </w:rPr>
        <w:pict>
          <v:group id="_x0000_s2257" style="position:absolute;margin-left:311.9pt;margin-top:597.35pt;width:237.9pt;height:1pt;z-index:-521;mso-position-horizontal-relative:page;mso-position-vertical-relative:page" coordorigin="6238,11947" coordsize="4758,20" o:allowincell="f">
            <v:shape id="_x0000_s2258" style="position:absolute;left:6253;top:11949;width:4735;height:20;mso-position-horizontal-relative:page;mso-position-vertical-relative:page" coordsize="4735,20" o:allowincell="f" path="m,hhl4734,e" filled="f" strokecolor="#6d6e71" strokeweight=".25pt">
              <v:stroke dashstyle="dot"/>
              <v:path arrowok="t"/>
            </v:shape>
            <v:group id="_x0000_s2259" style="position:absolute;top:16837;width:4758;height:20" coordorigin=",16837" coordsize="4758,20" o:allowincell="f">
              <v:shape id="_x0000_s2260" style="position:absolute;top:16837;width:4758;height:20;mso-position-horizontal-relative:page;mso-position-vertical-relative:page" coordsize="4758,20" o:allowincell="f" path="m6238,-4887hhl6238,-4887e" filled="f" strokecolor="#6d6e71" strokeweight=".25pt">
                <v:path arrowok="t"/>
              </v:shape>
              <v:shape id="_x0000_s2261" style="position:absolute;top:16837;width:4758;height:20;mso-position-horizontal-relative:page;mso-position-vertical-relative:page" coordsize="4758,20" o:allowincell="f" path="m10995,-4887hhl10995,-4887e" filled="f" strokecolor="#6d6e71" strokeweight=".25pt">
                <v:path arrowok="t"/>
              </v:shape>
            </v:group>
            <w10:wrap anchorx="page" anchory="page"/>
          </v:group>
        </w:pict>
      </w:r>
      <w:r>
        <w:rPr>
          <w:noProof/>
        </w:rPr>
        <w:pict>
          <v:group id="_x0000_s2262" style="position:absolute;margin-left:640.75pt;margin-top:134.6pt;width:237.9pt;height:1pt;z-index:-520;mso-position-horizontal-relative:page;mso-position-vertical-relative:page" coordorigin="12815,2692" coordsize="4758,20" o:allowincell="f">
            <v:shape id="_x0000_s2263" style="position:absolute;left:12830;top:2694;width:4735;height:20;mso-position-horizontal-relative:page;mso-position-vertical-relative:page" coordsize="4735,20" o:allowincell="f" path="m,hhl4734,e" filled="f" strokecolor="#6d6e71" strokeweight=".25pt">
              <v:stroke dashstyle="dot"/>
              <v:path arrowok="t"/>
            </v:shape>
            <v:group id="_x0000_s2264" style="position:absolute;top:16837;width:4758;height:20" coordorigin=",16837" coordsize="4758,20" o:allowincell="f">
              <v:shape id="_x0000_s2265" style="position:absolute;top:16837;width:4758;height:20;mso-position-horizontal-relative:page;mso-position-vertical-relative:page" coordsize="4758,20" o:allowincell="f" path="m12815,-14142hhl12815,-14142e" filled="f" strokecolor="#6d6e71" strokeweight=".25pt">
                <v:path arrowok="t"/>
              </v:shape>
              <v:shape id="_x0000_s2266" style="position:absolute;top:16837;width:4758;height:20;mso-position-horizontal-relative:page;mso-position-vertical-relative:page" coordsize="4758,20" o:allowincell="f" path="m17572,-14142hhl17572,-14142e" filled="f" strokecolor="#6d6e71" strokeweight=".25pt">
                <v:path arrowok="t"/>
              </v:shape>
            </v:group>
            <w10:wrap anchorx="page" anchory="page"/>
          </v:group>
        </w:pict>
      </w:r>
      <w:r>
        <w:rPr>
          <w:noProof/>
        </w:rPr>
        <w:pict>
          <v:group id="_x0000_s2267" style="position:absolute;margin-left:640.75pt;margin-top:226.35pt;width:237.9pt;height:1pt;z-index:-519;mso-position-horizontal-relative:page;mso-position-vertical-relative:page" coordorigin="12815,4527" coordsize="4758,20" o:allowincell="f">
            <v:shape id="_x0000_s2268" style="position:absolute;left:12830;top:4529;width:4735;height:20;mso-position-horizontal-relative:page;mso-position-vertical-relative:page" coordsize="4735,20" o:allowincell="f" path="m,hhl4734,e" filled="f" strokecolor="#6d6e71" strokeweight=".25pt">
              <v:stroke dashstyle="dot"/>
              <v:path arrowok="t"/>
            </v:shape>
            <v:group id="_x0000_s2269" style="position:absolute;top:16837;width:4758;height:20" coordorigin=",16837" coordsize="4758,20" o:allowincell="f">
              <v:shape id="_x0000_s2270" style="position:absolute;top:16837;width:4758;height:20;mso-position-horizontal-relative:page;mso-position-vertical-relative:page" coordsize="4758,20" o:allowincell="f" path="m12815,-12307hhl12815,-12307e" filled="f" strokecolor="#6d6e71" strokeweight=".25pt">
                <v:path arrowok="t"/>
              </v:shape>
              <v:shape id="_x0000_s2271" style="position:absolute;top:16837;width:4758;height:20;mso-position-horizontal-relative:page;mso-position-vertical-relative:page" coordsize="4758,20" o:allowincell="f" path="m17572,-12307hhl17572,-12307e" filled="f" strokecolor="#6d6e71" strokeweight=".25pt">
                <v:path arrowok="t"/>
              </v:shape>
            </v:group>
            <w10:wrap anchorx="page" anchory="page"/>
          </v:group>
        </w:pict>
      </w:r>
      <w:r>
        <w:rPr>
          <w:noProof/>
        </w:rPr>
        <w:pict>
          <v:group id="_x0000_s2272" style="position:absolute;margin-left:640.75pt;margin-top:275.35pt;width:237.9pt;height:1pt;z-index:-518;mso-position-horizontal-relative:page;mso-position-vertical-relative:page" coordorigin="12815,5507" coordsize="4758,20" o:allowincell="f">
            <v:shape id="_x0000_s2273" style="position:absolute;left:12830;top:5509;width:4735;height:20;mso-position-horizontal-relative:page;mso-position-vertical-relative:page" coordsize="4735,20" o:allowincell="f" path="m,hhl4734,e" filled="f" strokecolor="#6d6e71" strokeweight=".25pt">
              <v:stroke dashstyle="dot"/>
              <v:path arrowok="t"/>
            </v:shape>
            <v:group id="_x0000_s2274" style="position:absolute;top:16837;width:4758;height:20" coordorigin=",16837" coordsize="4758,20" o:allowincell="f">
              <v:shape id="_x0000_s2275" style="position:absolute;top:16837;width:4758;height:20;mso-position-horizontal-relative:page;mso-position-vertical-relative:page" coordsize="4758,20" o:allowincell="f" path="m12815,-11327hhl12815,-11327e" filled="f" strokecolor="#6d6e71" strokeweight=".25pt">
                <v:path arrowok="t"/>
              </v:shape>
              <v:shape id="_x0000_s2276" style="position:absolute;top:16837;width:4758;height:20;mso-position-horizontal-relative:page;mso-position-vertical-relative:page" coordsize="4758,20" o:allowincell="f" path="m17572,-11327hhl17572,-11327e" filled="f" strokecolor="#6d6e71" strokeweight=".25pt">
                <v:path arrowok="t"/>
              </v:shape>
            </v:group>
            <w10:wrap anchorx="page" anchory="page"/>
          </v:group>
        </w:pict>
      </w:r>
      <w:r>
        <w:rPr>
          <w:noProof/>
        </w:rPr>
        <w:pict>
          <v:group id="_x0000_s2277" style="position:absolute;margin-left:640.75pt;margin-top:324.35pt;width:237.9pt;height:1pt;z-index:-517;mso-position-horizontal-relative:page;mso-position-vertical-relative:page" coordorigin="12815,6487" coordsize="4758,20" o:allowincell="f">
            <v:shape id="_x0000_s2278" style="position:absolute;left:12830;top:6489;width:4735;height:20;mso-position-horizontal-relative:page;mso-position-vertical-relative:page" coordsize="4735,20" o:allowincell="f" path="m,hhl4734,e" filled="f" strokecolor="#6d6e71" strokeweight=".25pt">
              <v:stroke dashstyle="dot"/>
              <v:path arrowok="t"/>
            </v:shape>
            <v:group id="_x0000_s2279" style="position:absolute;top:16837;width:4758;height:20" coordorigin=",16837" coordsize="4758,20" o:allowincell="f">
              <v:shape id="_x0000_s2280" style="position:absolute;top:16837;width:4758;height:20;mso-position-horizontal-relative:page;mso-position-vertical-relative:page" coordsize="4758,20" o:allowincell="f" path="m12815,-10347hhl12815,-10347e" filled="f" strokecolor="#6d6e71" strokeweight=".25pt">
                <v:path arrowok="t"/>
              </v:shape>
              <v:shape id="_x0000_s2281" style="position:absolute;top:16837;width:4758;height:20;mso-position-horizontal-relative:page;mso-position-vertical-relative:page" coordsize="4758,20" o:allowincell="f" path="m17572,-10347hhl17572,-10347e" filled="f" strokecolor="#6d6e71" strokeweight=".25pt">
                <v:path arrowok="t"/>
              </v:shape>
            </v:group>
            <w10:wrap anchorx="page" anchory="page"/>
          </v:group>
        </w:pict>
      </w:r>
      <w:r>
        <w:rPr>
          <w:noProof/>
        </w:rPr>
        <w:pict>
          <v:group id="_x0000_s2282" style="position:absolute;margin-left:640.75pt;margin-top:529.55pt;width:237.9pt;height:1pt;z-index:-516;mso-position-horizontal-relative:page;mso-position-vertical-relative:page" coordorigin="12815,10591" coordsize="4758,20" o:allowincell="f">
            <v:shape id="_x0000_s2283" style="position:absolute;left:12830;top:10594;width:4735;height:20;mso-position-horizontal-relative:page;mso-position-vertical-relative:page" coordsize="4735,20" o:allowincell="f" path="m,hhl4734,e" filled="f" strokecolor="#6d6e71" strokeweight=".25pt">
              <v:stroke dashstyle="dot"/>
              <v:path arrowok="t"/>
            </v:shape>
            <v:group id="_x0000_s2284" style="position:absolute;top:16837;width:4758;height:20" coordorigin=",16837" coordsize="4758,20" o:allowincell="f">
              <v:shape id="_x0000_s2285" style="position:absolute;top:16837;width:4758;height:20;mso-position-horizontal-relative:page;mso-position-vertical-relative:page" coordsize="4758,20" o:allowincell="f" path="m12815,-6243hhl12815,-6243e" filled="f" strokecolor="#6d6e71" strokeweight=".25pt">
                <v:path arrowok="t"/>
              </v:shape>
              <v:shape id="_x0000_s2286" style="position:absolute;top:16837;width:4758;height:20;mso-position-horizontal-relative:page;mso-position-vertical-relative:page" coordsize="4758,20" o:allowincell="f" path="m17572,-6243hhl17572,-6243e" filled="f" strokecolor="#6d6e71" strokeweight=".25pt">
                <v:path arrowok="t"/>
              </v:shape>
            </v:group>
            <w10:wrap anchorx="page" anchory="page"/>
          </v:group>
        </w:pict>
      </w:r>
      <w:r>
        <w:rPr>
          <w:noProof/>
        </w:rPr>
        <w:pict>
          <v:group id="_x0000_s2287" style="position:absolute;margin-left:640.75pt;margin-top:607.3pt;width:237.9pt;height:1pt;z-index:-515;mso-position-horizontal-relative:page;mso-position-vertical-relative:page" coordorigin="12815,12146" coordsize="4758,20" o:allowincell="f">
            <v:shape id="_x0000_s2288" style="position:absolute;left:12830;top:12149;width:4735;height:20;mso-position-horizontal-relative:page;mso-position-vertical-relative:page" coordsize="4735,20" o:allowincell="f" path="m,hhl4734,e" filled="f" strokecolor="#6d6e71" strokeweight=".25pt">
              <v:stroke dashstyle="dot"/>
              <v:path arrowok="t"/>
            </v:shape>
            <v:group id="_x0000_s2289" style="position:absolute;top:16837;width:4758;height:20" coordorigin=",16837" coordsize="4758,20" o:allowincell="f">
              <v:shape id="_x0000_s2290" style="position:absolute;top:16837;width:4758;height:20;mso-position-horizontal-relative:page;mso-position-vertical-relative:page" coordsize="4758,20" o:allowincell="f" path="m12815,-4688hhl12815,-4688e" filled="f" strokecolor="#6d6e71" strokeweight=".25pt">
                <v:path arrowok="t"/>
              </v:shape>
              <v:shape id="_x0000_s2291" style="position:absolute;top:16837;width:4758;height:20;mso-position-horizontal-relative:page;mso-position-vertical-relative:page" coordsize="4758,20" o:allowincell="f" path="m17572,-4688hhl17572,-4688e" filled="f" strokecolor="#6d6e71" strokeweight=".25pt">
                <v:path arrowok="t"/>
              </v:shape>
            </v:group>
            <w10:wrap anchorx="page" anchory="page"/>
          </v:group>
        </w:pict>
      </w:r>
      <w:r>
        <w:rPr>
          <w:noProof/>
        </w:rPr>
        <w:pict>
          <v:group id="_x0000_s2292" style="position:absolute;margin-left:640.75pt;margin-top:642.3pt;width:237.9pt;height:1pt;z-index:-514;mso-position-horizontal-relative:page;mso-position-vertical-relative:page" coordorigin="12815,12846" coordsize="4758,20" o:allowincell="f">
            <v:shape id="_x0000_s2293" style="position:absolute;left:12830;top:12849;width:4735;height:20;mso-position-horizontal-relative:page;mso-position-vertical-relative:page" coordsize="4735,20" o:allowincell="f" path="m,hhl4734,e" filled="f" strokecolor="#6d6e71" strokeweight=".25pt">
              <v:stroke dashstyle="dot"/>
              <v:path arrowok="t"/>
            </v:shape>
            <v:group id="_x0000_s2294" style="position:absolute;top:16837;width:4758;height:20" coordorigin=",16837" coordsize="4758,20" o:allowincell="f">
              <v:shape id="_x0000_s2295" style="position:absolute;top:16837;width:4758;height:20;mso-position-horizontal-relative:page;mso-position-vertical-relative:page" coordsize="4758,20" o:allowincell="f" path="m12815,-3988hhl12815,-3988e" filled="f" strokecolor="#6d6e71" strokeweight=".25pt">
                <v:path arrowok="t"/>
              </v:shape>
              <v:shape id="_x0000_s2296" style="position:absolute;top:16837;width:4758;height:20;mso-position-horizontal-relative:page;mso-position-vertical-relative:page" coordsize="4758,20" o:allowincell="f" path="m17572,-3988hhl17572,-3988e" filled="f" strokecolor="#6d6e71" strokeweight=".25pt">
                <v:path arrowok="t"/>
              </v:shape>
            </v:group>
            <w10:wrap anchorx="page" anchory="page"/>
          </v:group>
        </w:pict>
      </w:r>
      <w:r>
        <w:rPr>
          <w:noProof/>
        </w:rPr>
        <w:pict>
          <v:group id="_x0000_s2297" style="position:absolute;margin-left:640.75pt;margin-top:677.3pt;width:237.9pt;height:1pt;z-index:-513;mso-position-horizontal-relative:page;mso-position-vertical-relative:page" coordorigin="12815,13546" coordsize="4758,20" o:allowincell="f">
            <v:shape id="_x0000_s2298" style="position:absolute;left:12830;top:13549;width:4735;height:20;mso-position-horizontal-relative:page;mso-position-vertical-relative:page" coordsize="4735,20" o:allowincell="f" path="m,hhl4734,e" filled="f" strokecolor="#6d6e71" strokeweight=".25pt">
              <v:stroke dashstyle="dot"/>
              <v:path arrowok="t"/>
            </v:shape>
            <v:group id="_x0000_s2299" style="position:absolute;top:16837;width:4758;height:20" coordorigin=",16837" coordsize="4758,20" o:allowincell="f">
              <v:shape id="_x0000_s2300" style="position:absolute;top:16837;width:4758;height:20;mso-position-horizontal-relative:page;mso-position-vertical-relative:page" coordsize="4758,20" o:allowincell="f" path="m12815,-3288hhl12815,-3288e" filled="f" strokecolor="#6d6e71" strokeweight=".25pt">
                <v:path arrowok="t"/>
              </v:shape>
              <v:shape id="_x0000_s2301" style="position:absolute;top:16837;width:4758;height:20;mso-position-horizontal-relative:page;mso-position-vertical-relative:page" coordsize="4758,20" o:allowincell="f" path="m17572,-3288hhl17572,-3288e" filled="f" strokecolor="#6d6e71" strokeweight=".25pt">
                <v:path arrowok="t"/>
              </v:shape>
            </v:group>
            <w10:wrap anchorx="page" anchory="page"/>
          </v:group>
        </w:pict>
      </w:r>
      <w:r>
        <w:rPr>
          <w:noProof/>
        </w:rPr>
        <w:pict>
          <v:group id="_x0000_s2302" style="position:absolute;margin-left:640.75pt;margin-top:726.3pt;width:237.9pt;height:1pt;z-index:-512;mso-position-horizontal-relative:page;mso-position-vertical-relative:page" coordorigin="12815,14526" coordsize="4758,20" o:allowincell="f">
            <v:shape id="_x0000_s2303" style="position:absolute;left:12830;top:14529;width:4735;height:20;mso-position-horizontal-relative:page;mso-position-vertical-relative:page" coordsize="4735,20" o:allowincell="f" path="m,hhl4734,e" filled="f" strokecolor="#6d6e71" strokeweight=".25pt">
              <v:stroke dashstyle="dot"/>
              <v:path arrowok="t"/>
            </v:shape>
            <v:group id="_x0000_s2304" style="position:absolute;top:16837;width:4758;height:20" coordorigin=",16837" coordsize="4758,20" o:allowincell="f">
              <v:shape id="_x0000_s2305" style="position:absolute;top:16837;width:4758;height:20;mso-position-horizontal-relative:page;mso-position-vertical-relative:page" coordsize="4758,20" o:allowincell="f" path="m12815,-2308hhl12815,-2308e" filled="f" strokecolor="#6d6e71" strokeweight=".25pt">
                <v:path arrowok="t"/>
              </v:shape>
              <v:shape id="_x0000_s2306" style="position:absolute;top:16837;width:4758;height:20;mso-position-horizontal-relative:page;mso-position-vertical-relative:page" coordsize="4758,20" o:allowincell="f" path="m17572,-2308hhl17572,-2308e" filled="f" strokecolor="#6d6e71" strokeweight=".25pt">
                <v:path arrowok="t"/>
              </v:shape>
            </v:group>
            <w10:wrap anchorx="page" anchory="page"/>
          </v:group>
        </w:pict>
      </w:r>
      <w:r>
        <w:rPr>
          <w:noProof/>
        </w:rPr>
        <w:pict>
          <v:group id="_x0000_s2307" style="position:absolute;margin-left:640.75pt;margin-top:747.3pt;width:237.9pt;height:1pt;z-index:-511;mso-position-horizontal-relative:page;mso-position-vertical-relative:page" coordorigin="12815,14946" coordsize="4758,20" o:allowincell="f">
            <v:shape id="_x0000_s2308" style="position:absolute;left:12830;top:14949;width:4735;height:20;mso-position-horizontal-relative:page;mso-position-vertical-relative:page" coordsize="4735,20" o:allowincell="f" path="m,hhl4734,e" filled="f" strokecolor="#6d6e71" strokeweight=".25pt">
              <v:stroke dashstyle="dot"/>
              <v:path arrowok="t"/>
            </v:shape>
            <v:group id="_x0000_s2309" style="position:absolute;top:16837;width:4758;height:20" coordorigin=",16837" coordsize="4758,20" o:allowincell="f">
              <v:shape id="_x0000_s2310" style="position:absolute;top:16837;width:4758;height:20;mso-position-horizontal-relative:page;mso-position-vertical-relative:page" coordsize="4758,20" o:allowincell="f" path="m12815,-1888hhl12815,-1888e" filled="f" strokecolor="#6d6e71" strokeweight=".25pt">
                <v:path arrowok="t"/>
              </v:shape>
              <v:shape id="_x0000_s2311" style="position:absolute;top:16837;width:4758;height:20;mso-position-horizontal-relative:page;mso-position-vertical-relative:page" coordsize="4758,20" o:allowincell="f" path="m17572,-1888hhl17572,-1888e" filled="f" strokecolor="#6d6e71" strokeweight=".25pt">
                <v:path arrowok="t"/>
              </v:shape>
            </v:group>
            <w10:wrap anchorx="page" anchory="page"/>
          </v:group>
        </w:pict>
      </w:r>
      <w:r>
        <w:rPr>
          <w:noProof/>
        </w:rPr>
        <w:pict>
          <v:group id="_x0000_s2312" style="position:absolute;margin-left:640.75pt;margin-top:768.3pt;width:237.9pt;height:1pt;z-index:-510;mso-position-horizontal-relative:page;mso-position-vertical-relative:page" coordorigin="12815,15366" coordsize="4758,20" o:allowincell="f">
            <v:shape id="_x0000_s2313" style="position:absolute;left:12830;top:15369;width:4735;height:20;mso-position-horizontal-relative:page;mso-position-vertical-relative:page" coordsize="4735,20" o:allowincell="f" path="m,hhl4734,e" filled="f" strokecolor="#6d6e71" strokeweight=".25pt">
              <v:stroke dashstyle="dot"/>
              <v:path arrowok="t"/>
            </v:shape>
            <v:group id="_x0000_s2314" style="position:absolute;top:16837;width:4758;height:20" coordorigin=",16837" coordsize="4758,20" o:allowincell="f">
              <v:shape id="_x0000_s2315" style="position:absolute;top:16837;width:4758;height:20;mso-position-horizontal-relative:page;mso-position-vertical-relative:page" coordsize="4758,20" o:allowincell="f" path="m12815,-1468hhl12815,-1468e" filled="f" strokecolor="#6d6e71" strokeweight=".25pt">
                <v:path arrowok="t"/>
              </v:shape>
              <v:shape id="_x0000_s2316" style="position:absolute;top:16837;width:4758;height:20;mso-position-horizontal-relative:page;mso-position-vertical-relative:page" coordsize="4758,20" o:allowincell="f" path="m17572,-1468hhl17572,-1468e" filled="f" strokecolor="#6d6e71" strokeweight=".25pt">
                <v:path arrowok="t"/>
              </v:shape>
            </v:group>
            <w10:wrap anchorx="page" anchory="page"/>
          </v:group>
        </w:pict>
      </w:r>
      <w:r>
        <w:rPr>
          <w:noProof/>
        </w:rPr>
        <w:pict>
          <v:shape id="_x0000_s2317" style="position:absolute;margin-left:640.6pt;margin-top:337.4pt;width:218.3pt;height:95pt;z-index:-509;mso-position-horizontal-relative:page;mso-position-vertical-relative:page" coordsize="4366,1900" o:allowincell="f" path="m4138,hhl226,,95,3,28,28,3,95,,226,,1672r3,131l28,1870r67,25l226,1899r3912,l4269,1895r68,-25l4361,1803r4,-131l4365,226,4361,95,4337,28,4269,3,4138,xe" fillcolor="#dee9f1" stroked="f">
            <v:path arrowok="t"/>
            <w10:wrap anchorx="page" anchory="page"/>
          </v:shape>
        </w:pict>
      </w:r>
      <w:r>
        <w:rPr>
          <w:noProof/>
        </w:rPr>
        <w:pict>
          <v:group id="_x0000_s2318" style="position:absolute;margin-left:907.2pt;margin-top:155.6pt;width:237.9pt;height:1pt;z-index:-508;mso-position-horizontal-relative:page;mso-position-vertical-relative:page" coordorigin="18144,3112" coordsize="4758,20" o:allowincell="f">
            <v:shape id="_x0000_s2319" style="position:absolute;left:18159;top:3114;width:4735;height:20;mso-position-horizontal-relative:page;mso-position-vertical-relative:page" coordsize="4735,20" o:allowincell="f" path="m,hhl4734,e" filled="f" strokecolor="#6d6e71" strokeweight=".25pt">
              <v:stroke dashstyle="dot"/>
              <v:path arrowok="t"/>
            </v:shape>
            <v:group id="_x0000_s2320" style="position:absolute;top:16837;width:4758;height:20" coordorigin=",16837" coordsize="4758,20" o:allowincell="f">
              <v:shape id="_x0000_s2321" style="position:absolute;top:16837;width:4758;height:20;mso-position-horizontal-relative:page;mso-position-vertical-relative:page" coordsize="4758,20" o:allowincell="f" path="m18144,-13722hhl18144,-13722e" filled="f" strokecolor="#6d6e71" strokeweight=".25pt">
                <v:path arrowok="t"/>
              </v:shape>
              <v:shape id="_x0000_s2322" style="position:absolute;top:16837;width:4758;height:20;mso-position-horizontal-relative:page;mso-position-vertical-relative:page" coordsize="4758,20" o:allowincell="f" path="m22901,-13722hhl22901,-13722e" filled="f" strokecolor="#6d6e71" strokeweight=".25pt">
                <v:path arrowok="t"/>
              </v:shape>
            </v:group>
            <w10:wrap anchorx="page" anchory="page"/>
          </v:group>
        </w:pict>
      </w:r>
      <w:r>
        <w:rPr>
          <w:noProof/>
        </w:rPr>
        <w:pict>
          <v:group id="_x0000_s2323" style="position:absolute;margin-left:907.2pt;margin-top:191.35pt;width:237.9pt;height:1pt;z-index:-507;mso-position-horizontal-relative:page;mso-position-vertical-relative:page" coordorigin="18144,3827" coordsize="4758,20" o:allowincell="f">
            <v:shape id="_x0000_s2324" style="position:absolute;left:18159;top:3829;width:4735;height:20;mso-position-horizontal-relative:page;mso-position-vertical-relative:page" coordsize="4735,20" o:allowincell="f" path="m,hhl4734,e" filled="f" strokecolor="#6d6e71" strokeweight=".25pt">
              <v:stroke dashstyle="dot"/>
              <v:path arrowok="t"/>
            </v:shape>
            <v:group id="_x0000_s2325" style="position:absolute;top:16837;width:4758;height:20" coordorigin=",16837" coordsize="4758,20" o:allowincell="f">
              <v:shape id="_x0000_s2326" style="position:absolute;top:16837;width:4758;height:20;mso-position-horizontal-relative:page;mso-position-vertical-relative:page" coordsize="4758,20" o:allowincell="f" path="m18144,-13007hhl18144,-13007e" filled="f" strokecolor="#6d6e71" strokeweight=".25pt">
                <v:path arrowok="t"/>
              </v:shape>
              <v:shape id="_x0000_s2327" style="position:absolute;top:16837;width:4758;height:20;mso-position-horizontal-relative:page;mso-position-vertical-relative:page" coordsize="4758,20" o:allowincell="f" path="m22901,-13007hhl22901,-13007e" filled="f" strokecolor="#6d6e71" strokeweight=".25pt">
                <v:path arrowok="t"/>
              </v:shape>
            </v:group>
            <w10:wrap anchorx="page" anchory="page"/>
          </v:group>
        </w:pict>
      </w:r>
      <w:r>
        <w:rPr>
          <w:noProof/>
        </w:rPr>
        <w:pict>
          <v:group id="_x0000_s2328" style="position:absolute;margin-left:907.2pt;margin-top:226.35pt;width:237.9pt;height:1pt;z-index:-506;mso-position-horizontal-relative:page;mso-position-vertical-relative:page" coordorigin="18144,4527" coordsize="4758,20" o:allowincell="f">
            <v:shape id="_x0000_s2329" style="position:absolute;left:18159;top:4529;width:4735;height:20;mso-position-horizontal-relative:page;mso-position-vertical-relative:page" coordsize="4735,20" o:allowincell="f" path="m,hhl4734,e" filled="f" strokecolor="#6d6e71" strokeweight=".25pt">
              <v:stroke dashstyle="dot"/>
              <v:path arrowok="t"/>
            </v:shape>
            <v:group id="_x0000_s2330" style="position:absolute;top:16837;width:4758;height:20" coordorigin=",16837" coordsize="4758,20" o:allowincell="f">
              <v:shape id="_x0000_s2331" style="position:absolute;top:16837;width:4758;height:20;mso-position-horizontal-relative:page;mso-position-vertical-relative:page" coordsize="4758,20" o:allowincell="f" path="m18144,-12307hhl18144,-12307e" filled="f" strokecolor="#6d6e71" strokeweight=".25pt">
                <v:path arrowok="t"/>
              </v:shape>
              <v:shape id="_x0000_s2332" style="position:absolute;top:16837;width:4758;height:20;mso-position-horizontal-relative:page;mso-position-vertical-relative:page" coordsize="4758,20" o:allowincell="f" path="m22901,-12307hhl22901,-12307e" filled="f" strokecolor="#6d6e71" strokeweight=".25pt">
                <v:path arrowok="t"/>
              </v:shape>
            </v:group>
            <w10:wrap anchorx="page" anchory="page"/>
          </v:group>
        </w:pict>
      </w:r>
      <w:r>
        <w:rPr>
          <w:noProof/>
        </w:rPr>
        <w:pict>
          <v:group id="_x0000_s2333" style="position:absolute;margin-left:907.2pt;margin-top:247.35pt;width:237.9pt;height:1pt;z-index:-505;mso-position-horizontal-relative:page;mso-position-vertical-relative:page" coordorigin="18144,4947" coordsize="4758,20" o:allowincell="f">
            <v:shape id="_x0000_s2334" style="position:absolute;left:18159;top:4949;width:4735;height:20;mso-position-horizontal-relative:page;mso-position-vertical-relative:page" coordsize="4735,20" o:allowincell="f" path="m,hhl4734,e" filled="f" strokecolor="#6d6e71" strokeweight=".25pt">
              <v:stroke dashstyle="dot"/>
              <v:path arrowok="t"/>
            </v:shape>
            <v:group id="_x0000_s2335" style="position:absolute;top:16837;width:4758;height:20" coordorigin=",16837" coordsize="4758,20" o:allowincell="f">
              <v:shape id="_x0000_s2336" style="position:absolute;top:16837;width:4758;height:20;mso-position-horizontal-relative:page;mso-position-vertical-relative:page" coordsize="4758,20" o:allowincell="f" path="m18144,-11887hhl18144,-11887e" filled="f" strokecolor="#6d6e71" strokeweight=".25pt">
                <v:path arrowok="t"/>
              </v:shape>
              <v:shape id="_x0000_s2337" style="position:absolute;top:16837;width:4758;height:20;mso-position-horizontal-relative:page;mso-position-vertical-relative:page" coordsize="4758,20" o:allowincell="f" path="m22901,-11887hhl22901,-11887e" filled="f" strokecolor="#6d6e71" strokeweight=".25pt">
                <v:path arrowok="t"/>
              </v:shape>
            </v:group>
            <w10:wrap anchorx="page" anchory="page"/>
          </v:group>
        </w:pict>
      </w:r>
      <w:r>
        <w:rPr>
          <w:noProof/>
        </w:rPr>
        <w:pict>
          <v:shape id="_x0000_s2338" style="position:absolute;margin-left:907.2pt;margin-top:268.45pt;width:1pt;height:1pt;z-index:-504;mso-position-horizontal-relative:page;mso-position-vertical-relative:page" coordsize="20,20" o:allowincell="f" path="m,hhl,e" filled="f" strokecolor="#6d6e71" strokeweight=".25pt">
            <v:path arrowok="t"/>
            <w10:wrap anchorx="page" anchory="page"/>
          </v:shape>
        </w:pict>
      </w:r>
      <w:r>
        <w:rPr>
          <w:noProof/>
        </w:rPr>
        <w:pict>
          <v:shape id="_x0000_s2339" style="position:absolute;margin-left:1145.05pt;margin-top:268.45pt;width:1pt;height:1pt;z-index:-503;mso-position-horizontal-relative:page;mso-position-vertical-relative:page" coordsize="20,20" o:allowincell="f" path="m,hhl,e" filled="f" strokecolor="#6d6e71" strokeweight=".25pt">
            <v:path arrowok="t"/>
            <w10:wrap anchorx="page" anchory="page"/>
          </v:shape>
        </w:pict>
      </w:r>
      <w:r>
        <w:rPr>
          <w:noProof/>
        </w:rPr>
        <w:pict>
          <v:group id="_x0000_s2340" style="position:absolute;margin-left:907.2pt;margin-top:289.35pt;width:237.9pt;height:1pt;z-index:-502;mso-position-horizontal-relative:page;mso-position-vertical-relative:page" coordorigin="18144,5787" coordsize="4758,20" o:allowincell="f">
            <v:shape id="_x0000_s2341" style="position:absolute;left:18159;top:5789;width:4735;height:20;mso-position-horizontal-relative:page;mso-position-vertical-relative:page" coordsize="4735,20" o:allowincell="f" path="m,hhl4734,e" filled="f" strokecolor="#6d6e71" strokeweight=".25pt">
              <v:stroke dashstyle="dot"/>
              <v:path arrowok="t"/>
            </v:shape>
            <v:group id="_x0000_s2342" style="position:absolute;top:16837;width:4758;height:20" coordorigin=",16837" coordsize="4758,20" o:allowincell="f">
              <v:shape id="_x0000_s2343" style="position:absolute;top:16837;width:4758;height:20;mso-position-horizontal-relative:page;mso-position-vertical-relative:page" coordsize="4758,20" o:allowincell="f" path="m18144,-11047hhl18144,-11047e" filled="f" strokecolor="#6d6e71" strokeweight=".25pt">
                <v:path arrowok="t"/>
              </v:shape>
              <v:shape id="_x0000_s2344" style="position:absolute;top:16837;width:4758;height:20;mso-position-horizontal-relative:page;mso-position-vertical-relative:page" coordsize="4758,20" o:allowincell="f" path="m22901,-11047hhl22901,-11047e" filled="f" strokecolor="#6d6e71" strokeweight=".25pt">
                <v:path arrowok="t"/>
              </v:shape>
            </v:group>
            <w10:wrap anchorx="page" anchory="page"/>
          </v:group>
        </w:pict>
      </w:r>
      <w:r>
        <w:rPr>
          <w:noProof/>
        </w:rPr>
        <w:pict>
          <v:group id="_x0000_s2345" style="position:absolute;margin-left:907.2pt;margin-top:310.35pt;width:237.9pt;height:1pt;z-index:-501;mso-position-horizontal-relative:page;mso-position-vertical-relative:page" coordorigin="18144,6207" coordsize="4758,20" o:allowincell="f">
            <v:shape id="_x0000_s2346" style="position:absolute;left:18159;top:6209;width:4735;height:20;mso-position-horizontal-relative:page;mso-position-vertical-relative:page" coordsize="4735,20" o:allowincell="f" path="m,hhl4734,e" filled="f" strokecolor="#6d6e71" strokeweight=".25pt">
              <v:stroke dashstyle="dot"/>
              <v:path arrowok="t"/>
            </v:shape>
            <v:group id="_x0000_s2347" style="position:absolute;top:16837;width:4758;height:20" coordorigin=",16837" coordsize="4758,20" o:allowincell="f">
              <v:shape id="_x0000_s2348" style="position:absolute;top:16837;width:4758;height:20;mso-position-horizontal-relative:page;mso-position-vertical-relative:page" coordsize="4758,20" o:allowincell="f" path="m18144,-10627hhl18144,-10627e" filled="f" strokecolor="#6d6e71" strokeweight=".25pt">
                <v:path arrowok="t"/>
              </v:shape>
              <v:shape id="_x0000_s2349" style="position:absolute;top:16837;width:4758;height:20;mso-position-horizontal-relative:page;mso-position-vertical-relative:page" coordsize="4758,20" o:allowincell="f" path="m22901,-10627hhl22901,-10627e" filled="f" strokecolor="#6d6e71" strokeweight=".25pt">
                <v:path arrowok="t"/>
              </v:shape>
            </v:group>
            <w10:wrap anchorx="page" anchory="page"/>
          </v:group>
        </w:pict>
      </w:r>
      <w:r>
        <w:rPr>
          <w:noProof/>
        </w:rPr>
        <w:pict>
          <v:shape id="_x0000_s2350" style="position:absolute;margin-left:907.2pt;margin-top:387.45pt;width:1pt;height:1pt;z-index:-500;mso-position-horizontal-relative:page;mso-position-vertical-relative:page" coordsize="20,20" o:allowincell="f" path="m,hhl,e" filled="f" strokecolor="#6d6e71" strokeweight=".25pt">
            <v:path arrowok="t"/>
            <w10:wrap anchorx="page" anchory="page"/>
          </v:shape>
        </w:pict>
      </w:r>
      <w:r>
        <w:rPr>
          <w:noProof/>
        </w:rPr>
        <w:pict>
          <v:shape id="_x0000_s2351" style="position:absolute;margin-left:1145.05pt;margin-top:387.45pt;width:1pt;height:1pt;z-index:-499;mso-position-horizontal-relative:page;mso-position-vertical-relative:page" coordsize="20,20" o:allowincell="f" path="m,hhl,e" filled="f" strokecolor="#6d6e71" strokeweight=".25pt">
            <v:path arrowok="t"/>
            <w10:wrap anchorx="page" anchory="page"/>
          </v:shape>
        </w:pict>
      </w:r>
      <w:r>
        <w:rPr>
          <w:noProof/>
        </w:rPr>
        <w:pict>
          <v:shape id="_x0000_s2352" type="#_x0000_t202" style="position:absolute;margin-left:44.35pt;margin-top:42.45pt;width:137.05pt;height:12.7pt;z-index:-498;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58595B"/>
                    </w:rPr>
                  </w:pPr>
                  <w:r>
                    <w:rPr>
                      <w:rFonts w:ascii="Lucida Sans" w:hAnsi="Lucida Sans" w:cs="Lucida Sans"/>
                      <w:b/>
                      <w:bCs/>
                      <w:color w:val="58595B"/>
                    </w:rPr>
                    <w:t>4.6.3</w:t>
                  </w:r>
                  <w:r>
                    <w:rPr>
                      <w:rFonts w:ascii="Lucida Sans" w:hAnsi="Lucida Sans" w:cs="Lucida Sans"/>
                      <w:b/>
                      <w:bCs/>
                      <w:color w:val="58595B"/>
                      <w:spacing w:val="-10"/>
                    </w:rPr>
                    <w:t xml:space="preserve"> </w:t>
                  </w:r>
                  <w:r>
                    <w:rPr>
                      <w:rFonts w:ascii="Lucida Sans" w:hAnsi="Lucida Sans" w:cs="Lucida Sans"/>
                      <w:b/>
                      <w:bCs/>
                      <w:color w:val="58595B"/>
                    </w:rPr>
                    <w:t>ATTENUATION</w:t>
                  </w:r>
                  <w:r>
                    <w:rPr>
                      <w:rFonts w:ascii="Lucida Sans" w:hAnsi="Lucida Sans" w:cs="Lucida Sans"/>
                      <w:b/>
                      <w:bCs/>
                      <w:color w:val="58595B"/>
                      <w:spacing w:val="-32"/>
                    </w:rPr>
                    <w:t xml:space="preserve"> </w:t>
                  </w:r>
                  <w:r>
                    <w:rPr>
                      <w:rFonts w:ascii="Lucida Sans" w:hAnsi="Lucida Sans" w:cs="Lucida Sans"/>
                      <w:b/>
                      <w:bCs/>
                      <w:color w:val="58595B"/>
                    </w:rPr>
                    <w:t>OF</w:t>
                  </w:r>
                  <w:r>
                    <w:rPr>
                      <w:rFonts w:ascii="Lucida Sans" w:hAnsi="Lucida Sans" w:cs="Lucida Sans"/>
                      <w:b/>
                      <w:bCs/>
                      <w:color w:val="58595B"/>
                      <w:spacing w:val="-31"/>
                    </w:rPr>
                    <w:t xml:space="preserve"> </w:t>
                  </w:r>
                  <w:r>
                    <w:rPr>
                      <w:rFonts w:ascii="Lucida Sans" w:hAnsi="Lucida Sans" w:cs="Lucida Sans"/>
                      <w:b/>
                      <w:bCs/>
                      <w:color w:val="58595B"/>
                    </w:rPr>
                    <w:t>NOISE</w:t>
                  </w:r>
                </w:p>
              </w:txbxContent>
            </v:textbox>
            <w10:wrap anchorx="page" anchory="page"/>
          </v:shape>
        </w:pict>
      </w:r>
      <w:r>
        <w:rPr>
          <w:noProof/>
        </w:rPr>
        <w:pict>
          <v:shape id="_x0000_s2353" type="#_x0000_t202" style="position:absolute;margin-left:310.8pt;margin-top:42.45pt;width:101.7pt;height:12.7pt;z-index:-497;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58595B"/>
                    </w:rPr>
                  </w:pPr>
                  <w:r>
                    <w:rPr>
                      <w:rFonts w:ascii="Lucida Sans" w:hAnsi="Lucida Sans" w:cs="Lucida Sans"/>
                      <w:b/>
                      <w:bCs/>
                      <w:color w:val="58595B"/>
                    </w:rPr>
                    <w:t>4.6.4 ROBUST DESIGN</w:t>
                  </w:r>
                </w:p>
              </w:txbxContent>
            </v:textbox>
            <w10:wrap anchorx="page" anchory="page"/>
          </v:shape>
        </w:pict>
      </w:r>
      <w:r>
        <w:rPr>
          <w:noProof/>
        </w:rPr>
        <w:pict>
          <v:shape id="_x0000_s2354" type="#_x0000_t202" style="position:absolute;margin-left:639.65pt;margin-top:42.45pt;width:85.4pt;height:12.7pt;z-index:-496;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58595B"/>
                      <w:w w:val="95"/>
                    </w:rPr>
                  </w:pPr>
                  <w:r>
                    <w:rPr>
                      <w:rFonts w:ascii="Lucida Sans" w:hAnsi="Lucida Sans" w:cs="Lucida Sans"/>
                      <w:b/>
                      <w:bCs/>
                      <w:color w:val="58595B"/>
                      <w:w w:val="95"/>
                    </w:rPr>
                    <w:t>Adaptable Housing</w:t>
                  </w:r>
                </w:p>
              </w:txbxContent>
            </v:textbox>
            <w10:wrap anchorx="page" anchory="page"/>
          </v:shape>
        </w:pict>
      </w:r>
      <w:r>
        <w:rPr>
          <w:noProof/>
        </w:rPr>
        <w:pict>
          <v:shape id="_x0000_s2355" type="#_x0000_t202" style="position:absolute;margin-left:906.1pt;margin-top:42.45pt;width:128.15pt;height:12.7pt;z-index:-495;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0079A3"/>
                    </w:rPr>
                  </w:pPr>
                  <w:r>
                    <w:rPr>
                      <w:rFonts w:ascii="Lucida Sans" w:hAnsi="Lucida Sans" w:cs="Lucida Sans"/>
                      <w:b/>
                      <w:bCs/>
                      <w:color w:val="0079A3"/>
                    </w:rPr>
                    <w:t>4.7 “QUIET HOUSE” DESIGN</w:t>
                  </w:r>
                </w:p>
              </w:txbxContent>
            </v:textbox>
            <w10:wrap anchorx="page" anchory="page"/>
          </v:shape>
        </w:pict>
      </w:r>
      <w:r>
        <w:rPr>
          <w:noProof/>
        </w:rPr>
        <w:pict>
          <v:shape id="_x0000_s2356" type="#_x0000_t202" style="position:absolute;margin-left:44.35pt;margin-top:63.25pt;width:239.3pt;height:68.9pt;z-index:-494;mso-position-horizontal-relative:page;mso-position-vertical-relative:page" o:allowincell="f" filled="f" stroked="f">
            <v:textbox inset="0,0,0,0">
              <w:txbxContent>
                <w:p w:rsidR="00000000" w:rsidRDefault="004A0507">
                  <w:pPr>
                    <w:pStyle w:val="BodyText"/>
                    <w:kinsoku w:val="0"/>
                    <w:overflowPunct w:val="0"/>
                    <w:spacing w:line="304" w:lineRule="auto"/>
                    <w:ind w:right="15"/>
                    <w:rPr>
                      <w:color w:val="58595B"/>
                      <w:w w:val="110"/>
                    </w:rPr>
                  </w:pPr>
                  <w:r>
                    <w:rPr>
                      <w:color w:val="58595B"/>
                      <w:w w:val="110"/>
                    </w:rPr>
                    <w:t>Due to the smaller lot sizes common in present day subdivisions, air conditioning equipment locations should be</w:t>
                  </w:r>
                  <w:r>
                    <w:rPr>
                      <w:color w:val="58595B"/>
                      <w:spacing w:val="-13"/>
                      <w:w w:val="110"/>
                    </w:rPr>
                    <w:t xml:space="preserve"> </w:t>
                  </w:r>
                  <w:r>
                    <w:rPr>
                      <w:color w:val="58595B"/>
                      <w:w w:val="110"/>
                    </w:rPr>
                    <w:t>carefully</w:t>
                  </w:r>
                  <w:r>
                    <w:rPr>
                      <w:color w:val="58595B"/>
                      <w:spacing w:val="-12"/>
                      <w:w w:val="110"/>
                    </w:rPr>
                    <w:t xml:space="preserve"> </w:t>
                  </w:r>
                  <w:r>
                    <w:rPr>
                      <w:color w:val="58595B"/>
                      <w:w w:val="110"/>
                    </w:rPr>
                    <w:t>considered</w:t>
                  </w:r>
                  <w:r>
                    <w:rPr>
                      <w:color w:val="58595B"/>
                      <w:spacing w:val="-12"/>
                      <w:w w:val="110"/>
                    </w:rPr>
                    <w:t xml:space="preserve"> </w:t>
                  </w:r>
                  <w:r>
                    <w:rPr>
                      <w:color w:val="58595B"/>
                      <w:w w:val="110"/>
                    </w:rPr>
                    <w:t>in</w:t>
                  </w:r>
                  <w:r>
                    <w:rPr>
                      <w:color w:val="58595B"/>
                      <w:spacing w:val="-12"/>
                      <w:w w:val="110"/>
                    </w:rPr>
                    <w:t xml:space="preserve"> </w:t>
                  </w:r>
                  <w:r>
                    <w:rPr>
                      <w:color w:val="58595B"/>
                      <w:w w:val="110"/>
                    </w:rPr>
                    <w:t>order</w:t>
                  </w:r>
                  <w:r>
                    <w:rPr>
                      <w:color w:val="58595B"/>
                      <w:spacing w:val="-12"/>
                      <w:w w:val="110"/>
                    </w:rPr>
                    <w:t xml:space="preserve"> </w:t>
                  </w:r>
                  <w:r>
                    <w:rPr>
                      <w:color w:val="58595B"/>
                      <w:w w:val="110"/>
                    </w:rPr>
                    <w:t>to</w:t>
                  </w:r>
                  <w:r>
                    <w:rPr>
                      <w:color w:val="58595B"/>
                      <w:spacing w:val="-12"/>
                      <w:w w:val="110"/>
                    </w:rPr>
                    <w:t xml:space="preserve"> </w:t>
                  </w:r>
                  <w:r>
                    <w:rPr>
                      <w:color w:val="58595B"/>
                      <w:w w:val="110"/>
                    </w:rPr>
                    <w:t>safeguard</w:t>
                  </w:r>
                  <w:r>
                    <w:rPr>
                      <w:color w:val="58595B"/>
                      <w:spacing w:val="-12"/>
                      <w:w w:val="110"/>
                    </w:rPr>
                    <w:t xml:space="preserve"> </w:t>
                  </w:r>
                  <w:r>
                    <w:rPr>
                      <w:color w:val="58595B"/>
                      <w:w w:val="110"/>
                    </w:rPr>
                    <w:t>occupants</w:t>
                  </w:r>
                  <w:r>
                    <w:rPr>
                      <w:color w:val="58595B"/>
                      <w:spacing w:val="-12"/>
                      <w:w w:val="110"/>
                    </w:rPr>
                    <w:t xml:space="preserve"> </w:t>
                  </w:r>
                  <w:r>
                    <w:rPr>
                      <w:color w:val="58595B"/>
                      <w:w w:val="110"/>
                    </w:rPr>
                    <w:t>and neighbours against loss of amenity caused by undue</w:t>
                  </w:r>
                  <w:r>
                    <w:rPr>
                      <w:color w:val="58595B"/>
                      <w:spacing w:val="-28"/>
                      <w:w w:val="110"/>
                    </w:rPr>
                    <w:t xml:space="preserve"> </w:t>
                  </w:r>
                  <w:r>
                    <w:rPr>
                      <w:color w:val="58595B"/>
                      <w:w w:val="110"/>
                    </w:rPr>
                    <w:t>sound</w:t>
                  </w:r>
                </w:p>
                <w:p w:rsidR="00000000" w:rsidRDefault="004A0507">
                  <w:pPr>
                    <w:pStyle w:val="BodyText"/>
                    <w:kinsoku w:val="0"/>
                    <w:overflowPunct w:val="0"/>
                    <w:spacing w:before="4"/>
                    <w:rPr>
                      <w:color w:val="58595B"/>
                      <w:w w:val="110"/>
                    </w:rPr>
                  </w:pPr>
                  <w:r>
                    <w:rPr>
                      <w:color w:val="58595B"/>
                      <w:w w:val="110"/>
                    </w:rPr>
                    <w:t>being transmitted between dwellings.</w:t>
                  </w:r>
                </w:p>
              </w:txbxContent>
            </v:textbox>
            <w10:wrap anchorx="page" anchory="page"/>
          </v:shape>
        </w:pict>
      </w:r>
      <w:r>
        <w:rPr>
          <w:noProof/>
        </w:rPr>
        <w:pict>
          <v:shape id="_x0000_s2357" type="#_x0000_t202" style="position:absolute;margin-left:310.8pt;margin-top:63.25pt;width:225.35pt;height:54.9pt;z-index:-493;mso-position-horizontal-relative:page;mso-position-vertical-relative:page" o:allowincell="f" filled="f" stroked="f">
            <v:textbox inset="0,0,0,0">
              <w:txbxContent>
                <w:p w:rsidR="00000000" w:rsidRDefault="004A0507">
                  <w:pPr>
                    <w:pStyle w:val="BodyText"/>
                    <w:kinsoku w:val="0"/>
                    <w:overflowPunct w:val="0"/>
                    <w:spacing w:line="304" w:lineRule="auto"/>
                    <w:rPr>
                      <w:color w:val="58595B"/>
                      <w:w w:val="110"/>
                    </w:rPr>
                  </w:pPr>
                  <w:r>
                    <w:rPr>
                      <w:color w:val="58595B"/>
                      <w:w w:val="110"/>
                    </w:rPr>
                    <w:t>Robust design principles embrace an approach to building design and construction which is safe; meets the</w:t>
                  </w:r>
                  <w:r>
                    <w:rPr>
                      <w:color w:val="58595B"/>
                      <w:spacing w:val="-4"/>
                      <w:w w:val="110"/>
                    </w:rPr>
                    <w:t xml:space="preserve"> </w:t>
                  </w:r>
                  <w:r>
                    <w:rPr>
                      <w:color w:val="58595B"/>
                      <w:w w:val="110"/>
                    </w:rPr>
                    <w:t>needs</w:t>
                  </w:r>
                  <w:r>
                    <w:rPr>
                      <w:color w:val="58595B"/>
                      <w:spacing w:val="-4"/>
                      <w:w w:val="110"/>
                    </w:rPr>
                    <w:t xml:space="preserve"> </w:t>
                  </w:r>
                  <w:r>
                    <w:rPr>
                      <w:color w:val="58595B"/>
                      <w:w w:val="110"/>
                    </w:rPr>
                    <w:t>of</w:t>
                  </w:r>
                  <w:r>
                    <w:rPr>
                      <w:color w:val="58595B"/>
                      <w:spacing w:val="-4"/>
                      <w:w w:val="110"/>
                    </w:rPr>
                    <w:t xml:space="preserve"> </w:t>
                  </w:r>
                  <w:r>
                    <w:rPr>
                      <w:color w:val="58595B"/>
                      <w:w w:val="110"/>
                    </w:rPr>
                    <w:t>people</w:t>
                  </w:r>
                  <w:r>
                    <w:rPr>
                      <w:color w:val="58595B"/>
                      <w:spacing w:val="-4"/>
                      <w:w w:val="110"/>
                    </w:rPr>
                    <w:t xml:space="preserve"> </w:t>
                  </w:r>
                  <w:r>
                    <w:rPr>
                      <w:color w:val="58595B"/>
                      <w:w w:val="110"/>
                    </w:rPr>
                    <w:t>across</w:t>
                  </w:r>
                  <w:r>
                    <w:rPr>
                      <w:color w:val="58595B"/>
                      <w:spacing w:val="-4"/>
                      <w:w w:val="110"/>
                    </w:rPr>
                    <w:t xml:space="preserve"> </w:t>
                  </w:r>
                  <w:r>
                    <w:rPr>
                      <w:color w:val="58595B"/>
                      <w:w w:val="110"/>
                    </w:rPr>
                    <w:t>a</w:t>
                  </w:r>
                  <w:r>
                    <w:rPr>
                      <w:color w:val="58595B"/>
                      <w:spacing w:val="-4"/>
                      <w:w w:val="110"/>
                    </w:rPr>
                    <w:t xml:space="preserve"> </w:t>
                  </w:r>
                  <w:r>
                    <w:rPr>
                      <w:color w:val="58595B"/>
                      <w:w w:val="110"/>
                    </w:rPr>
                    <w:t>range</w:t>
                  </w:r>
                  <w:r>
                    <w:rPr>
                      <w:color w:val="58595B"/>
                      <w:spacing w:val="-4"/>
                      <w:w w:val="110"/>
                    </w:rPr>
                    <w:t xml:space="preserve"> </w:t>
                  </w:r>
                  <w:r>
                    <w:rPr>
                      <w:color w:val="58595B"/>
                      <w:w w:val="110"/>
                    </w:rPr>
                    <w:t>of</w:t>
                  </w:r>
                  <w:r>
                    <w:rPr>
                      <w:color w:val="58595B"/>
                      <w:spacing w:val="-4"/>
                      <w:w w:val="110"/>
                    </w:rPr>
                    <w:t xml:space="preserve"> </w:t>
                  </w:r>
                  <w:r>
                    <w:rPr>
                      <w:color w:val="58595B"/>
                      <w:w w:val="110"/>
                    </w:rPr>
                    <w:t>abilities</w:t>
                  </w:r>
                  <w:r>
                    <w:rPr>
                      <w:color w:val="58595B"/>
                      <w:spacing w:val="-4"/>
                      <w:w w:val="110"/>
                    </w:rPr>
                    <w:t xml:space="preserve"> </w:t>
                  </w:r>
                  <w:r>
                    <w:rPr>
                      <w:color w:val="58595B"/>
                      <w:w w:val="110"/>
                    </w:rPr>
                    <w:t>and</w:t>
                  </w:r>
                  <w:r>
                    <w:rPr>
                      <w:color w:val="58595B"/>
                      <w:spacing w:val="-4"/>
                      <w:w w:val="110"/>
                    </w:rPr>
                    <w:t xml:space="preserve"> </w:t>
                  </w:r>
                  <w:r>
                    <w:rPr>
                      <w:color w:val="58595B"/>
                      <w:w w:val="110"/>
                    </w:rPr>
                    <w:t>ages;</w:t>
                  </w:r>
                </w:p>
                <w:p w:rsidR="00000000" w:rsidRDefault="004A0507">
                  <w:pPr>
                    <w:pStyle w:val="BodyText"/>
                    <w:kinsoku w:val="0"/>
                    <w:overflowPunct w:val="0"/>
                    <w:spacing w:before="3"/>
                    <w:rPr>
                      <w:color w:val="58595B"/>
                      <w:w w:val="110"/>
                    </w:rPr>
                  </w:pPr>
                  <w:r>
                    <w:rPr>
                      <w:color w:val="58595B"/>
                      <w:w w:val="110"/>
                    </w:rPr>
                    <w:t>and is adaptable to the changing needs of users.</w:t>
                  </w:r>
                </w:p>
              </w:txbxContent>
            </v:textbox>
            <w10:wrap anchorx="page" anchory="page"/>
          </v:shape>
        </w:pict>
      </w:r>
      <w:r>
        <w:rPr>
          <w:noProof/>
        </w:rPr>
        <w:pict>
          <v:shape id="_x0000_s2358" type="#_x0000_t202" style="position:absolute;margin-left:639.65pt;margin-top:63.25pt;width:228.75pt;height:40.9pt;z-index:-492;mso-position-horizontal-relative:page;mso-position-vertical-relative:page" o:allowincell="f" filled="f" stroked="f">
            <v:textbox inset="0,0,0,0">
              <w:txbxContent>
                <w:p w:rsidR="00000000" w:rsidRDefault="004A0507">
                  <w:pPr>
                    <w:pStyle w:val="BodyText"/>
                    <w:kinsoku w:val="0"/>
                    <w:overflowPunct w:val="0"/>
                    <w:rPr>
                      <w:color w:val="58595B"/>
                      <w:w w:val="105"/>
                    </w:rPr>
                  </w:pPr>
                  <w:r>
                    <w:rPr>
                      <w:color w:val="58595B"/>
                      <w:w w:val="105"/>
                    </w:rPr>
                    <w:t>This refers to a flexibility of home design which will</w:t>
                  </w:r>
                </w:p>
                <w:p w:rsidR="00000000" w:rsidRDefault="004A0507">
                  <w:pPr>
                    <w:pStyle w:val="BodyText"/>
                    <w:kinsoku w:val="0"/>
                    <w:overflowPunct w:val="0"/>
                    <w:spacing w:before="0" w:line="280" w:lineRule="atLeast"/>
                    <w:ind w:right="14"/>
                    <w:rPr>
                      <w:color w:val="58595B"/>
                      <w:w w:val="110"/>
                    </w:rPr>
                  </w:pPr>
                  <w:r>
                    <w:rPr>
                      <w:color w:val="58595B"/>
                      <w:w w:val="110"/>
                    </w:rPr>
                    <w:t>accommodate</w:t>
                  </w:r>
                  <w:r>
                    <w:rPr>
                      <w:color w:val="58595B"/>
                      <w:spacing w:val="-7"/>
                      <w:w w:val="110"/>
                    </w:rPr>
                    <w:t xml:space="preserve"> </w:t>
                  </w:r>
                  <w:r>
                    <w:rPr>
                      <w:color w:val="58595B"/>
                      <w:w w:val="110"/>
                    </w:rPr>
                    <w:t>the</w:t>
                  </w:r>
                  <w:r>
                    <w:rPr>
                      <w:color w:val="58595B"/>
                      <w:spacing w:val="-6"/>
                      <w:w w:val="110"/>
                    </w:rPr>
                    <w:t xml:space="preserve"> </w:t>
                  </w:r>
                  <w:r>
                    <w:rPr>
                      <w:color w:val="58595B"/>
                      <w:w w:val="110"/>
                    </w:rPr>
                    <w:t>varied</w:t>
                  </w:r>
                  <w:r>
                    <w:rPr>
                      <w:color w:val="58595B"/>
                      <w:spacing w:val="-6"/>
                      <w:w w:val="110"/>
                    </w:rPr>
                    <w:t xml:space="preserve"> </w:t>
                  </w:r>
                  <w:r>
                    <w:rPr>
                      <w:color w:val="58595B"/>
                      <w:w w:val="110"/>
                    </w:rPr>
                    <w:t>and</w:t>
                  </w:r>
                  <w:r>
                    <w:rPr>
                      <w:color w:val="58595B"/>
                      <w:spacing w:val="-6"/>
                      <w:w w:val="110"/>
                    </w:rPr>
                    <w:t xml:space="preserve"> </w:t>
                  </w:r>
                  <w:r>
                    <w:rPr>
                      <w:color w:val="58595B"/>
                      <w:w w:val="110"/>
                    </w:rPr>
                    <w:t>changing</w:t>
                  </w:r>
                  <w:r>
                    <w:rPr>
                      <w:color w:val="58595B"/>
                      <w:spacing w:val="-7"/>
                      <w:w w:val="110"/>
                    </w:rPr>
                    <w:t xml:space="preserve"> </w:t>
                  </w:r>
                  <w:r>
                    <w:rPr>
                      <w:color w:val="58595B"/>
                      <w:w w:val="110"/>
                    </w:rPr>
                    <w:t>needs</w:t>
                  </w:r>
                  <w:r>
                    <w:rPr>
                      <w:color w:val="58595B"/>
                      <w:spacing w:val="-6"/>
                      <w:w w:val="110"/>
                    </w:rPr>
                    <w:t xml:space="preserve"> </w:t>
                  </w:r>
                  <w:r>
                    <w:rPr>
                      <w:color w:val="58595B"/>
                      <w:w w:val="110"/>
                    </w:rPr>
                    <w:t>of</w:t>
                  </w:r>
                  <w:r>
                    <w:rPr>
                      <w:color w:val="58595B"/>
                      <w:spacing w:val="-6"/>
                      <w:w w:val="110"/>
                    </w:rPr>
                    <w:t xml:space="preserve"> </w:t>
                  </w:r>
                  <w:r>
                    <w:rPr>
                      <w:color w:val="58595B"/>
                      <w:w w:val="110"/>
                    </w:rPr>
                    <w:t>the</w:t>
                  </w:r>
                  <w:r>
                    <w:rPr>
                      <w:color w:val="58595B"/>
                      <w:spacing w:val="-6"/>
                      <w:w w:val="110"/>
                    </w:rPr>
                    <w:t xml:space="preserve"> </w:t>
                  </w:r>
                  <w:r>
                    <w:rPr>
                      <w:color w:val="58595B"/>
                      <w:w w:val="110"/>
                    </w:rPr>
                    <w:t>user with a minimum of disruption and</w:t>
                  </w:r>
                  <w:r>
                    <w:rPr>
                      <w:color w:val="58595B"/>
                      <w:spacing w:val="3"/>
                      <w:w w:val="110"/>
                    </w:rPr>
                    <w:t xml:space="preserve"> </w:t>
                  </w:r>
                  <w:r>
                    <w:rPr>
                      <w:color w:val="58595B"/>
                      <w:w w:val="110"/>
                    </w:rPr>
                    <w:t>cost.</w:t>
                  </w:r>
                </w:p>
              </w:txbxContent>
            </v:textbox>
            <w10:wrap anchorx="page" anchory="page"/>
          </v:shape>
        </w:pict>
      </w:r>
      <w:r>
        <w:rPr>
          <w:noProof/>
        </w:rPr>
        <w:pict>
          <v:shape id="_x0000_s2359" type="#_x0000_t202" style="position:absolute;margin-left:906.1pt;margin-top:63.25pt;width:239.2pt;height:82.9pt;z-index:-491;mso-position-horizontal-relative:page;mso-position-vertical-relative:page" o:allowincell="f" filled="f" stroked="f">
            <v:textbox inset="0,0,0,0">
              <w:txbxContent>
                <w:p w:rsidR="00000000" w:rsidRDefault="004A0507">
                  <w:pPr>
                    <w:pStyle w:val="BodyText"/>
                    <w:kinsoku w:val="0"/>
                    <w:overflowPunct w:val="0"/>
                    <w:spacing w:line="304" w:lineRule="auto"/>
                    <w:ind w:right="36"/>
                    <w:rPr>
                      <w:color w:val="58595B"/>
                      <w:w w:val="105"/>
                    </w:rPr>
                  </w:pPr>
                  <w:r>
                    <w:rPr>
                      <w:color w:val="58595B"/>
                      <w:w w:val="105"/>
                    </w:rPr>
                    <w:t>Buyers are advised that depending</w:t>
                  </w:r>
                  <w:r>
                    <w:rPr>
                      <w:color w:val="58595B"/>
                      <w:w w:val="105"/>
                    </w:rPr>
                    <w:t xml:space="preserve"> on location the noise levels emanating from the railway may be noticeable. While strict noise and vibration criteria are set by the Department of Environment it is recommended that the application of “Quiet</w:t>
                  </w:r>
                  <w:r>
                    <w:rPr>
                      <w:color w:val="58595B"/>
                      <w:spacing w:val="21"/>
                      <w:w w:val="105"/>
                    </w:rPr>
                    <w:t xml:space="preserve"> </w:t>
                  </w:r>
                  <w:r>
                    <w:rPr>
                      <w:color w:val="58595B"/>
                      <w:w w:val="105"/>
                    </w:rPr>
                    <w:t>House”</w:t>
                  </w:r>
                  <w:r>
                    <w:rPr>
                      <w:color w:val="58595B"/>
                      <w:spacing w:val="22"/>
                      <w:w w:val="105"/>
                    </w:rPr>
                    <w:t xml:space="preserve"> </w:t>
                  </w:r>
                  <w:r>
                    <w:rPr>
                      <w:color w:val="58595B"/>
                      <w:w w:val="105"/>
                    </w:rPr>
                    <w:t>design</w:t>
                  </w:r>
                  <w:r>
                    <w:rPr>
                      <w:color w:val="58595B"/>
                      <w:spacing w:val="22"/>
                      <w:w w:val="105"/>
                    </w:rPr>
                    <w:t xml:space="preserve"> </w:t>
                  </w:r>
                  <w:r>
                    <w:rPr>
                      <w:color w:val="58595B"/>
                      <w:w w:val="105"/>
                    </w:rPr>
                    <w:t>principles</w:t>
                  </w:r>
                  <w:r>
                    <w:rPr>
                      <w:color w:val="58595B"/>
                      <w:spacing w:val="22"/>
                      <w:w w:val="105"/>
                    </w:rPr>
                    <w:t xml:space="preserve"> </w:t>
                  </w:r>
                  <w:r>
                    <w:rPr>
                      <w:color w:val="58595B"/>
                      <w:w w:val="105"/>
                    </w:rPr>
                    <w:t>be</w:t>
                  </w:r>
                  <w:r>
                    <w:rPr>
                      <w:color w:val="58595B"/>
                      <w:spacing w:val="22"/>
                      <w:w w:val="105"/>
                    </w:rPr>
                    <w:t xml:space="preserve"> </w:t>
                  </w:r>
                  <w:r>
                    <w:rPr>
                      <w:color w:val="58595B"/>
                      <w:w w:val="105"/>
                    </w:rPr>
                    <w:t>considered</w:t>
                  </w:r>
                  <w:r>
                    <w:rPr>
                      <w:color w:val="58595B"/>
                      <w:spacing w:val="22"/>
                      <w:w w:val="105"/>
                    </w:rPr>
                    <w:t xml:space="preserve"> </w:t>
                  </w:r>
                  <w:r>
                    <w:rPr>
                      <w:color w:val="58595B"/>
                      <w:w w:val="105"/>
                    </w:rPr>
                    <w:t>for</w:t>
                  </w:r>
                  <w:r>
                    <w:rPr>
                      <w:color w:val="58595B"/>
                      <w:spacing w:val="22"/>
                      <w:w w:val="105"/>
                    </w:rPr>
                    <w:t xml:space="preserve"> </w:t>
                  </w:r>
                  <w:r>
                    <w:rPr>
                      <w:color w:val="58595B"/>
                      <w:w w:val="105"/>
                    </w:rPr>
                    <w:t>homes</w:t>
                  </w:r>
                </w:p>
                <w:p w:rsidR="00000000" w:rsidRDefault="004A0507">
                  <w:pPr>
                    <w:pStyle w:val="BodyText"/>
                    <w:kinsoku w:val="0"/>
                    <w:overflowPunct w:val="0"/>
                    <w:spacing w:before="5"/>
                    <w:rPr>
                      <w:color w:val="58595B"/>
                      <w:w w:val="105"/>
                    </w:rPr>
                  </w:pPr>
                  <w:r>
                    <w:rPr>
                      <w:color w:val="58595B"/>
                      <w:w w:val="105"/>
                    </w:rPr>
                    <w:t>close to the railway. These include:</w:t>
                  </w:r>
                </w:p>
              </w:txbxContent>
            </v:textbox>
            <w10:wrap anchorx="page" anchory="page"/>
          </v:shape>
        </w:pict>
      </w:r>
      <w:r>
        <w:rPr>
          <w:noProof/>
        </w:rPr>
        <w:pict>
          <v:shape id="_x0000_s2360" type="#_x0000_t202" style="position:absolute;margin-left:639.65pt;margin-top:112.25pt;width:142.1pt;height:12.9pt;z-index:-490;mso-position-horizontal-relative:page;mso-position-vertical-relative:page" o:allowincell="f" filled="f" stroked="f">
            <v:textbox inset="0,0,0,0">
              <w:txbxContent>
                <w:p w:rsidR="00000000" w:rsidRDefault="004A0507">
                  <w:pPr>
                    <w:pStyle w:val="BodyText"/>
                    <w:kinsoku w:val="0"/>
                    <w:overflowPunct w:val="0"/>
                    <w:rPr>
                      <w:color w:val="58595B"/>
                      <w:w w:val="110"/>
                    </w:rPr>
                  </w:pPr>
                  <w:r>
                    <w:rPr>
                      <w:color w:val="58595B"/>
                      <w:w w:val="110"/>
                    </w:rPr>
                    <w:t>Elements to be considered</w:t>
                  </w:r>
                  <w:r>
                    <w:rPr>
                      <w:color w:val="58595B"/>
                      <w:spacing w:val="-30"/>
                      <w:w w:val="110"/>
                    </w:rPr>
                    <w:t xml:space="preserve"> </w:t>
                  </w:r>
                  <w:r>
                    <w:rPr>
                      <w:color w:val="58595B"/>
                      <w:w w:val="110"/>
                    </w:rPr>
                    <w:t>include:</w:t>
                  </w:r>
                </w:p>
              </w:txbxContent>
            </v:textbox>
            <w10:wrap anchorx="page" anchory="page"/>
          </v:shape>
        </w:pict>
      </w:r>
      <w:r>
        <w:rPr>
          <w:noProof/>
        </w:rPr>
        <w:pict>
          <v:shape id="_x0000_s2361" type="#_x0000_t202" style="position:absolute;margin-left:310.8pt;margin-top:126.25pt;width:52.75pt;height:12.9pt;z-index:-489;mso-position-horizontal-relative:page;mso-position-vertical-relative:page" o:allowincell="f" filled="f" stroked="f">
            <v:textbox inset="0,0,0,0">
              <w:txbxContent>
                <w:p w:rsidR="00000000" w:rsidRDefault="004A0507">
                  <w:pPr>
                    <w:pStyle w:val="BodyText"/>
                    <w:kinsoku w:val="0"/>
                    <w:overflowPunct w:val="0"/>
                    <w:rPr>
                      <w:color w:val="58595B"/>
                      <w:w w:val="105"/>
                    </w:rPr>
                  </w:pPr>
                  <w:r>
                    <w:rPr>
                      <w:color w:val="58595B"/>
                      <w:w w:val="105"/>
                    </w:rPr>
                    <w:t>Guiding text:</w:t>
                  </w:r>
                </w:p>
              </w:txbxContent>
            </v:textbox>
            <w10:wrap anchorx="page" anchory="page"/>
          </v:shape>
        </w:pict>
      </w:r>
      <w:r>
        <w:rPr>
          <w:noProof/>
        </w:rPr>
        <w:pict>
          <v:shape id="_x0000_s2362" type="#_x0000_t202" style="position:absolute;margin-left:648.15pt;margin-top:139.25pt;width:6.5pt;height:12.9pt;z-index:-488;mso-position-horizontal-relative:page;mso-position-vertical-relative:page" o:allowincell="f" filled="f" stroked="f">
            <v:textbox inset="0,0,0,0">
              <w:txbxContent>
                <w:p w:rsidR="00000000" w:rsidRDefault="004A0507">
                  <w:pPr>
                    <w:pStyle w:val="BodyText"/>
                    <w:kinsoku w:val="0"/>
                    <w:overflowPunct w:val="0"/>
                    <w:rPr>
                      <w:color w:val="58595B"/>
                    </w:rPr>
                  </w:pPr>
                  <w:r>
                    <w:rPr>
                      <w:color w:val="58595B"/>
                    </w:rPr>
                    <w:t>•</w:t>
                  </w:r>
                </w:p>
              </w:txbxContent>
            </v:textbox>
            <w10:wrap anchorx="page" anchory="page"/>
          </v:shape>
        </w:pict>
      </w:r>
      <w:r>
        <w:rPr>
          <w:noProof/>
        </w:rPr>
        <w:pict>
          <v:shape id="_x0000_s2363" type="#_x0000_t202" style="position:absolute;margin-left:659.45pt;margin-top:139.25pt;width:210.25pt;height:82.9pt;z-index:-487;mso-position-horizontal-relative:page;mso-position-vertical-relative:page" o:allowincell="f" filled="f" stroked="f">
            <v:textbox inset="0,0,0,0">
              <w:txbxContent>
                <w:p w:rsidR="00000000" w:rsidRDefault="004A0507">
                  <w:pPr>
                    <w:pStyle w:val="BodyText"/>
                    <w:kinsoku w:val="0"/>
                    <w:overflowPunct w:val="0"/>
                    <w:spacing w:line="304" w:lineRule="auto"/>
                    <w:rPr>
                      <w:color w:val="58595B"/>
                      <w:w w:val="110"/>
                    </w:rPr>
                  </w:pPr>
                  <w:r>
                    <w:rPr>
                      <w:color w:val="58595B"/>
                      <w:w w:val="110"/>
                    </w:rPr>
                    <w:t>Home Based Business: Consider the provision of a flexible space which can be used as a home office if required.</w:t>
                  </w:r>
                  <w:r>
                    <w:rPr>
                      <w:color w:val="58595B"/>
                      <w:spacing w:val="-12"/>
                      <w:w w:val="110"/>
                    </w:rPr>
                    <w:t xml:space="preserve"> </w:t>
                  </w:r>
                  <w:r>
                    <w:rPr>
                      <w:color w:val="58595B"/>
                      <w:w w:val="110"/>
                    </w:rPr>
                    <w:t>i.e.</w:t>
                  </w:r>
                  <w:r>
                    <w:rPr>
                      <w:color w:val="58595B"/>
                      <w:spacing w:val="-11"/>
                      <w:w w:val="110"/>
                    </w:rPr>
                    <w:t xml:space="preserve"> </w:t>
                  </w:r>
                  <w:r>
                    <w:rPr>
                      <w:color w:val="58595B"/>
                      <w:w w:val="110"/>
                    </w:rPr>
                    <w:t>At</w:t>
                  </w:r>
                  <w:r>
                    <w:rPr>
                      <w:color w:val="58595B"/>
                      <w:spacing w:val="-11"/>
                      <w:w w:val="110"/>
                    </w:rPr>
                    <w:t xml:space="preserve"> </w:t>
                  </w:r>
                  <w:r>
                    <w:rPr>
                      <w:color w:val="58595B"/>
                      <w:w w:val="110"/>
                    </w:rPr>
                    <w:t>ground</w:t>
                  </w:r>
                  <w:r>
                    <w:rPr>
                      <w:color w:val="58595B"/>
                      <w:spacing w:val="-11"/>
                      <w:w w:val="110"/>
                    </w:rPr>
                    <w:t xml:space="preserve"> </w:t>
                  </w:r>
                  <w:r>
                    <w:rPr>
                      <w:color w:val="58595B"/>
                      <w:w w:val="110"/>
                    </w:rPr>
                    <w:t>floor</w:t>
                  </w:r>
                  <w:r>
                    <w:rPr>
                      <w:color w:val="58595B"/>
                      <w:spacing w:val="-11"/>
                      <w:w w:val="110"/>
                    </w:rPr>
                    <w:t xml:space="preserve"> </w:t>
                  </w:r>
                  <w:r>
                    <w:rPr>
                      <w:color w:val="58595B"/>
                      <w:spacing w:val="-3"/>
                      <w:w w:val="110"/>
                    </w:rPr>
                    <w:t>level;</w:t>
                  </w:r>
                  <w:r>
                    <w:rPr>
                      <w:color w:val="58595B"/>
                      <w:spacing w:val="-11"/>
                      <w:w w:val="110"/>
                    </w:rPr>
                    <w:t xml:space="preserve"> </w:t>
                  </w:r>
                  <w:r>
                    <w:rPr>
                      <w:color w:val="58595B"/>
                      <w:w w:val="110"/>
                    </w:rPr>
                    <w:t>or</w:t>
                  </w:r>
                  <w:r>
                    <w:rPr>
                      <w:color w:val="58595B"/>
                      <w:spacing w:val="-11"/>
                      <w:w w:val="110"/>
                    </w:rPr>
                    <w:t xml:space="preserve"> </w:t>
                  </w:r>
                  <w:r>
                    <w:rPr>
                      <w:color w:val="58595B"/>
                      <w:w w:val="110"/>
                    </w:rPr>
                    <w:t>in</w:t>
                  </w:r>
                  <w:r>
                    <w:rPr>
                      <w:color w:val="58595B"/>
                      <w:spacing w:val="-11"/>
                      <w:w w:val="110"/>
                    </w:rPr>
                    <w:t xml:space="preserve"> </w:t>
                  </w:r>
                  <w:r>
                    <w:rPr>
                      <w:color w:val="58595B"/>
                      <w:w w:val="110"/>
                    </w:rPr>
                    <w:t>a</w:t>
                  </w:r>
                  <w:r>
                    <w:rPr>
                      <w:color w:val="58595B"/>
                      <w:spacing w:val="-11"/>
                      <w:w w:val="110"/>
                    </w:rPr>
                    <w:t xml:space="preserve"> </w:t>
                  </w:r>
                  <w:r>
                    <w:rPr>
                      <w:color w:val="58595B"/>
                      <w:w w:val="110"/>
                    </w:rPr>
                    <w:t>roof</w:t>
                  </w:r>
                  <w:r>
                    <w:rPr>
                      <w:color w:val="58595B"/>
                      <w:spacing w:val="-11"/>
                      <w:w w:val="110"/>
                    </w:rPr>
                    <w:t xml:space="preserve"> </w:t>
                  </w:r>
                  <w:r>
                    <w:rPr>
                      <w:color w:val="58595B"/>
                      <w:w w:val="110"/>
                    </w:rPr>
                    <w:t>space; or over a garage. Make provision for access to technology through sufficient internal cabling</w:t>
                  </w:r>
                  <w:r>
                    <w:rPr>
                      <w:color w:val="58595B"/>
                      <w:spacing w:val="-31"/>
                      <w:w w:val="110"/>
                    </w:rPr>
                    <w:t xml:space="preserve"> </w:t>
                  </w:r>
                  <w:r>
                    <w:rPr>
                      <w:color w:val="58595B"/>
                      <w:w w:val="110"/>
                    </w:rPr>
                    <w:t>to</w:t>
                  </w:r>
                </w:p>
                <w:p w:rsidR="00000000" w:rsidRDefault="004A0507">
                  <w:pPr>
                    <w:pStyle w:val="BodyText"/>
                    <w:kinsoku w:val="0"/>
                    <w:overflowPunct w:val="0"/>
                    <w:spacing w:before="5"/>
                    <w:rPr>
                      <w:color w:val="58595B"/>
                      <w:w w:val="105"/>
                    </w:rPr>
                  </w:pPr>
                  <w:r>
                    <w:rPr>
                      <w:color w:val="58595B"/>
                      <w:w w:val="105"/>
                    </w:rPr>
                    <w:t>appropriate</w:t>
                  </w:r>
                  <w:r>
                    <w:rPr>
                      <w:color w:val="58595B"/>
                      <w:spacing w:val="11"/>
                      <w:w w:val="105"/>
                    </w:rPr>
                    <w:t xml:space="preserve"> </w:t>
                  </w:r>
                  <w:r>
                    <w:rPr>
                      <w:color w:val="58595B"/>
                      <w:w w:val="105"/>
                    </w:rPr>
                    <w:t>locations</w:t>
                  </w:r>
                  <w:r>
                    <w:rPr>
                      <w:color w:val="58595B"/>
                      <w:spacing w:val="12"/>
                      <w:w w:val="105"/>
                    </w:rPr>
                    <w:t xml:space="preserve"> </w:t>
                  </w:r>
                  <w:r>
                    <w:rPr>
                      <w:color w:val="58595B"/>
                      <w:w w:val="105"/>
                    </w:rPr>
                    <w:t>suitable</w:t>
                  </w:r>
                  <w:r>
                    <w:rPr>
                      <w:color w:val="58595B"/>
                      <w:spacing w:val="11"/>
                      <w:w w:val="105"/>
                    </w:rPr>
                    <w:t xml:space="preserve"> </w:t>
                  </w:r>
                  <w:r>
                    <w:rPr>
                      <w:color w:val="58595B"/>
                      <w:w w:val="105"/>
                    </w:rPr>
                    <w:t>for</w:t>
                  </w:r>
                  <w:r>
                    <w:rPr>
                      <w:color w:val="58595B"/>
                      <w:spacing w:val="12"/>
                      <w:w w:val="105"/>
                    </w:rPr>
                    <w:t xml:space="preserve"> </w:t>
                  </w:r>
                  <w:r>
                    <w:rPr>
                      <w:color w:val="58595B"/>
                      <w:w w:val="105"/>
                    </w:rPr>
                    <w:t>a</w:t>
                  </w:r>
                  <w:r>
                    <w:rPr>
                      <w:color w:val="58595B"/>
                      <w:spacing w:val="11"/>
                      <w:w w:val="105"/>
                    </w:rPr>
                    <w:t xml:space="preserve"> </w:t>
                  </w:r>
                  <w:r>
                    <w:rPr>
                      <w:color w:val="58595B"/>
                      <w:w w:val="105"/>
                    </w:rPr>
                    <w:t>home</w:t>
                  </w:r>
                  <w:r>
                    <w:rPr>
                      <w:color w:val="58595B"/>
                      <w:spacing w:val="12"/>
                      <w:w w:val="105"/>
                    </w:rPr>
                    <w:t xml:space="preserve"> </w:t>
                  </w:r>
                  <w:r>
                    <w:rPr>
                      <w:color w:val="58595B"/>
                      <w:w w:val="105"/>
                    </w:rPr>
                    <w:t>office.</w:t>
                  </w:r>
                </w:p>
              </w:txbxContent>
            </v:textbox>
            <w10:wrap anchorx="page" anchory="page"/>
          </v:shape>
        </w:pict>
      </w:r>
      <w:r>
        <w:rPr>
          <w:noProof/>
        </w:rPr>
        <w:pict>
          <v:shape id="_x0000_s2364" type="#_x0000_t202" style="position:absolute;margin-left:44.35pt;margin-top:140.25pt;width:213.2pt;height:40.9pt;z-index:-486;mso-position-horizontal-relative:page;mso-position-vertical-relative:page" o:allowincell="f" filled="f" stroked="f">
            <v:textbox inset="0,0,0,0">
              <w:txbxContent>
                <w:p w:rsidR="00000000" w:rsidRDefault="004A0507">
                  <w:pPr>
                    <w:pStyle w:val="BodyText"/>
                    <w:kinsoku w:val="0"/>
                    <w:overflowPunct w:val="0"/>
                    <w:rPr>
                      <w:color w:val="58595B"/>
                      <w:w w:val="105"/>
                    </w:rPr>
                  </w:pPr>
                  <w:r>
                    <w:rPr>
                      <w:color w:val="58595B"/>
                      <w:w w:val="105"/>
                    </w:rPr>
                    <w:t>Non compliance with noise regulations can result in</w:t>
                  </w:r>
                </w:p>
                <w:p w:rsidR="00000000" w:rsidRDefault="004A0507">
                  <w:pPr>
                    <w:pStyle w:val="BodyText"/>
                    <w:kinsoku w:val="0"/>
                    <w:overflowPunct w:val="0"/>
                    <w:spacing w:before="0" w:line="280" w:lineRule="atLeast"/>
                    <w:rPr>
                      <w:color w:val="58595B"/>
                      <w:w w:val="105"/>
                    </w:rPr>
                  </w:pPr>
                  <w:r>
                    <w:rPr>
                      <w:color w:val="58595B"/>
                      <w:w w:val="105"/>
                    </w:rPr>
                    <w:t>significant penalties for both the homeowner an</w:t>
                  </w:r>
                  <w:r>
                    <w:rPr>
                      <w:color w:val="58595B"/>
                      <w:w w:val="105"/>
                    </w:rPr>
                    <w:t>d the installer of noise producing equipment.</w:t>
                  </w:r>
                </w:p>
              </w:txbxContent>
            </v:textbox>
            <w10:wrap anchorx="page" anchory="page"/>
          </v:shape>
        </w:pict>
      </w:r>
      <w:r>
        <w:rPr>
          <w:noProof/>
        </w:rPr>
        <w:pict>
          <v:shape id="_x0000_s2365" type="#_x0000_t202" style="position:absolute;margin-left:310.8pt;margin-top:147.45pt;width:100.9pt;height:12.7pt;z-index:-485;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58595B"/>
                      <w:w w:val="95"/>
                    </w:rPr>
                  </w:pPr>
                  <w:r>
                    <w:rPr>
                      <w:rFonts w:ascii="Lucida Sans" w:hAnsi="Lucida Sans" w:cs="Lucida Sans"/>
                      <w:b/>
                      <w:bCs/>
                      <w:color w:val="58595B"/>
                      <w:w w:val="95"/>
                    </w:rPr>
                    <w:t>Universal Accessibility</w:t>
                  </w:r>
                </w:p>
              </w:txbxContent>
            </v:textbox>
            <w10:wrap anchorx="page" anchory="page"/>
          </v:shape>
        </w:pict>
      </w:r>
      <w:r>
        <w:rPr>
          <w:noProof/>
        </w:rPr>
        <w:pict>
          <v:shape id="_x0000_s2366" type="#_x0000_t202" style="position:absolute;margin-left:914.6pt;margin-top:160.25pt;width:6.5pt;height:12.9pt;z-index:-484;mso-position-horizontal-relative:page;mso-position-vertical-relative:page" o:allowincell="f" filled="f" stroked="f">
            <v:textbox inset="0,0,0,0">
              <w:txbxContent>
                <w:p w:rsidR="00000000" w:rsidRDefault="004A0507">
                  <w:pPr>
                    <w:pStyle w:val="BodyText"/>
                    <w:kinsoku w:val="0"/>
                    <w:overflowPunct w:val="0"/>
                    <w:rPr>
                      <w:color w:val="58595B"/>
                    </w:rPr>
                  </w:pPr>
                  <w:r>
                    <w:rPr>
                      <w:color w:val="58595B"/>
                    </w:rPr>
                    <w:t>•</w:t>
                  </w:r>
                </w:p>
              </w:txbxContent>
            </v:textbox>
            <w10:wrap anchorx="page" anchory="page"/>
          </v:shape>
        </w:pict>
      </w:r>
      <w:r>
        <w:rPr>
          <w:noProof/>
        </w:rPr>
        <w:pict>
          <v:shape id="_x0000_s2367" type="#_x0000_t202" style="position:absolute;margin-left:925.95pt;margin-top:160.25pt;width:175.6pt;height:26.9pt;z-index:-483;mso-position-horizontal-relative:page;mso-position-vertical-relative:page" o:allowincell="f" filled="f" stroked="f">
            <v:textbox inset="0,0,0,0">
              <w:txbxContent>
                <w:p w:rsidR="00000000" w:rsidRDefault="004A0507">
                  <w:pPr>
                    <w:pStyle w:val="BodyText"/>
                    <w:kinsoku w:val="0"/>
                    <w:overflowPunct w:val="0"/>
                    <w:rPr>
                      <w:color w:val="58595B"/>
                      <w:w w:val="105"/>
                    </w:rPr>
                  </w:pPr>
                  <w:r>
                    <w:rPr>
                      <w:color w:val="58595B"/>
                      <w:w w:val="105"/>
                    </w:rPr>
                    <w:t>Locating bedrooms away from the potential</w:t>
                  </w:r>
                </w:p>
                <w:p w:rsidR="00000000" w:rsidRDefault="004A0507">
                  <w:pPr>
                    <w:pStyle w:val="BodyText"/>
                    <w:kinsoku w:val="0"/>
                    <w:overflowPunct w:val="0"/>
                    <w:spacing w:before="60"/>
                    <w:rPr>
                      <w:color w:val="58595B"/>
                      <w:w w:val="110"/>
                    </w:rPr>
                  </w:pPr>
                  <w:r>
                    <w:rPr>
                      <w:color w:val="58595B"/>
                      <w:w w:val="110"/>
                    </w:rPr>
                    <w:t>noise source;</w:t>
                  </w:r>
                </w:p>
              </w:txbxContent>
            </v:textbox>
            <w10:wrap anchorx="page" anchory="page"/>
          </v:shape>
        </w:pict>
      </w:r>
      <w:r>
        <w:rPr>
          <w:noProof/>
        </w:rPr>
        <w:pict>
          <v:shape id="_x0000_s2368" type="#_x0000_t202" style="position:absolute;margin-left:310.8pt;margin-top:168.25pt;width:229.55pt;height:68.9pt;z-index:-482;mso-position-horizontal-relative:page;mso-position-vertical-relative:page" o:allowincell="f" filled="f" stroked="f">
            <v:textbox inset="0,0,0,0">
              <w:txbxContent>
                <w:p w:rsidR="00000000" w:rsidRDefault="004A0507">
                  <w:pPr>
                    <w:pStyle w:val="BodyText"/>
                    <w:kinsoku w:val="0"/>
                    <w:overflowPunct w:val="0"/>
                    <w:spacing w:line="304" w:lineRule="auto"/>
                    <w:rPr>
                      <w:color w:val="58595B"/>
                      <w:w w:val="105"/>
                    </w:rPr>
                  </w:pPr>
                  <w:r>
                    <w:rPr>
                      <w:color w:val="58595B"/>
                      <w:w w:val="105"/>
                    </w:rPr>
                    <w:t xml:space="preserve">Universal Accessibility refers to the concept that housing design should cater for all users irrespective of age or </w:t>
                  </w:r>
                  <w:r>
                    <w:rPr>
                      <w:color w:val="58595B"/>
                      <w:w w:val="105"/>
                    </w:rPr>
                    <w:t>mobility. i.e. catering for an aging population. This is best done at the design stage with elements to be considered</w:t>
                  </w:r>
                </w:p>
                <w:p w:rsidR="00000000" w:rsidRDefault="004A0507">
                  <w:pPr>
                    <w:pStyle w:val="BodyText"/>
                    <w:kinsoku w:val="0"/>
                    <w:overflowPunct w:val="0"/>
                    <w:spacing w:before="4"/>
                    <w:rPr>
                      <w:color w:val="58595B"/>
                      <w:w w:val="105"/>
                    </w:rPr>
                  </w:pPr>
                  <w:r>
                    <w:rPr>
                      <w:color w:val="58595B"/>
                      <w:w w:val="105"/>
                    </w:rPr>
                    <w:t>including the following:</w:t>
                  </w:r>
                </w:p>
              </w:txbxContent>
            </v:textbox>
            <w10:wrap anchorx="page" anchory="page"/>
          </v:shape>
        </w:pict>
      </w:r>
      <w:r>
        <w:rPr>
          <w:noProof/>
        </w:rPr>
        <w:pict>
          <v:shape id="_x0000_s2369" type="#_x0000_t202" style="position:absolute;margin-left:44.35pt;margin-top:189.25pt;width:54.35pt;height:12.9pt;z-index:-481;mso-position-horizontal-relative:page;mso-position-vertical-relative:page" o:allowincell="f" filled="f" stroked="f">
            <v:textbox inset="0,0,0,0">
              <w:txbxContent>
                <w:p w:rsidR="00000000" w:rsidRDefault="004A0507">
                  <w:pPr>
                    <w:pStyle w:val="BodyText"/>
                    <w:kinsoku w:val="0"/>
                    <w:overflowPunct w:val="0"/>
                    <w:rPr>
                      <w:color w:val="58595B"/>
                      <w:w w:val="110"/>
                    </w:rPr>
                  </w:pPr>
                  <w:r>
                    <w:rPr>
                      <w:color w:val="58595B"/>
                      <w:w w:val="110"/>
                    </w:rPr>
                    <w:t>Guiding Text:</w:t>
                  </w:r>
                </w:p>
              </w:txbxContent>
            </v:textbox>
            <w10:wrap anchorx="page" anchory="page"/>
          </v:shape>
        </w:pict>
      </w:r>
      <w:r>
        <w:rPr>
          <w:noProof/>
        </w:rPr>
        <w:pict>
          <v:shape id="_x0000_s2370" type="#_x0000_t202" style="position:absolute;margin-left:914.6pt;margin-top:195.3pt;width:6.5pt;height:12.9pt;z-index:-480;mso-position-horizontal-relative:page;mso-position-vertical-relative:page" o:allowincell="f" filled="f" stroked="f">
            <v:textbox inset="0,0,0,0">
              <w:txbxContent>
                <w:p w:rsidR="00000000" w:rsidRDefault="004A0507">
                  <w:pPr>
                    <w:pStyle w:val="BodyText"/>
                    <w:kinsoku w:val="0"/>
                    <w:overflowPunct w:val="0"/>
                    <w:rPr>
                      <w:color w:val="58595B"/>
                    </w:rPr>
                  </w:pPr>
                  <w:r>
                    <w:rPr>
                      <w:color w:val="58595B"/>
                    </w:rPr>
                    <w:t>•</w:t>
                  </w:r>
                </w:p>
              </w:txbxContent>
            </v:textbox>
            <w10:wrap anchorx="page" anchory="page"/>
          </v:shape>
        </w:pict>
      </w:r>
      <w:r>
        <w:rPr>
          <w:noProof/>
        </w:rPr>
        <w:pict>
          <v:shape id="_x0000_s2371" type="#_x0000_t202" style="position:absolute;margin-left:925.95pt;margin-top:195.3pt;width:200.2pt;height:26.9pt;z-index:-479;mso-position-horizontal-relative:page;mso-position-vertical-relative:page" o:allowincell="f" filled="f" stroked="f">
            <v:textbox inset="0,0,0,0">
              <w:txbxContent>
                <w:p w:rsidR="00000000" w:rsidRDefault="004A0507">
                  <w:pPr>
                    <w:pStyle w:val="BodyText"/>
                    <w:kinsoku w:val="0"/>
                    <w:overflowPunct w:val="0"/>
                    <w:rPr>
                      <w:color w:val="58595B"/>
                      <w:w w:val="105"/>
                    </w:rPr>
                  </w:pPr>
                  <w:r>
                    <w:rPr>
                      <w:color w:val="58595B"/>
                      <w:w w:val="105"/>
                    </w:rPr>
                    <w:t>Locating non-noise sensitive rooms closest to the</w:t>
                  </w:r>
                </w:p>
                <w:p w:rsidR="00000000" w:rsidRDefault="004A0507">
                  <w:pPr>
                    <w:pStyle w:val="BodyText"/>
                    <w:kinsoku w:val="0"/>
                    <w:overflowPunct w:val="0"/>
                    <w:spacing w:before="60"/>
                    <w:rPr>
                      <w:color w:val="58595B"/>
                      <w:w w:val="110"/>
                    </w:rPr>
                  </w:pPr>
                  <w:r>
                    <w:rPr>
                      <w:color w:val="58595B"/>
                      <w:w w:val="110"/>
                    </w:rPr>
                    <w:t>potential noise source;</w:t>
                  </w:r>
                </w:p>
              </w:txbxContent>
            </v:textbox>
            <w10:wrap anchorx="page" anchory="page"/>
          </v:shape>
        </w:pict>
      </w:r>
      <w:r>
        <w:rPr>
          <w:noProof/>
        </w:rPr>
        <w:pict>
          <v:shape id="_x0000_s2372" type="#_x0000_t202" style="position:absolute;margin-left:52.85pt;margin-top:216.25pt;width:6.5pt;height:12.9pt;z-index:-478;mso-position-horizontal-relative:page;mso-position-vertical-relative:page" o:allowincell="f" filled="f" stroked="f">
            <v:textbox inset="0,0,0,0">
              <w:txbxContent>
                <w:p w:rsidR="00000000" w:rsidRDefault="004A0507">
                  <w:pPr>
                    <w:pStyle w:val="BodyText"/>
                    <w:kinsoku w:val="0"/>
                    <w:overflowPunct w:val="0"/>
                    <w:rPr>
                      <w:color w:val="58595B"/>
                    </w:rPr>
                  </w:pPr>
                  <w:r>
                    <w:rPr>
                      <w:color w:val="58595B"/>
                    </w:rPr>
                    <w:t>•</w:t>
                  </w:r>
                </w:p>
              </w:txbxContent>
            </v:textbox>
            <w10:wrap anchorx="page" anchory="page"/>
          </v:shape>
        </w:pict>
      </w:r>
      <w:r>
        <w:rPr>
          <w:noProof/>
        </w:rPr>
        <w:pict>
          <v:shape id="_x0000_s2373" type="#_x0000_t202" style="position:absolute;margin-left:64.2pt;margin-top:216.25pt;width:210.8pt;height:68.9pt;z-index:-477;mso-position-horizontal-relative:page;mso-position-vertical-relative:page" o:allowincell="f" filled="f" stroked="f">
            <v:textbox inset="0,0,0,0">
              <w:txbxContent>
                <w:p w:rsidR="00000000" w:rsidRDefault="004A0507">
                  <w:pPr>
                    <w:pStyle w:val="BodyText"/>
                    <w:kinsoku w:val="0"/>
                    <w:overflowPunct w:val="0"/>
                    <w:spacing w:line="304" w:lineRule="auto"/>
                    <w:rPr>
                      <w:color w:val="58595B"/>
                      <w:w w:val="105"/>
                    </w:rPr>
                  </w:pPr>
                  <w:r>
                    <w:rPr>
                      <w:color w:val="58595B"/>
                      <w:w w:val="105"/>
                    </w:rPr>
                    <w:t>Noise generating features such as air conditioning or evaporative cooling plant are to be appropriately located or otherwise acoustically screened to within the limits set out in the Environmental Protection</w:t>
                  </w:r>
                </w:p>
                <w:p w:rsidR="00000000" w:rsidRDefault="004A0507">
                  <w:pPr>
                    <w:pStyle w:val="BodyText"/>
                    <w:kinsoku w:val="0"/>
                    <w:overflowPunct w:val="0"/>
                    <w:spacing w:before="4"/>
                    <w:rPr>
                      <w:color w:val="58595B"/>
                      <w:w w:val="110"/>
                    </w:rPr>
                  </w:pPr>
                  <w:r>
                    <w:rPr>
                      <w:color w:val="58595B"/>
                      <w:w w:val="110"/>
                    </w:rPr>
                    <w:t>(Noise) Regulations 1997.</w:t>
                  </w:r>
                </w:p>
              </w:txbxContent>
            </v:textbox>
            <w10:wrap anchorx="page" anchory="page"/>
          </v:shape>
        </w:pict>
      </w:r>
      <w:r>
        <w:rPr>
          <w:noProof/>
        </w:rPr>
        <w:pict>
          <v:shape id="_x0000_s2374" type="#_x0000_t202" style="position:absolute;margin-left:648.15pt;margin-top:230.3pt;width:6.5pt;height:12.9pt;z-index:-476;mso-position-horizontal-relative:page;mso-position-vertical-relative:page" o:allowincell="f" filled="f" stroked="f">
            <v:textbox inset="0,0,0,0">
              <w:txbxContent>
                <w:p w:rsidR="00000000" w:rsidRDefault="004A0507">
                  <w:pPr>
                    <w:pStyle w:val="BodyText"/>
                    <w:kinsoku w:val="0"/>
                    <w:overflowPunct w:val="0"/>
                    <w:rPr>
                      <w:color w:val="58595B"/>
                    </w:rPr>
                  </w:pPr>
                  <w:r>
                    <w:rPr>
                      <w:color w:val="58595B"/>
                    </w:rPr>
                    <w:t>•</w:t>
                  </w:r>
                </w:p>
              </w:txbxContent>
            </v:textbox>
            <w10:wrap anchorx="page" anchory="page"/>
          </v:shape>
        </w:pict>
      </w:r>
      <w:r>
        <w:rPr>
          <w:noProof/>
        </w:rPr>
        <w:pict>
          <v:shape id="_x0000_s2375" type="#_x0000_t202" style="position:absolute;margin-left:659.45pt;margin-top:230.3pt;width:193.5pt;height:40.9pt;z-index:-475;mso-position-horizontal-relative:page;mso-position-vertical-relative:page" o:allowincell="f" filled="f" stroked="f">
            <v:textbox inset="0,0,0,0">
              <w:txbxContent>
                <w:p w:rsidR="00000000" w:rsidRDefault="004A0507">
                  <w:pPr>
                    <w:pStyle w:val="BodyText"/>
                    <w:kinsoku w:val="0"/>
                    <w:overflowPunct w:val="0"/>
                    <w:spacing w:line="304" w:lineRule="auto"/>
                    <w:rPr>
                      <w:color w:val="58595B"/>
                      <w:w w:val="110"/>
                    </w:rPr>
                  </w:pPr>
                  <w:r>
                    <w:rPr>
                      <w:color w:val="58595B"/>
                      <w:w w:val="110"/>
                    </w:rPr>
                    <w:t>Consider the d</w:t>
                  </w:r>
                  <w:r>
                    <w:rPr>
                      <w:color w:val="58595B"/>
                      <w:w w:val="110"/>
                    </w:rPr>
                    <w:t>esign’s ability to accommodate universal</w:t>
                  </w:r>
                  <w:r>
                    <w:rPr>
                      <w:color w:val="58595B"/>
                      <w:spacing w:val="-5"/>
                      <w:w w:val="110"/>
                    </w:rPr>
                    <w:t xml:space="preserve"> </w:t>
                  </w:r>
                  <w:r>
                    <w:rPr>
                      <w:color w:val="58595B"/>
                      <w:w w:val="110"/>
                    </w:rPr>
                    <w:t>access</w:t>
                  </w:r>
                  <w:r>
                    <w:rPr>
                      <w:color w:val="58595B"/>
                      <w:spacing w:val="-5"/>
                      <w:w w:val="110"/>
                    </w:rPr>
                    <w:t xml:space="preserve"> </w:t>
                  </w:r>
                  <w:r>
                    <w:rPr>
                      <w:color w:val="58595B"/>
                      <w:w w:val="110"/>
                    </w:rPr>
                    <w:t>elements</w:t>
                  </w:r>
                  <w:r>
                    <w:rPr>
                      <w:color w:val="58595B"/>
                      <w:spacing w:val="-5"/>
                      <w:w w:val="110"/>
                    </w:rPr>
                    <w:t xml:space="preserve"> </w:t>
                  </w:r>
                  <w:r>
                    <w:rPr>
                      <w:color w:val="58595B"/>
                      <w:w w:val="110"/>
                    </w:rPr>
                    <w:t>at</w:t>
                  </w:r>
                  <w:r>
                    <w:rPr>
                      <w:color w:val="58595B"/>
                      <w:spacing w:val="-5"/>
                      <w:w w:val="110"/>
                    </w:rPr>
                    <w:t xml:space="preserve"> </w:t>
                  </w:r>
                  <w:r>
                    <w:rPr>
                      <w:color w:val="58595B"/>
                      <w:w w:val="110"/>
                    </w:rPr>
                    <w:t>a</w:t>
                  </w:r>
                  <w:r>
                    <w:rPr>
                      <w:color w:val="58595B"/>
                      <w:spacing w:val="-4"/>
                      <w:w w:val="110"/>
                    </w:rPr>
                    <w:t xml:space="preserve"> </w:t>
                  </w:r>
                  <w:r>
                    <w:rPr>
                      <w:color w:val="58595B"/>
                      <w:w w:val="110"/>
                    </w:rPr>
                    <w:t>later</w:t>
                  </w:r>
                  <w:r>
                    <w:rPr>
                      <w:color w:val="58595B"/>
                      <w:spacing w:val="-5"/>
                      <w:w w:val="110"/>
                    </w:rPr>
                    <w:t xml:space="preserve"> </w:t>
                  </w:r>
                  <w:r>
                    <w:rPr>
                      <w:color w:val="58595B"/>
                      <w:w w:val="110"/>
                    </w:rPr>
                    <w:t>stage</w:t>
                  </w:r>
                  <w:r>
                    <w:rPr>
                      <w:color w:val="58595B"/>
                      <w:spacing w:val="-5"/>
                      <w:w w:val="110"/>
                    </w:rPr>
                    <w:t xml:space="preserve"> </w:t>
                  </w:r>
                  <w:r>
                    <w:rPr>
                      <w:color w:val="58595B"/>
                      <w:w w:val="110"/>
                    </w:rPr>
                    <w:t>(if</w:t>
                  </w:r>
                  <w:r>
                    <w:rPr>
                      <w:color w:val="58595B"/>
                      <w:spacing w:val="-5"/>
                      <w:w w:val="110"/>
                    </w:rPr>
                    <w:t xml:space="preserve"> </w:t>
                  </w:r>
                  <w:r>
                    <w:rPr>
                      <w:color w:val="58595B"/>
                      <w:w w:val="110"/>
                    </w:rPr>
                    <w:t>not</w:t>
                  </w:r>
                </w:p>
                <w:p w:rsidR="00000000" w:rsidRDefault="004A0507">
                  <w:pPr>
                    <w:pStyle w:val="BodyText"/>
                    <w:kinsoku w:val="0"/>
                    <w:overflowPunct w:val="0"/>
                    <w:spacing w:before="2"/>
                    <w:rPr>
                      <w:color w:val="58595B"/>
                      <w:w w:val="105"/>
                    </w:rPr>
                  </w:pPr>
                  <w:r>
                    <w:rPr>
                      <w:color w:val="58595B"/>
                      <w:w w:val="105"/>
                    </w:rPr>
                    <w:t>provided initially.)</w:t>
                  </w:r>
                </w:p>
              </w:txbxContent>
            </v:textbox>
            <w10:wrap anchorx="page" anchory="page"/>
          </v:shape>
        </w:pict>
      </w:r>
      <w:r>
        <w:rPr>
          <w:noProof/>
        </w:rPr>
        <w:pict>
          <v:shape id="_x0000_s2376" type="#_x0000_t202" style="position:absolute;margin-left:914.6pt;margin-top:230.3pt;width:6.5pt;height:12.9pt;z-index:-474;mso-position-horizontal-relative:page;mso-position-vertical-relative:page" o:allowincell="f" filled="f" stroked="f">
            <v:textbox inset="0,0,0,0">
              <w:txbxContent>
                <w:p w:rsidR="00000000" w:rsidRDefault="004A0507">
                  <w:pPr>
                    <w:pStyle w:val="BodyText"/>
                    <w:kinsoku w:val="0"/>
                    <w:overflowPunct w:val="0"/>
                    <w:rPr>
                      <w:color w:val="58595B"/>
                    </w:rPr>
                  </w:pPr>
                  <w:r>
                    <w:rPr>
                      <w:color w:val="58595B"/>
                    </w:rPr>
                    <w:t>•</w:t>
                  </w:r>
                </w:p>
              </w:txbxContent>
            </v:textbox>
            <w10:wrap anchorx="page" anchory="page"/>
          </v:shape>
        </w:pict>
      </w:r>
      <w:r>
        <w:rPr>
          <w:noProof/>
        </w:rPr>
        <w:pict>
          <v:shape id="_x0000_s2377" type="#_x0000_t202" style="position:absolute;margin-left:925.95pt;margin-top:230.3pt;width:212.25pt;height:12.9pt;z-index:-473;mso-position-horizontal-relative:page;mso-position-vertical-relative:page" o:allowincell="f" filled="f" stroked="f">
            <v:textbox inset="0,0,0,0">
              <w:txbxContent>
                <w:p w:rsidR="00000000" w:rsidRDefault="004A0507">
                  <w:pPr>
                    <w:pStyle w:val="BodyText"/>
                    <w:kinsoku w:val="0"/>
                    <w:overflowPunct w:val="0"/>
                    <w:rPr>
                      <w:color w:val="58595B"/>
                      <w:w w:val="105"/>
                    </w:rPr>
                  </w:pPr>
                  <w:r>
                    <w:rPr>
                      <w:color w:val="58595B"/>
                      <w:w w:val="105"/>
                    </w:rPr>
                    <w:t>Upgrade external doors to solid core with door seals;</w:t>
                  </w:r>
                </w:p>
              </w:txbxContent>
            </v:textbox>
            <w10:wrap anchorx="page" anchory="page"/>
          </v:shape>
        </w:pict>
      </w:r>
      <w:r>
        <w:rPr>
          <w:noProof/>
        </w:rPr>
        <w:pict>
          <v:shape id="_x0000_s2378" type="#_x0000_t202" style="position:absolute;margin-left:319.3pt;margin-top:251.25pt;width:6.5pt;height:12.9pt;z-index:-472;mso-position-horizontal-relative:page;mso-position-vertical-relative:page" o:allowincell="f" filled="f" stroked="f">
            <v:textbox inset="0,0,0,0">
              <w:txbxContent>
                <w:p w:rsidR="00000000" w:rsidRDefault="004A0507">
                  <w:pPr>
                    <w:pStyle w:val="BodyText"/>
                    <w:kinsoku w:val="0"/>
                    <w:overflowPunct w:val="0"/>
                    <w:rPr>
                      <w:color w:val="58595B"/>
                    </w:rPr>
                  </w:pPr>
                  <w:r>
                    <w:rPr>
                      <w:color w:val="58595B"/>
                    </w:rPr>
                    <w:t>•</w:t>
                  </w:r>
                </w:p>
              </w:txbxContent>
            </v:textbox>
            <w10:wrap anchorx="page" anchory="page"/>
          </v:shape>
        </w:pict>
      </w:r>
      <w:r>
        <w:rPr>
          <w:noProof/>
        </w:rPr>
        <w:pict>
          <v:shape id="_x0000_s2379" type="#_x0000_t202" style="position:absolute;margin-left:330.65pt;margin-top:251.25pt;width:208.5pt;height:26.9pt;z-index:-471;mso-position-horizontal-relative:page;mso-position-vertical-relative:page" o:allowincell="f" filled="f" stroked="f">
            <v:textbox inset="0,0,0,0">
              <w:txbxContent>
                <w:p w:rsidR="00000000" w:rsidRDefault="004A0507">
                  <w:pPr>
                    <w:pStyle w:val="BodyText"/>
                    <w:kinsoku w:val="0"/>
                    <w:overflowPunct w:val="0"/>
                    <w:rPr>
                      <w:color w:val="58595B"/>
                      <w:w w:val="105"/>
                    </w:rPr>
                  </w:pPr>
                  <w:r>
                    <w:rPr>
                      <w:color w:val="58595B"/>
                      <w:w w:val="105"/>
                    </w:rPr>
                    <w:t>Parking designed with suitable paving gradients and</w:t>
                  </w:r>
                </w:p>
                <w:p w:rsidR="00000000" w:rsidRDefault="004A0507">
                  <w:pPr>
                    <w:pStyle w:val="BodyText"/>
                    <w:kinsoku w:val="0"/>
                    <w:overflowPunct w:val="0"/>
                    <w:spacing w:before="60"/>
                    <w:rPr>
                      <w:color w:val="58595B"/>
                      <w:w w:val="105"/>
                    </w:rPr>
                  </w:pPr>
                  <w:r>
                    <w:rPr>
                      <w:color w:val="58595B"/>
                      <w:w w:val="105"/>
                    </w:rPr>
                    <w:t>additional clear space;</w:t>
                  </w:r>
                </w:p>
              </w:txbxContent>
            </v:textbox>
            <w10:wrap anchorx="page" anchory="page"/>
          </v:shape>
        </w:pict>
      </w:r>
      <w:r>
        <w:rPr>
          <w:noProof/>
        </w:rPr>
        <w:pict>
          <v:shape id="_x0000_s2380" type="#_x0000_t202" style="position:absolute;margin-left:914.6pt;margin-top:251.25pt;width:80.7pt;height:12.9pt;z-index:-470;mso-position-horizontal-relative:page;mso-position-vertical-relative:page" o:allowincell="f" filled="f" stroked="f">
            <v:textbox inset="0,0,0,0">
              <w:txbxContent>
                <w:p w:rsidR="00000000" w:rsidRDefault="004A0507">
                  <w:pPr>
                    <w:pStyle w:val="BodyText"/>
                    <w:numPr>
                      <w:ilvl w:val="0"/>
                      <w:numId w:val="3"/>
                    </w:numPr>
                    <w:tabs>
                      <w:tab w:val="left" w:pos="247"/>
                    </w:tabs>
                    <w:kinsoku w:val="0"/>
                    <w:overflowPunct w:val="0"/>
                    <w:ind w:hanging="226"/>
                    <w:rPr>
                      <w:color w:val="58595B"/>
                      <w:w w:val="110"/>
                    </w:rPr>
                  </w:pPr>
                  <w:r>
                    <w:rPr>
                      <w:color w:val="58595B"/>
                      <w:w w:val="110"/>
                    </w:rPr>
                    <w:t>Sealing of</w:t>
                  </w:r>
                  <w:r>
                    <w:rPr>
                      <w:color w:val="58595B"/>
                      <w:spacing w:val="3"/>
                      <w:w w:val="110"/>
                    </w:rPr>
                    <w:t xml:space="preserve"> </w:t>
                  </w:r>
                  <w:r>
                    <w:rPr>
                      <w:color w:val="58595B"/>
                      <w:w w:val="110"/>
                    </w:rPr>
                    <w:t>eaves;</w:t>
                  </w:r>
                </w:p>
              </w:txbxContent>
            </v:textbox>
            <w10:wrap anchorx="page" anchory="page"/>
          </v:shape>
        </w:pict>
      </w:r>
      <w:r>
        <w:rPr>
          <w:noProof/>
        </w:rPr>
        <w:pict>
          <v:shape id="_x0000_s2381" type="#_x0000_t202" style="position:absolute;margin-left:906.95pt;margin-top:258.3pt;width:238.7pt;height:12.9pt;z-index:-469;mso-position-horizontal-relative:page;mso-position-vertical-relative:page" o:allowincell="f" filled="f" stroked="f">
            <v:textbox inset="0,0,0,0">
              <w:txbxContent>
                <w:p w:rsidR="00000000" w:rsidRDefault="004A0507">
                  <w:pPr>
                    <w:pStyle w:val="BodyText"/>
                    <w:tabs>
                      <w:tab w:val="left" w:pos="4754"/>
                    </w:tabs>
                    <w:kinsoku w:val="0"/>
                    <w:overflowPunct w:val="0"/>
                    <w:rPr>
                      <w:color w:val="58595B"/>
                      <w:w w:val="122"/>
                    </w:rPr>
                  </w:pPr>
                  <w:r>
                    <w:rPr>
                      <w:color w:val="58595B"/>
                      <w:w w:val="122"/>
                      <w:u w:val="dotted" w:color="6D6E71"/>
                    </w:rPr>
                    <w:t xml:space="preserve"> </w:t>
                  </w:r>
                  <w:r>
                    <w:rPr>
                      <w:color w:val="58595B"/>
                      <w:u w:val="dotted" w:color="6D6E71"/>
                    </w:rPr>
                    <w:tab/>
                  </w:r>
                </w:p>
              </w:txbxContent>
            </v:textbox>
            <w10:wrap anchorx="page" anchory="page"/>
          </v:shape>
        </w:pict>
      </w:r>
      <w:r>
        <w:rPr>
          <w:noProof/>
        </w:rPr>
        <w:pict>
          <v:shape id="_x0000_s2382" type="#_x0000_t202" style="position:absolute;margin-left:914.6pt;margin-top:272.25pt;width:6.5pt;height:12.9pt;z-index:-468;mso-position-horizontal-relative:page;mso-position-vertical-relative:page" o:allowincell="f" filled="f" stroked="f">
            <v:textbox inset="0,0,0,0">
              <w:txbxContent>
                <w:p w:rsidR="00000000" w:rsidRDefault="004A0507">
                  <w:pPr>
                    <w:pStyle w:val="BodyText"/>
                    <w:kinsoku w:val="0"/>
                    <w:overflowPunct w:val="0"/>
                    <w:rPr>
                      <w:color w:val="58595B"/>
                    </w:rPr>
                  </w:pPr>
                  <w:r>
                    <w:rPr>
                      <w:color w:val="58595B"/>
                    </w:rPr>
                    <w:t>•</w:t>
                  </w:r>
                </w:p>
              </w:txbxContent>
            </v:textbox>
            <w10:wrap anchorx="page" anchory="page"/>
          </v:shape>
        </w:pict>
      </w:r>
      <w:r>
        <w:rPr>
          <w:noProof/>
        </w:rPr>
        <w:pict>
          <v:shape id="_x0000_s2383" type="#_x0000_t202" style="position:absolute;margin-left:925.95pt;margin-top:272.25pt;width:171.1pt;height:12.9pt;z-index:-467;mso-position-horizontal-relative:page;mso-position-vertical-relative:page" o:allowincell="f" filled="f" stroked="f">
            <v:textbox inset="0,0,0,0">
              <w:txbxContent>
                <w:p w:rsidR="00000000" w:rsidRDefault="004A0507">
                  <w:pPr>
                    <w:pStyle w:val="BodyText"/>
                    <w:kinsoku w:val="0"/>
                    <w:overflowPunct w:val="0"/>
                    <w:rPr>
                      <w:color w:val="58595B"/>
                      <w:w w:val="105"/>
                    </w:rPr>
                  </w:pPr>
                  <w:r>
                    <w:rPr>
                      <w:color w:val="58595B"/>
                      <w:w w:val="105"/>
                    </w:rPr>
                    <w:t>The provision of roof and ceiling insulation;</w:t>
                  </w:r>
                </w:p>
              </w:txbxContent>
            </v:textbox>
            <w10:wrap anchorx="page" anchory="page"/>
          </v:shape>
        </w:pict>
      </w:r>
      <w:r>
        <w:rPr>
          <w:noProof/>
        </w:rPr>
        <w:pict>
          <v:shape id="_x0000_s2384" type="#_x0000_t202" style="position:absolute;margin-left:648.15pt;margin-top:279.3pt;width:6.5pt;height:12.9pt;z-index:-466;mso-position-horizontal-relative:page;mso-position-vertical-relative:page" o:allowincell="f" filled="f" stroked="f">
            <v:textbox inset="0,0,0,0">
              <w:txbxContent>
                <w:p w:rsidR="00000000" w:rsidRDefault="004A0507">
                  <w:pPr>
                    <w:pStyle w:val="BodyText"/>
                    <w:kinsoku w:val="0"/>
                    <w:overflowPunct w:val="0"/>
                    <w:rPr>
                      <w:color w:val="58595B"/>
                    </w:rPr>
                  </w:pPr>
                  <w:r>
                    <w:rPr>
                      <w:color w:val="58595B"/>
                    </w:rPr>
                    <w:t>•</w:t>
                  </w:r>
                </w:p>
              </w:txbxContent>
            </v:textbox>
            <w10:wrap anchorx="page" anchory="page"/>
          </v:shape>
        </w:pict>
      </w:r>
      <w:r>
        <w:rPr>
          <w:noProof/>
        </w:rPr>
        <w:pict>
          <v:shape id="_x0000_s2385" type="#_x0000_t202" style="position:absolute;margin-left:659.45pt;margin-top:279.3pt;width:207.35pt;height:40.9pt;z-index:-465;mso-position-horizontal-relative:page;mso-position-vertical-relative:page" o:allowincell="f" filled="f" stroked="f">
            <v:textbox inset="0,0,0,0">
              <w:txbxContent>
                <w:p w:rsidR="00000000" w:rsidRDefault="004A0507">
                  <w:pPr>
                    <w:pStyle w:val="BodyText"/>
                    <w:kinsoku w:val="0"/>
                    <w:overflowPunct w:val="0"/>
                    <w:spacing w:line="304" w:lineRule="auto"/>
                    <w:rPr>
                      <w:color w:val="58595B"/>
                      <w:w w:val="105"/>
                    </w:rPr>
                  </w:pPr>
                  <w:r>
                    <w:rPr>
                      <w:color w:val="58595B"/>
                      <w:w w:val="105"/>
                    </w:rPr>
                    <w:t>Liveability: the home design should be sufficiently flexible to allow for a variety of furniture layouts and</w:t>
                  </w:r>
                </w:p>
                <w:p w:rsidR="00000000" w:rsidRDefault="004A0507">
                  <w:pPr>
                    <w:pStyle w:val="BodyText"/>
                    <w:kinsoku w:val="0"/>
                    <w:overflowPunct w:val="0"/>
                    <w:spacing w:before="2"/>
                    <w:rPr>
                      <w:color w:val="58595B"/>
                      <w:w w:val="110"/>
                    </w:rPr>
                  </w:pPr>
                  <w:r>
                    <w:rPr>
                      <w:color w:val="58595B"/>
                      <w:w w:val="110"/>
                    </w:rPr>
                    <w:t>occupancy types such as family or rental.</w:t>
                  </w:r>
                </w:p>
              </w:txbxContent>
            </v:textbox>
            <w10:wrap anchorx="page" anchory="page"/>
          </v:shape>
        </w:pict>
      </w:r>
      <w:r>
        <w:rPr>
          <w:noProof/>
        </w:rPr>
        <w:pict>
          <v:shape id="_x0000_s2386" type="#_x0000_t202" style="position:absolute;margin-left:319.3pt;margin-top:286.25pt;width:6.5pt;height:12.9pt;z-index:-464;mso-position-horizontal-relative:page;mso-position-vertical-relative:page" o:allowincell="f" filled="f" stroked="f">
            <v:textbox inset="0,0,0,0">
              <w:txbxContent>
                <w:p w:rsidR="00000000" w:rsidRDefault="004A0507">
                  <w:pPr>
                    <w:pStyle w:val="BodyText"/>
                    <w:kinsoku w:val="0"/>
                    <w:overflowPunct w:val="0"/>
                    <w:rPr>
                      <w:color w:val="58595B"/>
                    </w:rPr>
                  </w:pPr>
                  <w:r>
                    <w:rPr>
                      <w:color w:val="58595B"/>
                    </w:rPr>
                    <w:t>•</w:t>
                  </w:r>
                </w:p>
              </w:txbxContent>
            </v:textbox>
            <w10:wrap anchorx="page" anchory="page"/>
          </v:shape>
        </w:pict>
      </w:r>
      <w:r>
        <w:rPr>
          <w:noProof/>
        </w:rPr>
        <w:pict>
          <v:shape id="_x0000_s2387" type="#_x0000_t202" style="position:absolute;margin-left:330.65pt;margin-top:286.25pt;width:116.1pt;height:12.9pt;z-index:-463;mso-position-horizontal-relative:page;mso-position-vertical-relative:page" o:allowincell="f" filled="f" stroked="f">
            <v:textbox inset="0,0,0,0">
              <w:txbxContent>
                <w:p w:rsidR="00000000" w:rsidRDefault="004A0507">
                  <w:pPr>
                    <w:pStyle w:val="BodyText"/>
                    <w:kinsoku w:val="0"/>
                    <w:overflowPunct w:val="0"/>
                    <w:rPr>
                      <w:color w:val="58595B"/>
                      <w:w w:val="110"/>
                    </w:rPr>
                  </w:pPr>
                  <w:r>
                    <w:rPr>
                      <w:color w:val="58595B"/>
                      <w:w w:val="110"/>
                    </w:rPr>
                    <w:t>Accessible paths and ramps;</w:t>
                  </w:r>
                </w:p>
              </w:txbxContent>
            </v:textbox>
            <w10:wrap anchorx="page" anchory="page"/>
          </v:shape>
        </w:pict>
      </w:r>
      <w:r>
        <w:rPr>
          <w:noProof/>
        </w:rPr>
        <w:pict>
          <v:shape id="_x0000_s2388" type="#_x0000_t202" style="position:absolute;margin-left:52.85pt;margin-top:293.3pt;width:6.5pt;height:12.9pt;z-index:-462;mso-position-horizontal-relative:page;mso-position-vertical-relative:page" o:allowincell="f" filled="f" stroked="f">
            <v:textbox inset="0,0,0,0">
              <w:txbxContent>
                <w:p w:rsidR="00000000" w:rsidRDefault="004A0507">
                  <w:pPr>
                    <w:pStyle w:val="BodyText"/>
                    <w:kinsoku w:val="0"/>
                    <w:overflowPunct w:val="0"/>
                    <w:rPr>
                      <w:color w:val="58595B"/>
                    </w:rPr>
                  </w:pPr>
                  <w:r>
                    <w:rPr>
                      <w:color w:val="58595B"/>
                    </w:rPr>
                    <w:t>•</w:t>
                  </w:r>
                </w:p>
              </w:txbxContent>
            </v:textbox>
            <w10:wrap anchorx="page" anchory="page"/>
          </v:shape>
        </w:pict>
      </w:r>
      <w:r>
        <w:rPr>
          <w:noProof/>
        </w:rPr>
        <w:pict>
          <v:shape id="_x0000_s2389" type="#_x0000_t202" style="position:absolute;margin-left:64.2pt;margin-top:293.3pt;width:165.9pt;height:12.9pt;z-index:-461;mso-position-horizontal-relative:page;mso-position-vertical-relative:page" o:allowincell="f" filled="f" stroked="f">
            <v:textbox inset="0,0,0,0">
              <w:txbxContent>
                <w:p w:rsidR="00000000" w:rsidRDefault="004A0507">
                  <w:pPr>
                    <w:pStyle w:val="BodyText"/>
                    <w:kinsoku w:val="0"/>
                    <w:overflowPunct w:val="0"/>
                    <w:rPr>
                      <w:color w:val="58595B"/>
                      <w:w w:val="105"/>
                    </w:rPr>
                  </w:pPr>
                  <w:r>
                    <w:rPr>
                      <w:color w:val="58595B"/>
                      <w:w w:val="105"/>
                    </w:rPr>
                    <w:t>Acoustic planning considerations include:</w:t>
                  </w:r>
                </w:p>
              </w:txbxContent>
            </v:textbox>
            <w10:wrap anchorx="page" anchory="page"/>
          </v:shape>
        </w:pict>
      </w:r>
      <w:r>
        <w:rPr>
          <w:noProof/>
        </w:rPr>
        <w:pict>
          <v:shape id="_x0000_s2390" type="#_x0000_t202" style="position:absolute;margin-left:914.6pt;margin-top:293.25pt;width:6.5pt;height:12.9pt;z-index:-460;mso-position-horizontal-relative:page;mso-position-vertical-relative:page" o:allowincell="f" filled="f" stroked="f">
            <v:textbox inset="0,0,0,0">
              <w:txbxContent>
                <w:p w:rsidR="00000000" w:rsidRDefault="004A0507">
                  <w:pPr>
                    <w:pStyle w:val="BodyText"/>
                    <w:kinsoku w:val="0"/>
                    <w:overflowPunct w:val="0"/>
                    <w:rPr>
                      <w:color w:val="58595B"/>
                    </w:rPr>
                  </w:pPr>
                  <w:r>
                    <w:rPr>
                      <w:color w:val="58595B"/>
                    </w:rPr>
                    <w:t>•</w:t>
                  </w:r>
                </w:p>
              </w:txbxContent>
            </v:textbox>
            <w10:wrap anchorx="page" anchory="page"/>
          </v:shape>
        </w:pict>
      </w:r>
      <w:r>
        <w:rPr>
          <w:noProof/>
        </w:rPr>
        <w:pict>
          <v:shape id="_x0000_s2391" type="#_x0000_t202" style="position:absolute;margin-left:925.95pt;margin-top:293.25pt;width:200.45pt;height:12.9pt;z-index:-459;mso-position-horizontal-relative:page;mso-position-vertical-relative:page" o:allowincell="f" filled="f" stroked="f">
            <v:textbox inset="0,0,0,0">
              <w:txbxContent>
                <w:p w:rsidR="00000000" w:rsidRDefault="004A0507">
                  <w:pPr>
                    <w:pStyle w:val="BodyText"/>
                    <w:kinsoku w:val="0"/>
                    <w:overflowPunct w:val="0"/>
                    <w:rPr>
                      <w:color w:val="58595B"/>
                      <w:w w:val="105"/>
                    </w:rPr>
                  </w:pPr>
                  <w:r>
                    <w:rPr>
                      <w:color w:val="58595B"/>
                      <w:w w:val="105"/>
                    </w:rPr>
                    <w:t>External walls featuring double brick construction;</w:t>
                  </w:r>
                </w:p>
              </w:txbxContent>
            </v:textbox>
            <w10:wrap anchorx="page" anchory="page"/>
          </v:shape>
        </w:pict>
      </w:r>
      <w:r>
        <w:rPr>
          <w:noProof/>
        </w:rPr>
        <w:pict>
          <v:shape id="_x0000_s2392" type="#_x0000_t202" style="position:absolute;margin-left:319.3pt;margin-top:307.25pt;width:6.5pt;height:12.9pt;z-index:-458;mso-position-horizontal-relative:page;mso-position-vertical-relative:page" o:allowincell="f" filled="f" stroked="f">
            <v:textbox inset="0,0,0,0">
              <w:txbxContent>
                <w:p w:rsidR="00000000" w:rsidRDefault="004A0507">
                  <w:pPr>
                    <w:pStyle w:val="BodyText"/>
                    <w:kinsoku w:val="0"/>
                    <w:overflowPunct w:val="0"/>
                    <w:rPr>
                      <w:color w:val="58595B"/>
                    </w:rPr>
                  </w:pPr>
                  <w:r>
                    <w:rPr>
                      <w:color w:val="58595B"/>
                    </w:rPr>
                    <w:t>•</w:t>
                  </w:r>
                </w:p>
              </w:txbxContent>
            </v:textbox>
            <w10:wrap anchorx="page" anchory="page"/>
          </v:shape>
        </w:pict>
      </w:r>
      <w:r>
        <w:rPr>
          <w:noProof/>
        </w:rPr>
        <w:pict>
          <v:shape id="_x0000_s2393" type="#_x0000_t202" style="position:absolute;margin-left:330.65pt;margin-top:307.25pt;width:163.05pt;height:12.9pt;z-index:-457;mso-position-horizontal-relative:page;mso-position-vertical-relative:page" o:allowincell="f" filled="f" stroked="f">
            <v:textbox inset="0,0,0,0">
              <w:txbxContent>
                <w:p w:rsidR="00000000" w:rsidRDefault="004A0507">
                  <w:pPr>
                    <w:pStyle w:val="BodyText"/>
                    <w:kinsoku w:val="0"/>
                    <w:overflowPunct w:val="0"/>
                    <w:rPr>
                      <w:color w:val="58595B"/>
                      <w:w w:val="110"/>
                    </w:rPr>
                  </w:pPr>
                  <w:r>
                    <w:rPr>
                      <w:color w:val="58595B"/>
                      <w:w w:val="110"/>
                    </w:rPr>
                    <w:t>Reduced threshold heights at</w:t>
                  </w:r>
                  <w:r>
                    <w:rPr>
                      <w:color w:val="58595B"/>
                      <w:spacing w:val="-30"/>
                      <w:w w:val="110"/>
                    </w:rPr>
                    <w:t xml:space="preserve"> </w:t>
                  </w:r>
                  <w:r>
                    <w:rPr>
                      <w:color w:val="58595B"/>
                      <w:w w:val="110"/>
                    </w:rPr>
                    <w:t>doorways;</w:t>
                  </w:r>
                </w:p>
              </w:txbxContent>
            </v:textbox>
            <w10:wrap anchorx="page" anchory="page"/>
          </v:shape>
        </w:pict>
      </w:r>
      <w:r>
        <w:rPr>
          <w:noProof/>
        </w:rPr>
        <w:pict>
          <v:shape id="_x0000_s2394" type="#_x0000_t202" style="position:absolute;margin-left:64.2pt;margin-top:310.8pt;width:6.5pt;height:12.9pt;z-index:-456;mso-position-horizontal-relative:page;mso-position-vertical-relative:page" o:allowincell="f" filled="f" stroked="f">
            <v:textbox inset="0,0,0,0">
              <w:txbxContent>
                <w:p w:rsidR="00000000" w:rsidRDefault="004A0507">
                  <w:pPr>
                    <w:pStyle w:val="BodyText"/>
                    <w:kinsoku w:val="0"/>
                    <w:overflowPunct w:val="0"/>
                    <w:rPr>
                      <w:color w:val="58595B"/>
                    </w:rPr>
                  </w:pPr>
                  <w:r>
                    <w:rPr>
                      <w:color w:val="58595B"/>
                    </w:rPr>
                    <w:t>–</w:t>
                  </w:r>
                </w:p>
              </w:txbxContent>
            </v:textbox>
            <w10:wrap anchorx="page" anchory="page"/>
          </v:shape>
        </w:pict>
      </w:r>
      <w:r>
        <w:rPr>
          <w:noProof/>
        </w:rPr>
        <w:pict>
          <v:shape id="_x0000_s2395" type="#_x0000_t202" style="position:absolute;margin-left:75.55pt;margin-top:310.8pt;width:208.9pt;height:257.9pt;z-index:-455;mso-position-horizontal-relative:page;mso-position-vertical-relative:page" o:allowincell="f" filled="f" stroked="f">
            <v:textbox inset="0,0,0,0">
              <w:txbxContent>
                <w:p w:rsidR="00000000" w:rsidRDefault="004A0507">
                  <w:pPr>
                    <w:pStyle w:val="BodyText"/>
                    <w:kinsoku w:val="0"/>
                    <w:overflowPunct w:val="0"/>
                    <w:spacing w:line="304" w:lineRule="auto"/>
                    <w:ind w:right="700"/>
                    <w:rPr>
                      <w:color w:val="58595B"/>
                      <w:w w:val="105"/>
                    </w:rPr>
                  </w:pPr>
                  <w:r>
                    <w:rPr>
                      <w:color w:val="58595B"/>
                      <w:w w:val="105"/>
                    </w:rPr>
                    <w:t>Select a quiet model rather than the cheapest available;</w:t>
                  </w:r>
                </w:p>
                <w:p w:rsidR="00000000" w:rsidRDefault="004A0507">
                  <w:pPr>
                    <w:pStyle w:val="BodyText"/>
                    <w:kinsoku w:val="0"/>
                    <w:overflowPunct w:val="0"/>
                    <w:spacing w:before="71" w:line="304" w:lineRule="auto"/>
                    <w:ind w:right="700"/>
                    <w:rPr>
                      <w:color w:val="58595B"/>
                      <w:w w:val="105"/>
                    </w:rPr>
                  </w:pPr>
                  <w:r>
                    <w:rPr>
                      <w:color w:val="58595B"/>
                      <w:w w:val="105"/>
                    </w:rPr>
                    <w:t>Ask the supplier/installer to guarantee the suitability of the model selected;</w:t>
                  </w:r>
                </w:p>
                <w:p w:rsidR="00000000" w:rsidRDefault="004A0507">
                  <w:pPr>
                    <w:pStyle w:val="BodyText"/>
                    <w:kinsoku w:val="0"/>
                    <w:overflowPunct w:val="0"/>
                    <w:spacing w:before="72" w:line="304" w:lineRule="auto"/>
                    <w:ind w:right="84"/>
                    <w:rPr>
                      <w:color w:val="58595B"/>
                      <w:w w:val="105"/>
                    </w:rPr>
                  </w:pPr>
                  <w:r>
                    <w:rPr>
                      <w:color w:val="58595B"/>
                      <w:w w:val="105"/>
                    </w:rPr>
                    <w:t>Locate the equipment at ground level with a solid barrier such as a wall or fence to moderate the impact on neighbours;</w:t>
                  </w:r>
                </w:p>
                <w:p w:rsidR="00000000" w:rsidRDefault="004A0507">
                  <w:pPr>
                    <w:pStyle w:val="BodyText"/>
                    <w:kinsoku w:val="0"/>
                    <w:overflowPunct w:val="0"/>
                    <w:spacing w:before="73" w:line="304" w:lineRule="auto"/>
                    <w:ind w:right="84"/>
                    <w:rPr>
                      <w:color w:val="58595B"/>
                      <w:w w:val="105"/>
                    </w:rPr>
                  </w:pPr>
                  <w:r>
                    <w:rPr>
                      <w:color w:val="58595B"/>
                      <w:w w:val="105"/>
                    </w:rPr>
                    <w:t>Avoid reflected noise issues by locating equipment away f</w:t>
                  </w:r>
                  <w:r>
                    <w:rPr>
                      <w:color w:val="58595B"/>
                      <w:w w:val="105"/>
                    </w:rPr>
                    <w:t>rom walls facing a neighbouring property;</w:t>
                  </w:r>
                </w:p>
                <w:p w:rsidR="00000000" w:rsidRDefault="004A0507">
                  <w:pPr>
                    <w:pStyle w:val="BodyText"/>
                    <w:kinsoku w:val="0"/>
                    <w:overflowPunct w:val="0"/>
                    <w:spacing w:before="72" w:line="304" w:lineRule="auto"/>
                    <w:ind w:right="84"/>
                    <w:rPr>
                      <w:color w:val="58595B"/>
                      <w:w w:val="105"/>
                    </w:rPr>
                  </w:pPr>
                  <w:r>
                    <w:rPr>
                      <w:color w:val="58595B"/>
                      <w:w w:val="105"/>
                    </w:rPr>
                    <w:t>Install equipment away from an existing neighbour’s outdoor living area or door/window openings;</w:t>
                  </w:r>
                </w:p>
                <w:p w:rsidR="00000000" w:rsidRDefault="004A0507">
                  <w:pPr>
                    <w:pStyle w:val="BodyText"/>
                    <w:kinsoku w:val="0"/>
                    <w:overflowPunct w:val="0"/>
                    <w:spacing w:before="72" w:line="304" w:lineRule="auto"/>
                    <w:ind w:right="483"/>
                    <w:jc w:val="both"/>
                    <w:rPr>
                      <w:color w:val="58595B"/>
                      <w:w w:val="105"/>
                    </w:rPr>
                  </w:pPr>
                  <w:r>
                    <w:rPr>
                      <w:color w:val="58595B"/>
                      <w:w w:val="105"/>
                    </w:rPr>
                    <w:t>Install equipment in a service area toward the rear of the property or on a rear wall well clear of side boundaries;</w:t>
                  </w:r>
                </w:p>
                <w:p w:rsidR="00000000" w:rsidRDefault="004A0507">
                  <w:pPr>
                    <w:pStyle w:val="BodyText"/>
                    <w:kinsoku w:val="0"/>
                    <w:overflowPunct w:val="0"/>
                    <w:spacing w:before="13" w:line="280" w:lineRule="atLeast"/>
                    <w:ind w:right="84"/>
                    <w:rPr>
                      <w:color w:val="58595B"/>
                      <w:w w:val="105"/>
                    </w:rPr>
                  </w:pPr>
                  <w:r>
                    <w:rPr>
                      <w:color w:val="58595B"/>
                      <w:w w:val="105"/>
                    </w:rPr>
                    <w:t>Install equipment on the rear of a roof so that it is not visible from any public area and the main noise impact is toward the rear of the property.</w:t>
                  </w:r>
                </w:p>
              </w:txbxContent>
            </v:textbox>
            <w10:wrap anchorx="page" anchory="page"/>
          </v:shape>
        </w:pict>
      </w:r>
      <w:r>
        <w:rPr>
          <w:noProof/>
        </w:rPr>
        <w:pict>
          <v:shape id="_x0000_s2396" type="#_x0000_t202" style="position:absolute;margin-left:914.6pt;margin-top:314.25pt;width:6.5pt;height:12.9pt;z-index:-454;mso-position-horizontal-relative:page;mso-position-vertical-relative:page" o:allowincell="f" filled="f" stroked="f">
            <v:textbox inset="0,0,0,0">
              <w:txbxContent>
                <w:p w:rsidR="00000000" w:rsidRDefault="004A0507">
                  <w:pPr>
                    <w:pStyle w:val="BodyText"/>
                    <w:kinsoku w:val="0"/>
                    <w:overflowPunct w:val="0"/>
                    <w:rPr>
                      <w:color w:val="58595B"/>
                    </w:rPr>
                  </w:pPr>
                  <w:r>
                    <w:rPr>
                      <w:color w:val="58595B"/>
                    </w:rPr>
                    <w:t>•</w:t>
                  </w:r>
                </w:p>
              </w:txbxContent>
            </v:textbox>
            <w10:wrap anchorx="page" anchory="page"/>
          </v:shape>
        </w:pict>
      </w:r>
      <w:r>
        <w:rPr>
          <w:noProof/>
        </w:rPr>
        <w:pict>
          <v:shape id="_x0000_s2397" type="#_x0000_t202" style="position:absolute;margin-left:925.95pt;margin-top:314.25pt;width:217.8pt;height:54.9pt;z-index:-453;mso-position-horizontal-relative:page;mso-position-vertical-relative:page" o:allowincell="f" filled="f" stroked="f">
            <v:textbox inset="0,0,0,0">
              <w:txbxContent>
                <w:p w:rsidR="00000000" w:rsidRDefault="004A0507">
                  <w:pPr>
                    <w:pStyle w:val="BodyText"/>
                    <w:kinsoku w:val="0"/>
                    <w:overflowPunct w:val="0"/>
                    <w:spacing w:line="304" w:lineRule="auto"/>
                    <w:ind w:right="12"/>
                    <w:rPr>
                      <w:color w:val="58595B"/>
                      <w:w w:val="110"/>
                    </w:rPr>
                  </w:pPr>
                  <w:r>
                    <w:rPr>
                      <w:color w:val="58595B"/>
                      <w:w w:val="110"/>
                    </w:rPr>
                    <w:t>For glazing facing the potential noise source; the use of</w:t>
                  </w:r>
                  <w:r>
                    <w:rPr>
                      <w:color w:val="58595B"/>
                      <w:spacing w:val="-14"/>
                      <w:w w:val="110"/>
                    </w:rPr>
                    <w:t xml:space="preserve"> </w:t>
                  </w:r>
                  <w:r>
                    <w:rPr>
                      <w:color w:val="58595B"/>
                      <w:w w:val="110"/>
                    </w:rPr>
                    <w:t>thicker</w:t>
                  </w:r>
                  <w:r>
                    <w:rPr>
                      <w:color w:val="58595B"/>
                      <w:spacing w:val="-13"/>
                      <w:w w:val="110"/>
                    </w:rPr>
                    <w:t xml:space="preserve"> </w:t>
                  </w:r>
                  <w:r>
                    <w:rPr>
                      <w:color w:val="58595B"/>
                      <w:w w:val="110"/>
                    </w:rPr>
                    <w:t>than</w:t>
                  </w:r>
                  <w:r>
                    <w:rPr>
                      <w:color w:val="58595B"/>
                      <w:spacing w:val="-13"/>
                      <w:w w:val="110"/>
                    </w:rPr>
                    <w:t xml:space="preserve"> </w:t>
                  </w:r>
                  <w:r>
                    <w:rPr>
                      <w:color w:val="58595B"/>
                      <w:w w:val="110"/>
                    </w:rPr>
                    <w:t>normal</w:t>
                  </w:r>
                  <w:r>
                    <w:rPr>
                      <w:color w:val="58595B"/>
                      <w:spacing w:val="-13"/>
                      <w:w w:val="110"/>
                    </w:rPr>
                    <w:t xml:space="preserve"> </w:t>
                  </w:r>
                  <w:r>
                    <w:rPr>
                      <w:color w:val="58595B"/>
                      <w:w w:val="110"/>
                    </w:rPr>
                    <w:t>or</w:t>
                  </w:r>
                  <w:r>
                    <w:rPr>
                      <w:color w:val="58595B"/>
                      <w:spacing w:val="-13"/>
                      <w:w w:val="110"/>
                    </w:rPr>
                    <w:t xml:space="preserve"> </w:t>
                  </w:r>
                  <w:r>
                    <w:rPr>
                      <w:color w:val="58595B"/>
                      <w:w w:val="110"/>
                    </w:rPr>
                    <w:t>laminated</w:t>
                  </w:r>
                  <w:r>
                    <w:rPr>
                      <w:color w:val="58595B"/>
                      <w:spacing w:val="-14"/>
                      <w:w w:val="110"/>
                    </w:rPr>
                    <w:t xml:space="preserve"> </w:t>
                  </w:r>
                  <w:r>
                    <w:rPr>
                      <w:color w:val="58595B"/>
                      <w:w w:val="110"/>
                    </w:rPr>
                    <w:t>glass</w:t>
                  </w:r>
                  <w:r>
                    <w:rPr>
                      <w:color w:val="58595B"/>
                      <w:spacing w:val="-13"/>
                      <w:w w:val="110"/>
                    </w:rPr>
                    <w:t xml:space="preserve"> </w:t>
                  </w:r>
                  <w:r>
                    <w:rPr>
                      <w:color w:val="58595B"/>
                      <w:w w:val="110"/>
                    </w:rPr>
                    <w:t>with</w:t>
                  </w:r>
                  <w:r>
                    <w:rPr>
                      <w:color w:val="58595B"/>
                      <w:spacing w:val="-13"/>
                      <w:w w:val="110"/>
                    </w:rPr>
                    <w:t xml:space="preserve"> </w:t>
                  </w:r>
                  <w:r>
                    <w:rPr>
                      <w:color w:val="58595B"/>
                      <w:w w:val="110"/>
                    </w:rPr>
                    <w:t>opening windows recommended to feature casement sashes</w:t>
                  </w:r>
                </w:p>
                <w:p w:rsidR="00000000" w:rsidRDefault="004A0507">
                  <w:pPr>
                    <w:pStyle w:val="BodyText"/>
                    <w:kinsoku w:val="0"/>
                    <w:overflowPunct w:val="0"/>
                    <w:spacing w:before="3"/>
                    <w:rPr>
                      <w:color w:val="58595B"/>
                      <w:w w:val="105"/>
                    </w:rPr>
                  </w:pPr>
                  <w:r>
                    <w:rPr>
                      <w:color w:val="58595B"/>
                      <w:w w:val="105"/>
                    </w:rPr>
                    <w:t>in</w:t>
                  </w:r>
                  <w:r>
                    <w:rPr>
                      <w:color w:val="58595B"/>
                      <w:spacing w:val="17"/>
                      <w:w w:val="105"/>
                    </w:rPr>
                    <w:t xml:space="preserve"> </w:t>
                  </w:r>
                  <w:r>
                    <w:rPr>
                      <w:color w:val="58595B"/>
                      <w:w w:val="105"/>
                    </w:rPr>
                    <w:t>timber</w:t>
                  </w:r>
                  <w:r>
                    <w:rPr>
                      <w:color w:val="58595B"/>
                      <w:spacing w:val="18"/>
                      <w:w w:val="105"/>
                    </w:rPr>
                    <w:t xml:space="preserve"> </w:t>
                  </w:r>
                  <w:r>
                    <w:rPr>
                      <w:color w:val="58595B"/>
                      <w:w w:val="105"/>
                    </w:rPr>
                    <w:t>or</w:t>
                  </w:r>
                  <w:r>
                    <w:rPr>
                      <w:color w:val="58595B"/>
                      <w:spacing w:val="17"/>
                      <w:w w:val="105"/>
                    </w:rPr>
                    <w:t xml:space="preserve"> </w:t>
                  </w:r>
                  <w:r>
                    <w:rPr>
                      <w:color w:val="58595B"/>
                      <w:w w:val="105"/>
                    </w:rPr>
                    <w:t>commercial</w:t>
                  </w:r>
                  <w:r>
                    <w:rPr>
                      <w:color w:val="58595B"/>
                      <w:spacing w:val="18"/>
                      <w:w w:val="105"/>
                    </w:rPr>
                    <w:t xml:space="preserve"> </w:t>
                  </w:r>
                  <w:r>
                    <w:rPr>
                      <w:color w:val="58595B"/>
                      <w:w w:val="105"/>
                    </w:rPr>
                    <w:t>steel</w:t>
                  </w:r>
                  <w:r>
                    <w:rPr>
                      <w:color w:val="58595B"/>
                      <w:spacing w:val="17"/>
                      <w:w w:val="105"/>
                    </w:rPr>
                    <w:t xml:space="preserve"> </w:t>
                  </w:r>
                  <w:r>
                    <w:rPr>
                      <w:color w:val="58595B"/>
                      <w:w w:val="105"/>
                    </w:rPr>
                    <w:t>and</w:t>
                  </w:r>
                  <w:r>
                    <w:rPr>
                      <w:color w:val="58595B"/>
                      <w:spacing w:val="18"/>
                      <w:w w:val="105"/>
                    </w:rPr>
                    <w:t xml:space="preserve"> </w:t>
                  </w:r>
                  <w:r>
                    <w:rPr>
                      <w:color w:val="58595B"/>
                      <w:w w:val="105"/>
                    </w:rPr>
                    <w:t>with</w:t>
                  </w:r>
                  <w:r>
                    <w:rPr>
                      <w:color w:val="58595B"/>
                      <w:spacing w:val="17"/>
                      <w:w w:val="105"/>
                    </w:rPr>
                    <w:t xml:space="preserve"> </w:t>
                  </w:r>
                  <w:r>
                    <w:rPr>
                      <w:color w:val="58595B"/>
                      <w:w w:val="105"/>
                    </w:rPr>
                    <w:t>compressible</w:t>
                  </w:r>
                </w:p>
              </w:txbxContent>
            </v:textbox>
            <w10:wrap anchorx="page" anchory="page"/>
          </v:shape>
        </w:pict>
      </w:r>
      <w:r>
        <w:rPr>
          <w:noProof/>
        </w:rPr>
        <w:pict>
          <v:shape id="_x0000_s2398" type="#_x0000_t202" style="position:absolute;margin-left:319.3pt;margin-top:328.25pt;width:6.5pt;height:12.9pt;z-index:-452;mso-position-horizontal-relative:page;mso-position-vertical-relative:page" o:allowincell="f" filled="f" stroked="f">
            <v:textbox inset="0,0,0,0">
              <w:txbxContent>
                <w:p w:rsidR="00000000" w:rsidRDefault="004A0507">
                  <w:pPr>
                    <w:pStyle w:val="BodyText"/>
                    <w:kinsoku w:val="0"/>
                    <w:overflowPunct w:val="0"/>
                    <w:rPr>
                      <w:color w:val="58595B"/>
                    </w:rPr>
                  </w:pPr>
                  <w:r>
                    <w:rPr>
                      <w:color w:val="58595B"/>
                    </w:rPr>
                    <w:t>•</w:t>
                  </w:r>
                </w:p>
              </w:txbxContent>
            </v:textbox>
            <w10:wrap anchorx="page" anchory="page"/>
          </v:shape>
        </w:pict>
      </w:r>
      <w:r>
        <w:rPr>
          <w:noProof/>
        </w:rPr>
        <w:pict>
          <v:shape id="_x0000_s2399" type="#_x0000_t202" style="position:absolute;margin-left:330.65pt;margin-top:328.25pt;width:207.75pt;height:12.9pt;z-index:-451;mso-position-horizontal-relative:page;mso-position-vertical-relative:page" o:allowincell="f" filled="f" stroked="f">
            <v:textbox inset="0,0,0,0">
              <w:txbxContent>
                <w:p w:rsidR="00000000" w:rsidRDefault="004A0507">
                  <w:pPr>
                    <w:pStyle w:val="BodyText"/>
                    <w:kinsoku w:val="0"/>
                    <w:overflowPunct w:val="0"/>
                    <w:rPr>
                      <w:color w:val="58595B"/>
                      <w:w w:val="110"/>
                    </w:rPr>
                  </w:pPr>
                  <w:r>
                    <w:rPr>
                      <w:color w:val="58595B"/>
                      <w:w w:val="110"/>
                    </w:rPr>
                    <w:t>Increased widths at doorways, passages and stairs;</w:t>
                  </w:r>
                </w:p>
              </w:txbxContent>
            </v:textbox>
            <w10:wrap anchorx="page" anchory="page"/>
          </v:shape>
        </w:pict>
      </w:r>
      <w:r>
        <w:rPr>
          <w:noProof/>
        </w:rPr>
        <w:pict>
          <v:shape id="_x0000_s2400" type="#_x0000_t202" style="position:absolute;margin-left:64.2pt;margin-top:342.3pt;width:6.5pt;height:12.9pt;z-index:-450;mso-position-horizontal-relative:page;mso-position-vertical-relative:page" o:allowincell="f" filled="f" stroked="f">
            <v:textbox inset="0,0,0,0">
              <w:txbxContent>
                <w:p w:rsidR="00000000" w:rsidRDefault="004A0507">
                  <w:pPr>
                    <w:pStyle w:val="BodyText"/>
                    <w:kinsoku w:val="0"/>
                    <w:overflowPunct w:val="0"/>
                    <w:rPr>
                      <w:color w:val="58595B"/>
                    </w:rPr>
                  </w:pPr>
                  <w:r>
                    <w:rPr>
                      <w:color w:val="58595B"/>
                    </w:rPr>
                    <w:t>–</w:t>
                  </w:r>
                </w:p>
              </w:txbxContent>
            </v:textbox>
            <w10:wrap anchorx="page" anchory="page"/>
          </v:shape>
        </w:pict>
      </w:r>
      <w:r>
        <w:rPr>
          <w:noProof/>
        </w:rPr>
        <w:pict>
          <v:shape id="_x0000_s2401" type="#_x0000_t202" style="position:absolute;margin-left:319.3pt;margin-top:349.25pt;width:132.85pt;height:12.9pt;z-index:-449;mso-position-horizontal-relative:page;mso-position-vertical-relative:page" o:allowincell="f" filled="f" stroked="f">
            <v:textbox inset="0,0,0,0">
              <w:txbxContent>
                <w:p w:rsidR="00000000" w:rsidRDefault="004A0507">
                  <w:pPr>
                    <w:pStyle w:val="BodyText"/>
                    <w:numPr>
                      <w:ilvl w:val="0"/>
                      <w:numId w:val="2"/>
                    </w:numPr>
                    <w:tabs>
                      <w:tab w:val="left" w:pos="247"/>
                    </w:tabs>
                    <w:kinsoku w:val="0"/>
                    <w:overflowPunct w:val="0"/>
                    <w:ind w:hanging="226"/>
                    <w:rPr>
                      <w:color w:val="58595B"/>
                      <w:w w:val="105"/>
                    </w:rPr>
                  </w:pPr>
                  <w:r>
                    <w:rPr>
                      <w:color w:val="58595B"/>
                      <w:w w:val="105"/>
                    </w:rPr>
                    <w:t>The type of door handle</w:t>
                  </w:r>
                  <w:r>
                    <w:rPr>
                      <w:color w:val="58595B"/>
                      <w:spacing w:val="26"/>
                      <w:w w:val="105"/>
                    </w:rPr>
                    <w:t xml:space="preserve"> </w:t>
                  </w:r>
                  <w:r>
                    <w:rPr>
                      <w:color w:val="58595B"/>
                      <w:w w:val="105"/>
                    </w:rPr>
                    <w:t>used;</w:t>
                  </w:r>
                </w:p>
              </w:txbxContent>
            </v:textbox>
            <w10:wrap anchorx="page" anchory="page"/>
          </v:shape>
        </w:pict>
      </w:r>
      <w:r>
        <w:rPr>
          <w:noProof/>
        </w:rPr>
        <w:pict>
          <v:shape id="_x0000_s2402" type="#_x0000_t202" style="position:absolute;margin-left:646pt;margin-top:350.55pt;width:210.25pt;height:68.9pt;z-index:-448;mso-position-horizontal-relative:page;mso-position-vertical-relative:page" o:allowincell="f" filled="f" stroked="f">
            <v:textbox inset="0,0,0,0">
              <w:txbxContent>
                <w:p w:rsidR="00000000" w:rsidRDefault="004A0507">
                  <w:pPr>
                    <w:pStyle w:val="BodyText"/>
                    <w:kinsoku w:val="0"/>
                    <w:overflowPunct w:val="0"/>
                    <w:spacing w:line="304" w:lineRule="auto"/>
                    <w:ind w:right="12"/>
                    <w:rPr>
                      <w:color w:val="58595B"/>
                      <w:w w:val="110"/>
                    </w:rPr>
                  </w:pPr>
                  <w:r>
                    <w:rPr>
                      <w:color w:val="58595B"/>
                      <w:spacing w:val="-3"/>
                      <w:w w:val="110"/>
                    </w:rPr>
                    <w:t>Additional</w:t>
                  </w:r>
                  <w:r>
                    <w:rPr>
                      <w:color w:val="58595B"/>
                      <w:spacing w:val="-25"/>
                      <w:w w:val="110"/>
                    </w:rPr>
                    <w:t xml:space="preserve"> </w:t>
                  </w:r>
                  <w:r>
                    <w:rPr>
                      <w:color w:val="58595B"/>
                      <w:spacing w:val="-4"/>
                      <w:w w:val="110"/>
                    </w:rPr>
                    <w:t>information</w:t>
                  </w:r>
                  <w:r>
                    <w:rPr>
                      <w:color w:val="58595B"/>
                      <w:spacing w:val="-25"/>
                      <w:w w:val="110"/>
                    </w:rPr>
                    <w:t xml:space="preserve"> </w:t>
                  </w:r>
                  <w:r>
                    <w:rPr>
                      <w:color w:val="58595B"/>
                      <w:w w:val="110"/>
                    </w:rPr>
                    <w:t>on</w:t>
                  </w:r>
                  <w:r>
                    <w:rPr>
                      <w:color w:val="58595B"/>
                      <w:spacing w:val="-25"/>
                      <w:w w:val="110"/>
                    </w:rPr>
                    <w:t xml:space="preserve"> </w:t>
                  </w:r>
                  <w:r>
                    <w:rPr>
                      <w:color w:val="58595B"/>
                      <w:spacing w:val="-3"/>
                      <w:w w:val="110"/>
                    </w:rPr>
                    <w:t>accessibility</w:t>
                  </w:r>
                  <w:r>
                    <w:rPr>
                      <w:color w:val="58595B"/>
                      <w:spacing w:val="-25"/>
                      <w:w w:val="110"/>
                    </w:rPr>
                    <w:t xml:space="preserve"> </w:t>
                  </w:r>
                  <w:r>
                    <w:rPr>
                      <w:color w:val="58595B"/>
                      <w:spacing w:val="-3"/>
                      <w:w w:val="110"/>
                    </w:rPr>
                    <w:t>and</w:t>
                  </w:r>
                  <w:r>
                    <w:rPr>
                      <w:color w:val="58595B"/>
                      <w:spacing w:val="-25"/>
                      <w:w w:val="110"/>
                    </w:rPr>
                    <w:t xml:space="preserve"> </w:t>
                  </w:r>
                  <w:r>
                    <w:rPr>
                      <w:color w:val="58595B"/>
                      <w:spacing w:val="-3"/>
                      <w:w w:val="110"/>
                    </w:rPr>
                    <w:t xml:space="preserve">adaptability </w:t>
                  </w:r>
                  <w:r>
                    <w:rPr>
                      <w:color w:val="58595B"/>
                      <w:spacing w:val="-2"/>
                      <w:w w:val="110"/>
                    </w:rPr>
                    <w:t>may</w:t>
                  </w:r>
                  <w:r>
                    <w:rPr>
                      <w:color w:val="58595B"/>
                      <w:spacing w:val="-16"/>
                      <w:w w:val="110"/>
                    </w:rPr>
                    <w:t xml:space="preserve"> </w:t>
                  </w:r>
                  <w:r>
                    <w:rPr>
                      <w:color w:val="58595B"/>
                      <w:w w:val="110"/>
                    </w:rPr>
                    <w:t>be</w:t>
                  </w:r>
                  <w:r>
                    <w:rPr>
                      <w:color w:val="58595B"/>
                      <w:spacing w:val="-15"/>
                      <w:w w:val="110"/>
                    </w:rPr>
                    <w:t xml:space="preserve"> </w:t>
                  </w:r>
                  <w:r>
                    <w:rPr>
                      <w:color w:val="58595B"/>
                      <w:spacing w:val="-3"/>
                      <w:w w:val="110"/>
                    </w:rPr>
                    <w:t>obtained</w:t>
                  </w:r>
                  <w:r>
                    <w:rPr>
                      <w:color w:val="58595B"/>
                      <w:spacing w:val="-15"/>
                      <w:w w:val="110"/>
                    </w:rPr>
                    <w:t xml:space="preserve"> </w:t>
                  </w:r>
                  <w:r>
                    <w:rPr>
                      <w:color w:val="58595B"/>
                      <w:spacing w:val="-3"/>
                      <w:w w:val="110"/>
                    </w:rPr>
                    <w:t>from</w:t>
                  </w:r>
                  <w:r>
                    <w:rPr>
                      <w:color w:val="58595B"/>
                      <w:spacing w:val="-15"/>
                      <w:w w:val="110"/>
                    </w:rPr>
                    <w:t xml:space="preserve"> </w:t>
                  </w:r>
                  <w:r>
                    <w:rPr>
                      <w:color w:val="58595B"/>
                      <w:spacing w:val="-4"/>
                      <w:w w:val="110"/>
                    </w:rPr>
                    <w:t>Australian</w:t>
                  </w:r>
                  <w:r>
                    <w:rPr>
                      <w:color w:val="58595B"/>
                      <w:spacing w:val="-15"/>
                      <w:w w:val="110"/>
                    </w:rPr>
                    <w:t xml:space="preserve"> </w:t>
                  </w:r>
                  <w:r>
                    <w:rPr>
                      <w:color w:val="58595B"/>
                      <w:spacing w:val="-3"/>
                      <w:w w:val="110"/>
                    </w:rPr>
                    <w:t>Standard</w:t>
                  </w:r>
                  <w:r>
                    <w:rPr>
                      <w:color w:val="58595B"/>
                      <w:spacing w:val="-15"/>
                      <w:w w:val="110"/>
                    </w:rPr>
                    <w:t xml:space="preserve"> </w:t>
                  </w:r>
                  <w:r>
                    <w:rPr>
                      <w:color w:val="58595B"/>
                      <w:w w:val="110"/>
                    </w:rPr>
                    <w:t>4299</w:t>
                  </w:r>
                  <w:r>
                    <w:rPr>
                      <w:color w:val="58595B"/>
                      <w:spacing w:val="-15"/>
                      <w:w w:val="110"/>
                    </w:rPr>
                    <w:t xml:space="preserve"> </w:t>
                  </w:r>
                  <w:r>
                    <w:rPr>
                      <w:color w:val="58595B"/>
                      <w:spacing w:val="-3"/>
                      <w:w w:val="110"/>
                    </w:rPr>
                    <w:t xml:space="preserve">-1995 </w:t>
                  </w:r>
                  <w:r>
                    <w:rPr>
                      <w:color w:val="58595B"/>
                      <w:spacing w:val="-4"/>
                      <w:w w:val="110"/>
                    </w:rPr>
                    <w:t xml:space="preserve">‘Adaptable </w:t>
                  </w:r>
                  <w:r>
                    <w:rPr>
                      <w:color w:val="58595B"/>
                      <w:spacing w:val="-5"/>
                      <w:w w:val="110"/>
                    </w:rPr>
                    <w:t xml:space="preserve">Housing’, </w:t>
                  </w:r>
                  <w:r>
                    <w:rPr>
                      <w:color w:val="58595B"/>
                      <w:spacing w:val="-4"/>
                      <w:w w:val="110"/>
                    </w:rPr>
                    <w:t xml:space="preserve">Australian </w:t>
                  </w:r>
                  <w:r>
                    <w:rPr>
                      <w:color w:val="58595B"/>
                      <w:spacing w:val="-3"/>
                      <w:w w:val="110"/>
                    </w:rPr>
                    <w:t xml:space="preserve">Standard </w:t>
                  </w:r>
                  <w:r>
                    <w:rPr>
                      <w:color w:val="58595B"/>
                      <w:spacing w:val="-4"/>
                      <w:w w:val="110"/>
                    </w:rPr>
                    <w:t xml:space="preserve">1428 </w:t>
                  </w:r>
                  <w:r>
                    <w:rPr>
                      <w:color w:val="58595B"/>
                      <w:spacing w:val="-3"/>
                      <w:w w:val="110"/>
                    </w:rPr>
                    <w:t xml:space="preserve">-1998 </w:t>
                  </w:r>
                  <w:r>
                    <w:rPr>
                      <w:color w:val="58595B"/>
                      <w:w w:val="110"/>
                    </w:rPr>
                    <w:t>‘Design for Access and Mobility’ and The</w:t>
                  </w:r>
                  <w:r>
                    <w:rPr>
                      <w:color w:val="58595B"/>
                      <w:spacing w:val="14"/>
                      <w:w w:val="110"/>
                    </w:rPr>
                    <w:t xml:space="preserve"> </w:t>
                  </w:r>
                  <w:r>
                    <w:rPr>
                      <w:color w:val="58595B"/>
                      <w:w w:val="110"/>
                    </w:rPr>
                    <w:t>Master</w:t>
                  </w:r>
                </w:p>
                <w:p w:rsidR="00000000" w:rsidRDefault="004A0507">
                  <w:pPr>
                    <w:pStyle w:val="BodyText"/>
                    <w:kinsoku w:val="0"/>
                    <w:overflowPunct w:val="0"/>
                    <w:spacing w:before="4"/>
                    <w:rPr>
                      <w:color w:val="58595B"/>
                      <w:w w:val="110"/>
                    </w:rPr>
                  </w:pPr>
                  <w:r>
                    <w:rPr>
                      <w:color w:val="58595B"/>
                      <w:w w:val="110"/>
                    </w:rPr>
                    <w:t>Builders Association publication ‘Housing for Life’.</w:t>
                  </w:r>
                </w:p>
              </w:txbxContent>
            </v:textbox>
            <w10:wrap anchorx="page" anchory="page"/>
          </v:shape>
        </w:pict>
      </w:r>
      <w:r>
        <w:rPr>
          <w:noProof/>
        </w:rPr>
        <w:pict>
          <v:shape id="_x0000_s2403" type="#_x0000_t202" style="position:absolute;margin-left:311.7pt;margin-top:356.3pt;width:238.7pt;height:12.9pt;z-index:-447;mso-position-horizontal-relative:page;mso-position-vertical-relative:page" o:allowincell="f" filled="f" stroked="f">
            <v:textbox inset="0,0,0,0">
              <w:txbxContent>
                <w:p w:rsidR="00000000" w:rsidRDefault="004A0507">
                  <w:pPr>
                    <w:pStyle w:val="BodyText"/>
                    <w:tabs>
                      <w:tab w:val="left" w:pos="4754"/>
                    </w:tabs>
                    <w:kinsoku w:val="0"/>
                    <w:overflowPunct w:val="0"/>
                    <w:rPr>
                      <w:color w:val="58595B"/>
                      <w:w w:val="122"/>
                    </w:rPr>
                  </w:pPr>
                  <w:r>
                    <w:rPr>
                      <w:color w:val="58595B"/>
                      <w:w w:val="122"/>
                      <w:u w:val="dotted" w:color="6D6E71"/>
                    </w:rPr>
                    <w:t xml:space="preserve"> </w:t>
                  </w:r>
                  <w:r>
                    <w:rPr>
                      <w:color w:val="58595B"/>
                      <w:u w:val="dotted" w:color="6D6E71"/>
                    </w:rPr>
                    <w:tab/>
                  </w:r>
                </w:p>
              </w:txbxContent>
            </v:textbox>
            <w10:wrap anchorx="page" anchory="page"/>
          </v:shape>
        </w:pict>
      </w:r>
      <w:r>
        <w:rPr>
          <w:noProof/>
        </w:rPr>
        <w:pict>
          <v:shape id="_x0000_s2404" type="#_x0000_t202" style="position:absolute;margin-left:319.3pt;margin-top:370.25pt;width:6.5pt;height:12.9pt;z-index:-446;mso-position-horizontal-relative:page;mso-position-vertical-relative:page" o:allowincell="f" filled="f" stroked="f">
            <v:textbox inset="0,0,0,0">
              <w:txbxContent>
                <w:p w:rsidR="00000000" w:rsidRDefault="004A0507">
                  <w:pPr>
                    <w:pStyle w:val="BodyText"/>
                    <w:kinsoku w:val="0"/>
                    <w:overflowPunct w:val="0"/>
                    <w:rPr>
                      <w:color w:val="58595B"/>
                    </w:rPr>
                  </w:pPr>
                  <w:r>
                    <w:rPr>
                      <w:color w:val="58595B"/>
                    </w:rPr>
                    <w:t>•</w:t>
                  </w:r>
                </w:p>
              </w:txbxContent>
            </v:textbox>
            <w10:wrap anchorx="page" anchory="page"/>
          </v:shape>
        </w:pict>
      </w:r>
      <w:r>
        <w:rPr>
          <w:noProof/>
        </w:rPr>
        <w:pict>
          <v:shape id="_x0000_s2405" type="#_x0000_t202" style="position:absolute;margin-left:330.65pt;margin-top:370.25pt;width:109.3pt;height:12.9pt;z-index:-445;mso-position-horizontal-relative:page;mso-position-vertical-relative:page" o:allowincell="f" filled="f" stroked="f">
            <v:textbox inset="0,0,0,0">
              <w:txbxContent>
                <w:p w:rsidR="00000000" w:rsidRDefault="004A0507">
                  <w:pPr>
                    <w:pStyle w:val="BodyText"/>
                    <w:kinsoku w:val="0"/>
                    <w:overflowPunct w:val="0"/>
                    <w:rPr>
                      <w:color w:val="58595B"/>
                      <w:w w:val="105"/>
                    </w:rPr>
                  </w:pPr>
                  <w:r>
                    <w:rPr>
                      <w:color w:val="58595B"/>
                      <w:w w:val="105"/>
                    </w:rPr>
                    <w:t>Slip resistant floor finishes;</w:t>
                  </w:r>
                </w:p>
              </w:txbxContent>
            </v:textbox>
            <w10:wrap anchorx="page" anchory="page"/>
          </v:shape>
        </w:pict>
      </w:r>
      <w:r>
        <w:rPr>
          <w:noProof/>
        </w:rPr>
        <w:pict>
          <v:shape id="_x0000_s2406" type="#_x0000_t202" style="position:absolute;margin-left:906.95pt;margin-top:370.3pt;width:238.7pt;height:21.15pt;z-index:-444;mso-position-horizontal-relative:page;mso-position-vertical-relative:page" o:allowincell="f" filled="f" stroked="f">
            <v:textbox inset="0,0,0,0">
              <w:txbxContent>
                <w:p w:rsidR="00000000" w:rsidRDefault="004A0507">
                  <w:pPr>
                    <w:pStyle w:val="BodyText"/>
                    <w:kinsoku w:val="0"/>
                    <w:overflowPunct w:val="0"/>
                    <w:spacing w:line="192" w:lineRule="exact"/>
                    <w:ind w:left="399"/>
                    <w:rPr>
                      <w:color w:val="58595B"/>
                      <w:w w:val="110"/>
                    </w:rPr>
                  </w:pPr>
                  <w:r>
                    <w:rPr>
                      <w:color w:val="58595B"/>
                      <w:w w:val="110"/>
                    </w:rPr>
                    <w:t>acoustic seals.</w:t>
                  </w:r>
                </w:p>
                <w:p w:rsidR="00000000" w:rsidRDefault="004A0507">
                  <w:pPr>
                    <w:pStyle w:val="BodyText"/>
                    <w:tabs>
                      <w:tab w:val="left" w:pos="4754"/>
                    </w:tabs>
                    <w:kinsoku w:val="0"/>
                    <w:overflowPunct w:val="0"/>
                    <w:spacing w:before="0" w:line="192" w:lineRule="exact"/>
                    <w:rPr>
                      <w:color w:val="58595B"/>
                      <w:w w:val="122"/>
                    </w:rPr>
                  </w:pPr>
                  <w:r>
                    <w:rPr>
                      <w:color w:val="58595B"/>
                      <w:w w:val="122"/>
                      <w:u w:val="dotted" w:color="6D6E71"/>
                    </w:rPr>
                    <w:t xml:space="preserve"> </w:t>
                  </w:r>
                  <w:r>
                    <w:rPr>
                      <w:color w:val="58595B"/>
                      <w:u w:val="dotted" w:color="6D6E71"/>
                    </w:rPr>
                    <w:tab/>
                  </w:r>
                </w:p>
              </w:txbxContent>
            </v:textbox>
            <w10:wrap anchorx="page" anchory="page"/>
          </v:shape>
        </w:pict>
      </w:r>
      <w:r>
        <w:rPr>
          <w:noProof/>
        </w:rPr>
        <w:pict>
          <v:shape id="_x0000_s2407" type="#_x0000_t202" style="position:absolute;margin-left:64.2pt;margin-top:373.8pt;width:6.5pt;height:12.9pt;z-index:-443;mso-position-horizontal-relative:page;mso-position-vertical-relative:page" o:allowincell="f" filled="f" stroked="f">
            <v:textbox inset="0,0,0,0">
              <w:txbxContent>
                <w:p w:rsidR="00000000" w:rsidRDefault="004A0507">
                  <w:pPr>
                    <w:pStyle w:val="BodyText"/>
                    <w:kinsoku w:val="0"/>
                    <w:overflowPunct w:val="0"/>
                    <w:rPr>
                      <w:color w:val="58595B"/>
                    </w:rPr>
                  </w:pPr>
                  <w:r>
                    <w:rPr>
                      <w:color w:val="58595B"/>
                    </w:rPr>
                    <w:t>–</w:t>
                  </w:r>
                </w:p>
              </w:txbxContent>
            </v:textbox>
            <w10:wrap anchorx="page" anchory="page"/>
          </v:shape>
        </w:pict>
      </w:r>
      <w:r>
        <w:rPr>
          <w:noProof/>
        </w:rPr>
        <w:pict>
          <v:shape id="_x0000_s2408" type="#_x0000_t202" style="position:absolute;margin-left:319.3pt;margin-top:391.25pt;width:6.5pt;height:12.9pt;z-index:-442;mso-position-horizontal-relative:page;mso-position-vertical-relative:page" o:allowincell="f" filled="f" stroked="f">
            <v:textbox inset="0,0,0,0">
              <w:txbxContent>
                <w:p w:rsidR="00000000" w:rsidRDefault="004A0507">
                  <w:pPr>
                    <w:pStyle w:val="BodyText"/>
                    <w:kinsoku w:val="0"/>
                    <w:overflowPunct w:val="0"/>
                    <w:rPr>
                      <w:color w:val="58595B"/>
                    </w:rPr>
                  </w:pPr>
                  <w:r>
                    <w:rPr>
                      <w:color w:val="58595B"/>
                    </w:rPr>
                    <w:t>•</w:t>
                  </w:r>
                </w:p>
              </w:txbxContent>
            </v:textbox>
            <w10:wrap anchorx="page" anchory="page"/>
          </v:shape>
        </w:pict>
      </w:r>
      <w:r>
        <w:rPr>
          <w:noProof/>
        </w:rPr>
        <w:pict>
          <v:shape id="_x0000_s2409" type="#_x0000_t202" style="position:absolute;margin-left:330.65pt;margin-top:391.25pt;width:200.15pt;height:26.9pt;z-index:-441;mso-position-horizontal-relative:page;mso-position-vertical-relative:page" o:allowincell="f" filled="f" stroked="f">
            <v:textbox inset="0,0,0,0">
              <w:txbxContent>
                <w:p w:rsidR="00000000" w:rsidRDefault="004A0507">
                  <w:pPr>
                    <w:pStyle w:val="BodyText"/>
                    <w:kinsoku w:val="0"/>
                    <w:overflowPunct w:val="0"/>
                    <w:rPr>
                      <w:color w:val="58595B"/>
                      <w:w w:val="110"/>
                    </w:rPr>
                  </w:pPr>
                  <w:r>
                    <w:rPr>
                      <w:color w:val="58595B"/>
                      <w:w w:val="110"/>
                    </w:rPr>
                    <w:t>Lower window sill heights to enable viewing from</w:t>
                  </w:r>
                </w:p>
                <w:p w:rsidR="00000000" w:rsidRDefault="004A0507">
                  <w:pPr>
                    <w:pStyle w:val="BodyText"/>
                    <w:kinsoku w:val="0"/>
                    <w:overflowPunct w:val="0"/>
                    <w:spacing w:before="60"/>
                    <w:rPr>
                      <w:color w:val="58595B"/>
                      <w:w w:val="105"/>
                    </w:rPr>
                  </w:pPr>
                  <w:r>
                    <w:rPr>
                      <w:color w:val="58595B"/>
                      <w:w w:val="105"/>
                    </w:rPr>
                    <w:t>the seated position;</w:t>
                  </w:r>
                </w:p>
              </w:txbxContent>
            </v:textbox>
            <w10:wrap anchorx="page" anchory="page"/>
          </v:shape>
        </w:pict>
      </w:r>
      <w:r>
        <w:rPr>
          <w:noProof/>
        </w:rPr>
        <w:pict>
          <v:shape id="_x0000_s2410" type="#_x0000_t202" style="position:absolute;margin-left:64.2pt;margin-top:419.3pt;width:6.5pt;height:12.9pt;z-index:-440;mso-position-horizontal-relative:page;mso-position-vertical-relative:page" o:allowincell="f" filled="f" stroked="f">
            <v:textbox inset="0,0,0,0">
              <w:txbxContent>
                <w:p w:rsidR="00000000" w:rsidRDefault="004A0507">
                  <w:pPr>
                    <w:pStyle w:val="BodyText"/>
                    <w:kinsoku w:val="0"/>
                    <w:overflowPunct w:val="0"/>
                    <w:rPr>
                      <w:color w:val="58595B"/>
                    </w:rPr>
                  </w:pPr>
                  <w:r>
                    <w:rPr>
                      <w:color w:val="58595B"/>
                    </w:rPr>
                    <w:t>–</w:t>
                  </w:r>
                </w:p>
              </w:txbxContent>
            </v:textbox>
            <w10:wrap anchorx="page" anchory="page"/>
          </v:shape>
        </w:pict>
      </w:r>
      <w:r>
        <w:rPr>
          <w:noProof/>
        </w:rPr>
        <w:pict>
          <v:shape id="_x0000_s2411" type="#_x0000_t202" style="position:absolute;margin-left:319.3pt;margin-top:426.25pt;width:6.5pt;height:12.9pt;z-index:-439;mso-position-horizontal-relative:page;mso-position-vertical-relative:page" o:allowincell="f" filled="f" stroked="f">
            <v:textbox inset="0,0,0,0">
              <w:txbxContent>
                <w:p w:rsidR="00000000" w:rsidRDefault="004A0507">
                  <w:pPr>
                    <w:pStyle w:val="BodyText"/>
                    <w:kinsoku w:val="0"/>
                    <w:overflowPunct w:val="0"/>
                    <w:rPr>
                      <w:color w:val="58595B"/>
                    </w:rPr>
                  </w:pPr>
                  <w:r>
                    <w:rPr>
                      <w:color w:val="58595B"/>
                    </w:rPr>
                    <w:t>•</w:t>
                  </w:r>
                </w:p>
              </w:txbxContent>
            </v:textbox>
            <w10:wrap anchorx="page" anchory="page"/>
          </v:shape>
        </w:pict>
      </w:r>
      <w:r>
        <w:rPr>
          <w:noProof/>
        </w:rPr>
        <w:pict>
          <v:shape id="_x0000_s2412" type="#_x0000_t202" style="position:absolute;margin-left:330.65pt;margin-top:426.25pt;width:182.35pt;height:12.9pt;z-index:-438;mso-position-horizontal-relative:page;mso-position-vertical-relative:page" o:allowincell="f" filled="f" stroked="f">
            <v:textbox inset="0,0,0,0">
              <w:txbxContent>
                <w:p w:rsidR="00000000" w:rsidRDefault="004A0507">
                  <w:pPr>
                    <w:pStyle w:val="BodyText"/>
                    <w:kinsoku w:val="0"/>
                    <w:overflowPunct w:val="0"/>
                    <w:rPr>
                      <w:color w:val="58595B"/>
                      <w:w w:val="105"/>
                    </w:rPr>
                  </w:pPr>
                  <w:r>
                    <w:rPr>
                      <w:color w:val="58595B"/>
                      <w:w w:val="105"/>
                    </w:rPr>
                    <w:t>Power point, light switch and telephone point</w:t>
                  </w:r>
                </w:p>
              </w:txbxContent>
            </v:textbox>
            <w10:wrap anchorx="page" anchory="page"/>
          </v:shape>
        </w:pict>
      </w:r>
      <w:r>
        <w:rPr>
          <w:noProof/>
        </w:rPr>
        <w:pict>
          <v:shape id="_x0000_s2413" type="#_x0000_t202" style="position:absolute;margin-left:311.7pt;margin-top:440.25pt;width:238.7pt;height:23.4pt;z-index:-437;mso-position-horizontal-relative:page;mso-position-vertical-relative:page" o:allowincell="f" filled="f" stroked="f">
            <v:textbox inset="0,0,0,0">
              <w:txbxContent>
                <w:p w:rsidR="00000000" w:rsidRDefault="004A0507">
                  <w:pPr>
                    <w:pStyle w:val="BodyText"/>
                    <w:kinsoku w:val="0"/>
                    <w:overflowPunct w:val="0"/>
                    <w:spacing w:line="215" w:lineRule="exact"/>
                    <w:ind w:left="399"/>
                    <w:rPr>
                      <w:color w:val="58595B"/>
                      <w:w w:val="105"/>
                    </w:rPr>
                  </w:pPr>
                  <w:r>
                    <w:rPr>
                      <w:color w:val="58595B"/>
                      <w:w w:val="105"/>
                    </w:rPr>
                    <w:t>locations and heights;</w:t>
                  </w:r>
                </w:p>
                <w:p w:rsidR="00000000" w:rsidRDefault="004A0507">
                  <w:pPr>
                    <w:pStyle w:val="BodyText"/>
                    <w:tabs>
                      <w:tab w:val="left" w:pos="4754"/>
                    </w:tabs>
                    <w:kinsoku w:val="0"/>
                    <w:overflowPunct w:val="0"/>
                    <w:spacing w:before="0" w:line="215" w:lineRule="exact"/>
                    <w:rPr>
                      <w:color w:val="58595B"/>
                      <w:w w:val="122"/>
                    </w:rPr>
                  </w:pPr>
                  <w:r>
                    <w:rPr>
                      <w:color w:val="58595B"/>
                      <w:w w:val="122"/>
                      <w:u w:val="dotted" w:color="6D6E71"/>
                    </w:rPr>
                    <w:t xml:space="preserve"> </w:t>
                  </w:r>
                  <w:r>
                    <w:rPr>
                      <w:color w:val="58595B"/>
                      <w:u w:val="dotted" w:color="6D6E71"/>
                    </w:rPr>
                    <w:tab/>
                  </w:r>
                </w:p>
              </w:txbxContent>
            </v:textbox>
            <w10:wrap anchorx="page" anchory="page"/>
          </v:shape>
        </w:pict>
      </w:r>
      <w:r>
        <w:rPr>
          <w:noProof/>
        </w:rPr>
        <w:pict>
          <v:shape id="_x0000_s2414" type="#_x0000_t202" style="position:absolute;margin-left:639.65pt;margin-top:444.4pt;width:82.2pt;height:12.7pt;z-index:-436;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58595B"/>
                      <w:w w:val="95"/>
                    </w:rPr>
                  </w:pPr>
                  <w:r>
                    <w:rPr>
                      <w:rFonts w:ascii="Lucida Sans" w:hAnsi="Lucida Sans" w:cs="Lucida Sans"/>
                      <w:b/>
                      <w:bCs/>
                      <w:color w:val="58595B"/>
                      <w:w w:val="95"/>
                    </w:rPr>
                    <w:t>The Healthy Home</w:t>
                  </w:r>
                </w:p>
              </w:txbxContent>
            </v:textbox>
            <w10:wrap anchorx="page" anchory="page"/>
          </v:shape>
        </w:pict>
      </w:r>
      <w:r>
        <w:rPr>
          <w:noProof/>
        </w:rPr>
        <w:pict>
          <v:shape id="_x0000_s2415" type="#_x0000_t202" style="position:absolute;margin-left:64.2pt;margin-top:450.8pt;width:6.5pt;height:12.9pt;z-index:-435;mso-position-horizontal-relative:page;mso-position-vertical-relative:page" o:allowincell="f" filled="f" stroked="f">
            <v:textbox inset="0,0,0,0">
              <w:txbxContent>
                <w:p w:rsidR="00000000" w:rsidRDefault="004A0507">
                  <w:pPr>
                    <w:pStyle w:val="BodyText"/>
                    <w:kinsoku w:val="0"/>
                    <w:overflowPunct w:val="0"/>
                    <w:rPr>
                      <w:color w:val="58595B"/>
                    </w:rPr>
                  </w:pPr>
                  <w:r>
                    <w:rPr>
                      <w:color w:val="58595B"/>
                    </w:rPr>
                    <w:t>–</w:t>
                  </w:r>
                </w:p>
              </w:txbxContent>
            </v:textbox>
            <w10:wrap anchorx="page" anchory="page"/>
          </v:shape>
        </w:pict>
      </w:r>
      <w:r>
        <w:rPr>
          <w:noProof/>
        </w:rPr>
        <w:pict>
          <v:shape id="_x0000_s2416" type="#_x0000_t202" style="position:absolute;margin-left:319.3pt;margin-top:461.25pt;width:110.5pt;height:12.9pt;z-index:-434;mso-position-horizontal-relative:page;mso-position-vertical-relative:page" o:allowincell="f" filled="f" stroked="f">
            <v:textbox inset="0,0,0,0">
              <w:txbxContent>
                <w:p w:rsidR="00000000" w:rsidRDefault="004A0507">
                  <w:pPr>
                    <w:pStyle w:val="BodyText"/>
                    <w:numPr>
                      <w:ilvl w:val="0"/>
                      <w:numId w:val="1"/>
                    </w:numPr>
                    <w:tabs>
                      <w:tab w:val="left" w:pos="247"/>
                    </w:tabs>
                    <w:kinsoku w:val="0"/>
                    <w:overflowPunct w:val="0"/>
                    <w:ind w:hanging="226"/>
                    <w:rPr>
                      <w:color w:val="58595B"/>
                      <w:w w:val="105"/>
                    </w:rPr>
                  </w:pPr>
                  <w:r>
                    <w:rPr>
                      <w:color w:val="58595B"/>
                      <w:w w:val="105"/>
                    </w:rPr>
                    <w:t>Adequate lighting</w:t>
                  </w:r>
                  <w:r>
                    <w:rPr>
                      <w:color w:val="58595B"/>
                      <w:spacing w:val="-9"/>
                      <w:w w:val="105"/>
                    </w:rPr>
                    <w:t xml:space="preserve"> </w:t>
                  </w:r>
                  <w:r>
                    <w:rPr>
                      <w:color w:val="58595B"/>
                      <w:w w:val="105"/>
                    </w:rPr>
                    <w:t>levels;</w:t>
                  </w:r>
                </w:p>
              </w:txbxContent>
            </v:textbox>
            <w10:wrap anchorx="page" anchory="page"/>
          </v:shape>
        </w:pict>
      </w:r>
      <w:r>
        <w:rPr>
          <w:noProof/>
        </w:rPr>
        <w:pict>
          <v:shape id="_x0000_s2417" type="#_x0000_t202" style="position:absolute;margin-left:639.65pt;margin-top:465.25pt;width:236.8pt;height:54.9pt;z-index:-433;mso-position-horizontal-relative:page;mso-position-vertical-relative:page" o:allowincell="f" filled="f" stroked="f">
            <v:textbox inset="0,0,0,0">
              <w:txbxContent>
                <w:p w:rsidR="00000000" w:rsidRDefault="004A0507">
                  <w:pPr>
                    <w:pStyle w:val="BodyText"/>
                    <w:kinsoku w:val="0"/>
                    <w:overflowPunct w:val="0"/>
                    <w:spacing w:line="304" w:lineRule="auto"/>
                    <w:ind w:right="17"/>
                    <w:rPr>
                      <w:color w:val="58595B"/>
                      <w:w w:val="105"/>
                    </w:rPr>
                  </w:pPr>
                  <w:r>
                    <w:rPr>
                      <w:color w:val="58595B"/>
                      <w:w w:val="105"/>
                    </w:rPr>
                    <w:t>When designing and building a home, consideration should be given to making it as safe and healthy for users as possible. The impact of pollutants or other dangers can be</w:t>
                  </w:r>
                </w:p>
                <w:p w:rsidR="00000000" w:rsidRDefault="004A0507">
                  <w:pPr>
                    <w:pStyle w:val="BodyText"/>
                    <w:kinsoku w:val="0"/>
                    <w:overflowPunct w:val="0"/>
                    <w:spacing w:before="3"/>
                    <w:rPr>
                      <w:color w:val="58595B"/>
                      <w:w w:val="105"/>
                    </w:rPr>
                  </w:pPr>
                  <w:r>
                    <w:rPr>
                      <w:color w:val="58595B"/>
                      <w:w w:val="105"/>
                    </w:rPr>
                    <w:t>minimised by:</w:t>
                  </w:r>
                </w:p>
              </w:txbxContent>
            </v:textbox>
            <w10:wrap anchorx="page" anchory="page"/>
          </v:shape>
        </w:pict>
      </w:r>
      <w:r>
        <w:rPr>
          <w:noProof/>
        </w:rPr>
        <w:pict>
          <v:shape id="_x0000_s2418" type="#_x0000_t202" style="position:absolute;margin-left:64.2pt;margin-top:482.3pt;width:6.5pt;height:12.9pt;z-index:-432;mso-position-horizontal-relative:page;mso-position-vertical-relative:page" o:allowincell="f" filled="f" stroked="f">
            <v:textbox inset="0,0,0,0">
              <w:txbxContent>
                <w:p w:rsidR="00000000" w:rsidRDefault="004A0507">
                  <w:pPr>
                    <w:pStyle w:val="BodyText"/>
                    <w:kinsoku w:val="0"/>
                    <w:overflowPunct w:val="0"/>
                    <w:rPr>
                      <w:color w:val="58595B"/>
                    </w:rPr>
                  </w:pPr>
                  <w:r>
                    <w:rPr>
                      <w:color w:val="58595B"/>
                    </w:rPr>
                    <w:t>–</w:t>
                  </w:r>
                </w:p>
              </w:txbxContent>
            </v:textbox>
            <w10:wrap anchorx="page" anchory="page"/>
          </v:shape>
        </w:pict>
      </w:r>
      <w:r>
        <w:rPr>
          <w:noProof/>
        </w:rPr>
        <w:pict>
          <v:shape id="_x0000_s2419" type="#_x0000_t202" style="position:absolute;margin-left:319.3pt;margin-top:482.25pt;width:6.5pt;height:12.9pt;z-index:-431;mso-position-horizontal-relative:page;mso-position-vertical-relative:page" o:allowincell="f" filled="f" stroked="f">
            <v:textbox inset="0,0,0,0">
              <w:txbxContent>
                <w:p w:rsidR="00000000" w:rsidRDefault="004A0507">
                  <w:pPr>
                    <w:pStyle w:val="BodyText"/>
                    <w:kinsoku w:val="0"/>
                    <w:overflowPunct w:val="0"/>
                    <w:rPr>
                      <w:color w:val="58595B"/>
                    </w:rPr>
                  </w:pPr>
                  <w:r>
                    <w:rPr>
                      <w:color w:val="58595B"/>
                    </w:rPr>
                    <w:t>•</w:t>
                  </w:r>
                </w:p>
              </w:txbxContent>
            </v:textbox>
            <w10:wrap anchorx="page" anchory="page"/>
          </v:shape>
        </w:pict>
      </w:r>
      <w:r>
        <w:rPr>
          <w:noProof/>
        </w:rPr>
        <w:pict>
          <v:shape id="_x0000_s2420" type="#_x0000_t202" style="position:absolute;margin-left:330.65pt;margin-top:482.25pt;width:211.35pt;height:40.9pt;z-index:-430;mso-position-horizontal-relative:page;mso-position-vertical-relative:page" o:allowincell="f" filled="f" stroked="f">
            <v:textbox inset="0,0,0,0">
              <w:txbxContent>
                <w:p w:rsidR="00000000" w:rsidRDefault="004A0507">
                  <w:pPr>
                    <w:pStyle w:val="BodyText"/>
                    <w:kinsoku w:val="0"/>
                    <w:overflowPunct w:val="0"/>
                    <w:spacing w:line="304" w:lineRule="auto"/>
                    <w:rPr>
                      <w:color w:val="58595B"/>
                      <w:w w:val="105"/>
                    </w:rPr>
                  </w:pPr>
                  <w:r>
                    <w:rPr>
                      <w:color w:val="58595B"/>
                      <w:w w:val="105"/>
                    </w:rPr>
                    <w:t>Kitchen and bathroom cabinet design; including reduced bench heights and open spaces under sinks</w:t>
                  </w:r>
                </w:p>
                <w:p w:rsidR="00000000" w:rsidRDefault="004A0507">
                  <w:pPr>
                    <w:pStyle w:val="BodyText"/>
                    <w:kinsoku w:val="0"/>
                    <w:overflowPunct w:val="0"/>
                    <w:spacing w:before="2"/>
                    <w:rPr>
                      <w:color w:val="58595B"/>
                      <w:w w:val="105"/>
                    </w:rPr>
                  </w:pPr>
                  <w:r>
                    <w:rPr>
                      <w:color w:val="58595B"/>
                      <w:w w:val="105"/>
                    </w:rPr>
                    <w:t>and basins for wheelchair access;</w:t>
                  </w:r>
                </w:p>
              </w:txbxContent>
            </v:textbox>
            <w10:wrap anchorx="page" anchory="page"/>
          </v:shape>
        </w:pict>
      </w:r>
      <w:r>
        <w:rPr>
          <w:noProof/>
        </w:rPr>
        <w:pict>
          <v:shape id="_x0000_s2421" type="#_x0000_t202" style="position:absolute;margin-left:64.2pt;margin-top:527.8pt;width:6.5pt;height:12.9pt;z-index:-429;mso-position-horizontal-relative:page;mso-position-vertical-relative:page" o:allowincell="f" filled="f" stroked="f">
            <v:textbox inset="0,0,0,0">
              <w:txbxContent>
                <w:p w:rsidR="00000000" w:rsidRDefault="004A0507">
                  <w:pPr>
                    <w:pStyle w:val="BodyText"/>
                    <w:kinsoku w:val="0"/>
                    <w:overflowPunct w:val="0"/>
                    <w:rPr>
                      <w:color w:val="58595B"/>
                    </w:rPr>
                  </w:pPr>
                  <w:r>
                    <w:rPr>
                      <w:color w:val="58595B"/>
                    </w:rPr>
                    <w:t>–</w:t>
                  </w:r>
                </w:p>
              </w:txbxContent>
            </v:textbox>
            <w10:wrap anchorx="page" anchory="page"/>
          </v:shape>
        </w:pict>
      </w:r>
      <w:r>
        <w:rPr>
          <w:noProof/>
        </w:rPr>
        <w:pict>
          <v:shape id="_x0000_s2422" type="#_x0000_t202" style="position:absolute;margin-left:319.3pt;margin-top:531.25pt;width:6.5pt;height:12.9pt;z-index:-428;mso-position-horizontal-relative:page;mso-position-vertical-relative:page" o:allowincell="f" filled="f" stroked="f">
            <v:textbox inset="0,0,0,0">
              <w:txbxContent>
                <w:p w:rsidR="00000000" w:rsidRDefault="004A0507">
                  <w:pPr>
                    <w:pStyle w:val="BodyText"/>
                    <w:kinsoku w:val="0"/>
                    <w:overflowPunct w:val="0"/>
                    <w:rPr>
                      <w:color w:val="58595B"/>
                    </w:rPr>
                  </w:pPr>
                  <w:r>
                    <w:rPr>
                      <w:color w:val="58595B"/>
                    </w:rPr>
                    <w:t>•</w:t>
                  </w:r>
                </w:p>
              </w:txbxContent>
            </v:textbox>
            <w10:wrap anchorx="page" anchory="page"/>
          </v:shape>
        </w:pict>
      </w:r>
      <w:r>
        <w:rPr>
          <w:noProof/>
        </w:rPr>
        <w:pict>
          <v:shape id="_x0000_s2423" type="#_x0000_t202" style="position:absolute;margin-left:330.65pt;margin-top:531.25pt;width:200.5pt;height:26.9pt;z-index:-427;mso-position-horizontal-relative:page;mso-position-vertical-relative:page" o:allowincell="f" filled="f" stroked="f">
            <v:textbox inset="0,0,0,0">
              <w:txbxContent>
                <w:p w:rsidR="00000000" w:rsidRDefault="004A0507">
                  <w:pPr>
                    <w:pStyle w:val="BodyText"/>
                    <w:kinsoku w:val="0"/>
                    <w:overflowPunct w:val="0"/>
                    <w:rPr>
                      <w:color w:val="58595B"/>
                      <w:w w:val="105"/>
                    </w:rPr>
                  </w:pPr>
                  <w:r>
                    <w:rPr>
                      <w:color w:val="58595B"/>
                      <w:w w:val="105"/>
                    </w:rPr>
                    <w:t>Toilet and bathroom accessibility and the potential</w:t>
                  </w:r>
                </w:p>
                <w:p w:rsidR="00000000" w:rsidRDefault="004A0507">
                  <w:pPr>
                    <w:pStyle w:val="BodyText"/>
                    <w:kinsoku w:val="0"/>
                    <w:overflowPunct w:val="0"/>
                    <w:spacing w:before="60"/>
                    <w:rPr>
                      <w:color w:val="58595B"/>
                      <w:w w:val="105"/>
                    </w:rPr>
                  </w:pPr>
                  <w:r>
                    <w:rPr>
                      <w:color w:val="58595B"/>
                      <w:w w:val="105"/>
                    </w:rPr>
                    <w:t>to add grab rails;</w:t>
                  </w:r>
                </w:p>
              </w:txbxContent>
            </v:textbox>
            <w10:wrap anchorx="page" anchory="page"/>
          </v:shape>
        </w:pict>
      </w:r>
      <w:r>
        <w:rPr>
          <w:noProof/>
        </w:rPr>
        <w:pict>
          <v:shape id="_x0000_s2424" type="#_x0000_t202" style="position:absolute;margin-left:648.15pt;margin-top:534.25pt;width:6.5pt;height:12.9pt;z-index:-426;mso-position-horizontal-relative:page;mso-position-vertical-relative:page" o:allowincell="f" filled="f" stroked="f">
            <v:textbox inset="0,0,0,0">
              <w:txbxContent>
                <w:p w:rsidR="00000000" w:rsidRDefault="004A0507">
                  <w:pPr>
                    <w:pStyle w:val="BodyText"/>
                    <w:kinsoku w:val="0"/>
                    <w:overflowPunct w:val="0"/>
                    <w:rPr>
                      <w:color w:val="58595B"/>
                    </w:rPr>
                  </w:pPr>
                  <w:r>
                    <w:rPr>
                      <w:color w:val="58595B"/>
                    </w:rPr>
                    <w:t>•</w:t>
                  </w:r>
                </w:p>
              </w:txbxContent>
            </v:textbox>
            <w10:wrap anchorx="page" anchory="page"/>
          </v:shape>
        </w:pict>
      </w:r>
      <w:r>
        <w:rPr>
          <w:noProof/>
        </w:rPr>
        <w:pict>
          <v:shape id="_x0000_s2425" type="#_x0000_t202" style="position:absolute;margin-left:659.45pt;margin-top:534.25pt;width:217.3pt;height:68.9pt;z-index:-425;mso-position-horizontal-relative:page;mso-position-vertical-relative:page" o:allowincell="f" filled="f" stroked="f">
            <v:textbox inset="0,0,0,0">
              <w:txbxContent>
                <w:p w:rsidR="00000000" w:rsidRDefault="004A0507">
                  <w:pPr>
                    <w:pStyle w:val="BodyText"/>
                    <w:kinsoku w:val="0"/>
                    <w:overflowPunct w:val="0"/>
                    <w:spacing w:line="304" w:lineRule="auto"/>
                    <w:ind w:right="2"/>
                    <w:rPr>
                      <w:color w:val="58595B"/>
                      <w:w w:val="105"/>
                    </w:rPr>
                  </w:pPr>
                  <w:r>
                    <w:rPr>
                      <w:color w:val="58595B"/>
                      <w:w w:val="105"/>
                    </w:rPr>
                    <w:t>Using materials that are non-toxi</w:t>
                  </w:r>
                  <w:r>
                    <w:rPr>
                      <w:color w:val="58595B"/>
                      <w:w w:val="105"/>
                    </w:rPr>
                    <w:t>c and do not reduce indoor air quality i.e. Treat timbers with organic oil or mild water based finishes rather than preservatives and coatings containing materials such as formaldehyde and</w:t>
                  </w:r>
                </w:p>
                <w:p w:rsidR="00000000" w:rsidRDefault="004A0507">
                  <w:pPr>
                    <w:pStyle w:val="BodyText"/>
                    <w:kinsoku w:val="0"/>
                    <w:overflowPunct w:val="0"/>
                    <w:spacing w:before="4"/>
                    <w:rPr>
                      <w:color w:val="58595B"/>
                      <w:w w:val="110"/>
                    </w:rPr>
                  </w:pPr>
                  <w:r>
                    <w:rPr>
                      <w:color w:val="58595B"/>
                      <w:w w:val="110"/>
                    </w:rPr>
                    <w:t>heavy metals or which result in VOCs;</w:t>
                  </w:r>
                </w:p>
              </w:txbxContent>
            </v:textbox>
            <w10:wrap anchorx="page" anchory="page"/>
          </v:shape>
        </w:pict>
      </w:r>
      <w:r>
        <w:rPr>
          <w:noProof/>
        </w:rPr>
        <w:pict>
          <v:shape id="_x0000_s2426" type="#_x0000_t202" style="position:absolute;margin-left:319.3pt;margin-top:566.25pt;width:6.5pt;height:12.9pt;z-index:-424;mso-position-horizontal-relative:page;mso-position-vertical-relative:page" o:allowincell="f" filled="f" stroked="f">
            <v:textbox inset="0,0,0,0">
              <w:txbxContent>
                <w:p w:rsidR="00000000" w:rsidRDefault="004A0507">
                  <w:pPr>
                    <w:pStyle w:val="BodyText"/>
                    <w:kinsoku w:val="0"/>
                    <w:overflowPunct w:val="0"/>
                    <w:rPr>
                      <w:color w:val="58595B"/>
                    </w:rPr>
                  </w:pPr>
                  <w:r>
                    <w:rPr>
                      <w:color w:val="58595B"/>
                    </w:rPr>
                    <w:t>•</w:t>
                  </w:r>
                </w:p>
              </w:txbxContent>
            </v:textbox>
            <w10:wrap anchorx="page" anchory="page"/>
          </v:shape>
        </w:pict>
      </w:r>
      <w:r>
        <w:rPr>
          <w:noProof/>
        </w:rPr>
        <w:pict>
          <v:shape id="_x0000_s2427" type="#_x0000_t202" style="position:absolute;margin-left:330.65pt;margin-top:566.25pt;width:214.25pt;height:26.9pt;z-index:-423;mso-position-horizontal-relative:page;mso-position-vertical-relative:page" o:allowincell="f" filled="f" stroked="f">
            <v:textbox inset="0,0,0,0">
              <w:txbxContent>
                <w:p w:rsidR="00000000" w:rsidRDefault="004A0507">
                  <w:pPr>
                    <w:pStyle w:val="BodyText"/>
                    <w:kinsoku w:val="0"/>
                    <w:overflowPunct w:val="0"/>
                    <w:rPr>
                      <w:color w:val="58595B"/>
                      <w:w w:val="110"/>
                    </w:rPr>
                  </w:pPr>
                  <w:r>
                    <w:rPr>
                      <w:color w:val="58595B"/>
                      <w:w w:val="110"/>
                    </w:rPr>
                    <w:t>For</w:t>
                  </w:r>
                  <w:r>
                    <w:rPr>
                      <w:color w:val="58595B"/>
                      <w:spacing w:val="-9"/>
                      <w:w w:val="110"/>
                    </w:rPr>
                    <w:t xml:space="preserve"> </w:t>
                  </w:r>
                  <w:r>
                    <w:rPr>
                      <w:color w:val="58595B"/>
                      <w:w w:val="110"/>
                    </w:rPr>
                    <w:t>2</w:t>
                  </w:r>
                  <w:r>
                    <w:rPr>
                      <w:color w:val="58595B"/>
                      <w:spacing w:val="-8"/>
                      <w:w w:val="110"/>
                    </w:rPr>
                    <w:t xml:space="preserve"> </w:t>
                  </w:r>
                  <w:r>
                    <w:rPr>
                      <w:color w:val="58595B"/>
                      <w:spacing w:val="-3"/>
                      <w:w w:val="110"/>
                    </w:rPr>
                    <w:t>storey</w:t>
                  </w:r>
                  <w:r>
                    <w:rPr>
                      <w:color w:val="58595B"/>
                      <w:spacing w:val="-8"/>
                      <w:w w:val="110"/>
                    </w:rPr>
                    <w:t xml:space="preserve"> </w:t>
                  </w:r>
                  <w:r>
                    <w:rPr>
                      <w:color w:val="58595B"/>
                      <w:w w:val="110"/>
                    </w:rPr>
                    <w:t>homes</w:t>
                  </w:r>
                  <w:r>
                    <w:rPr>
                      <w:color w:val="58595B"/>
                      <w:spacing w:val="-8"/>
                      <w:w w:val="110"/>
                    </w:rPr>
                    <w:t xml:space="preserve"> </w:t>
                  </w:r>
                  <w:r>
                    <w:rPr>
                      <w:color w:val="58595B"/>
                      <w:w w:val="110"/>
                    </w:rPr>
                    <w:t>consider</w:t>
                  </w:r>
                  <w:r>
                    <w:rPr>
                      <w:color w:val="58595B"/>
                      <w:spacing w:val="-9"/>
                      <w:w w:val="110"/>
                    </w:rPr>
                    <w:t xml:space="preserve"> </w:t>
                  </w:r>
                  <w:r>
                    <w:rPr>
                      <w:color w:val="58595B"/>
                      <w:w w:val="110"/>
                    </w:rPr>
                    <w:t>a</w:t>
                  </w:r>
                  <w:r>
                    <w:rPr>
                      <w:color w:val="58595B"/>
                      <w:spacing w:val="-8"/>
                      <w:w w:val="110"/>
                    </w:rPr>
                    <w:t xml:space="preserve"> </w:t>
                  </w:r>
                  <w:r>
                    <w:rPr>
                      <w:color w:val="58595B"/>
                      <w:w w:val="110"/>
                    </w:rPr>
                    <w:t>straight</w:t>
                  </w:r>
                  <w:r>
                    <w:rPr>
                      <w:color w:val="58595B"/>
                      <w:spacing w:val="-8"/>
                      <w:w w:val="110"/>
                    </w:rPr>
                    <w:t xml:space="preserve"> </w:t>
                  </w:r>
                  <w:r>
                    <w:rPr>
                      <w:color w:val="58595B"/>
                      <w:w w:val="110"/>
                    </w:rPr>
                    <w:t>stair</w:t>
                  </w:r>
                  <w:r>
                    <w:rPr>
                      <w:color w:val="58595B"/>
                      <w:spacing w:val="-8"/>
                      <w:w w:val="110"/>
                    </w:rPr>
                    <w:t xml:space="preserve"> </w:t>
                  </w:r>
                  <w:r>
                    <w:rPr>
                      <w:color w:val="58595B"/>
                      <w:w w:val="110"/>
                    </w:rPr>
                    <w:t>which</w:t>
                  </w:r>
                  <w:r>
                    <w:rPr>
                      <w:color w:val="58595B"/>
                      <w:spacing w:val="-9"/>
                      <w:w w:val="110"/>
                    </w:rPr>
                    <w:t xml:space="preserve"> </w:t>
                  </w:r>
                  <w:r>
                    <w:rPr>
                      <w:color w:val="58595B"/>
                      <w:w w:val="110"/>
                    </w:rPr>
                    <w:t>will</w:t>
                  </w:r>
                </w:p>
                <w:p w:rsidR="00000000" w:rsidRDefault="004A0507">
                  <w:pPr>
                    <w:pStyle w:val="BodyText"/>
                    <w:kinsoku w:val="0"/>
                    <w:overflowPunct w:val="0"/>
                    <w:spacing w:before="60"/>
                    <w:rPr>
                      <w:color w:val="58595B"/>
                      <w:w w:val="105"/>
                    </w:rPr>
                  </w:pPr>
                  <w:r>
                    <w:rPr>
                      <w:color w:val="58595B"/>
                      <w:w w:val="105"/>
                    </w:rPr>
                    <w:t>enable the possible future installation of a chair lift.</w:t>
                  </w:r>
                </w:p>
              </w:txbxContent>
            </v:textbox>
            <w10:wrap anchorx="page" anchory="page"/>
          </v:shape>
        </w:pict>
      </w:r>
      <w:r>
        <w:rPr>
          <w:noProof/>
        </w:rPr>
        <w:pict>
          <v:shape id="_x0000_s2428" type="#_x0000_t202" style="position:absolute;margin-left:52.85pt;margin-top:582.8pt;width:6.5pt;height:12.9pt;z-index:-422;mso-position-horizontal-relative:page;mso-position-vertical-relative:page" o:allowincell="f" filled="f" stroked="f">
            <v:textbox inset="0,0,0,0">
              <w:txbxContent>
                <w:p w:rsidR="00000000" w:rsidRDefault="004A0507">
                  <w:pPr>
                    <w:pStyle w:val="BodyText"/>
                    <w:kinsoku w:val="0"/>
                    <w:overflowPunct w:val="0"/>
                    <w:rPr>
                      <w:color w:val="58595B"/>
                    </w:rPr>
                  </w:pPr>
                  <w:r>
                    <w:rPr>
                      <w:color w:val="58595B"/>
                    </w:rPr>
                    <w:t>•</w:t>
                  </w:r>
                </w:p>
              </w:txbxContent>
            </v:textbox>
            <w10:wrap anchorx="page" anchory="page"/>
          </v:shape>
        </w:pict>
      </w:r>
      <w:r>
        <w:rPr>
          <w:noProof/>
        </w:rPr>
        <w:pict>
          <v:shape id="_x0000_s2429" type="#_x0000_t202" style="position:absolute;margin-left:64.2pt;margin-top:582.8pt;width:193.05pt;height:40.9pt;z-index:-421;mso-position-horizontal-relative:page;mso-position-vertical-relative:page" o:allowincell="f" filled="f" stroked="f">
            <v:textbox inset="0,0,0,0">
              <w:txbxContent>
                <w:p w:rsidR="00000000" w:rsidRDefault="004A0507">
                  <w:pPr>
                    <w:pStyle w:val="BodyText"/>
                    <w:kinsoku w:val="0"/>
                    <w:overflowPunct w:val="0"/>
                    <w:rPr>
                      <w:color w:val="58595B"/>
                      <w:w w:val="105"/>
                    </w:rPr>
                  </w:pPr>
                  <w:r>
                    <w:rPr>
                      <w:color w:val="58595B"/>
                      <w:w w:val="105"/>
                    </w:rPr>
                    <w:t>Compliance with noise regulations is a statutory</w:t>
                  </w:r>
                </w:p>
                <w:p w:rsidR="00000000" w:rsidRDefault="004A0507">
                  <w:pPr>
                    <w:pStyle w:val="BodyText"/>
                    <w:kinsoku w:val="0"/>
                    <w:overflowPunct w:val="0"/>
                    <w:spacing w:before="0" w:line="280" w:lineRule="atLeast"/>
                    <w:ind w:right="44"/>
                    <w:rPr>
                      <w:color w:val="58595B"/>
                      <w:w w:val="110"/>
                    </w:rPr>
                  </w:pPr>
                  <w:r>
                    <w:rPr>
                      <w:color w:val="58595B"/>
                      <w:w w:val="110"/>
                    </w:rPr>
                    <w:t>requirement</w:t>
                  </w:r>
                  <w:r>
                    <w:rPr>
                      <w:color w:val="58595B"/>
                      <w:spacing w:val="-12"/>
                      <w:w w:val="110"/>
                    </w:rPr>
                    <w:t xml:space="preserve"> </w:t>
                  </w:r>
                  <w:r>
                    <w:rPr>
                      <w:color w:val="58595B"/>
                      <w:w w:val="110"/>
                    </w:rPr>
                    <w:t>which</w:t>
                  </w:r>
                  <w:r>
                    <w:rPr>
                      <w:color w:val="58595B"/>
                      <w:spacing w:val="-11"/>
                      <w:w w:val="110"/>
                    </w:rPr>
                    <w:t xml:space="preserve"> </w:t>
                  </w:r>
                  <w:r>
                    <w:rPr>
                      <w:color w:val="58595B"/>
                      <w:w w:val="110"/>
                    </w:rPr>
                    <w:t>is</w:t>
                  </w:r>
                  <w:r>
                    <w:rPr>
                      <w:color w:val="58595B"/>
                      <w:spacing w:val="-11"/>
                      <w:w w:val="110"/>
                    </w:rPr>
                    <w:t xml:space="preserve"> </w:t>
                  </w:r>
                  <w:r>
                    <w:rPr>
                      <w:color w:val="58595B"/>
                      <w:w w:val="110"/>
                    </w:rPr>
                    <w:t>administered</w:t>
                  </w:r>
                  <w:r>
                    <w:rPr>
                      <w:color w:val="58595B"/>
                      <w:spacing w:val="-12"/>
                      <w:w w:val="110"/>
                    </w:rPr>
                    <w:t xml:space="preserve"> </w:t>
                  </w:r>
                  <w:r>
                    <w:rPr>
                      <w:color w:val="58595B"/>
                      <w:w w:val="110"/>
                    </w:rPr>
                    <w:t>by</w:t>
                  </w:r>
                  <w:r>
                    <w:rPr>
                      <w:color w:val="58595B"/>
                      <w:spacing w:val="-11"/>
                      <w:w w:val="110"/>
                    </w:rPr>
                    <w:t xml:space="preserve"> </w:t>
                  </w:r>
                  <w:r>
                    <w:rPr>
                      <w:color w:val="58595B"/>
                      <w:w w:val="110"/>
                    </w:rPr>
                    <w:t>the</w:t>
                  </w:r>
                  <w:r>
                    <w:rPr>
                      <w:color w:val="58595B"/>
                      <w:spacing w:val="-11"/>
                      <w:w w:val="110"/>
                    </w:rPr>
                    <w:t xml:space="preserve"> </w:t>
                  </w:r>
                  <w:r>
                    <w:rPr>
                      <w:color w:val="58595B"/>
                      <w:spacing w:val="-4"/>
                      <w:w w:val="110"/>
                    </w:rPr>
                    <w:t xml:space="preserve">Town </w:t>
                  </w:r>
                  <w:r>
                    <w:rPr>
                      <w:color w:val="58595B"/>
                      <w:w w:val="110"/>
                    </w:rPr>
                    <w:t>of</w:t>
                  </w:r>
                  <w:r>
                    <w:rPr>
                      <w:color w:val="58595B"/>
                      <w:spacing w:val="2"/>
                      <w:w w:val="110"/>
                    </w:rPr>
                    <w:t xml:space="preserve"> </w:t>
                  </w:r>
                  <w:r>
                    <w:rPr>
                      <w:color w:val="58595B"/>
                      <w:w w:val="110"/>
                    </w:rPr>
                    <w:t>Kwinana.</w:t>
                  </w:r>
                </w:p>
              </w:txbxContent>
            </v:textbox>
            <w10:wrap anchorx="page" anchory="page"/>
          </v:shape>
        </w:pict>
      </w:r>
      <w:r>
        <w:rPr>
          <w:noProof/>
        </w:rPr>
        <w:pict>
          <v:shape id="_x0000_s2430" type="#_x0000_t202" style="position:absolute;margin-left:648.15pt;margin-top:611.25pt;width:6.5pt;height:12.9pt;z-index:-420;mso-position-horizontal-relative:page;mso-position-vertical-relative:page" o:allowincell="f" filled="f" stroked="f">
            <v:textbox inset="0,0,0,0">
              <w:txbxContent>
                <w:p w:rsidR="00000000" w:rsidRDefault="004A0507">
                  <w:pPr>
                    <w:pStyle w:val="BodyText"/>
                    <w:kinsoku w:val="0"/>
                    <w:overflowPunct w:val="0"/>
                    <w:rPr>
                      <w:color w:val="58595B"/>
                    </w:rPr>
                  </w:pPr>
                  <w:r>
                    <w:rPr>
                      <w:color w:val="58595B"/>
                    </w:rPr>
                    <w:t>•</w:t>
                  </w:r>
                </w:p>
              </w:txbxContent>
            </v:textbox>
            <w10:wrap anchorx="page" anchory="page"/>
          </v:shape>
        </w:pict>
      </w:r>
      <w:r>
        <w:rPr>
          <w:noProof/>
        </w:rPr>
        <w:pict>
          <v:shape id="_x0000_s2431" type="#_x0000_t202" style="position:absolute;margin-left:659.45pt;margin-top:611.25pt;width:208.3pt;height:26.9pt;z-index:-419;mso-position-horizontal-relative:page;mso-position-vertical-relative:page" o:allowincell="f" filled="f" stroked="f">
            <v:textbox inset="0,0,0,0">
              <w:txbxContent>
                <w:p w:rsidR="00000000" w:rsidRDefault="004A0507">
                  <w:pPr>
                    <w:pStyle w:val="BodyText"/>
                    <w:kinsoku w:val="0"/>
                    <w:overflowPunct w:val="0"/>
                    <w:rPr>
                      <w:color w:val="58595B"/>
                      <w:w w:val="105"/>
                    </w:rPr>
                  </w:pPr>
                  <w:r>
                    <w:rPr>
                      <w:color w:val="58595B"/>
                      <w:w w:val="105"/>
                    </w:rPr>
                    <w:t>Select materials that are easily cleaned, durable and</w:t>
                  </w:r>
                </w:p>
                <w:p w:rsidR="00000000" w:rsidRDefault="004A0507">
                  <w:pPr>
                    <w:pStyle w:val="BodyText"/>
                    <w:kinsoku w:val="0"/>
                    <w:overflowPunct w:val="0"/>
                    <w:spacing w:before="60"/>
                    <w:rPr>
                      <w:color w:val="58595B"/>
                      <w:w w:val="105"/>
                    </w:rPr>
                  </w:pPr>
                  <w:r>
                    <w:rPr>
                      <w:color w:val="58595B"/>
                      <w:w w:val="105"/>
                    </w:rPr>
                    <w:t>require minimal maintenance.</w:t>
                  </w:r>
                </w:p>
              </w:txbxContent>
            </v:textbox>
            <w10:wrap anchorx="page" anchory="page"/>
          </v:shape>
        </w:pict>
      </w:r>
      <w:r>
        <w:rPr>
          <w:noProof/>
        </w:rPr>
        <w:pict>
          <v:shape id="_x0000_s2432" type="#_x0000_t202" style="position:absolute;margin-left:648.15pt;margin-top:646.25pt;width:6.5pt;height:12.9pt;z-index:-418;mso-position-horizontal-relative:page;mso-position-vertical-relative:page" o:allowincell="f" filled="f" stroked="f">
            <v:textbox inset="0,0,0,0">
              <w:txbxContent>
                <w:p w:rsidR="00000000" w:rsidRDefault="004A0507">
                  <w:pPr>
                    <w:pStyle w:val="BodyText"/>
                    <w:kinsoku w:val="0"/>
                    <w:overflowPunct w:val="0"/>
                    <w:rPr>
                      <w:color w:val="58595B"/>
                    </w:rPr>
                  </w:pPr>
                  <w:r>
                    <w:rPr>
                      <w:color w:val="58595B"/>
                    </w:rPr>
                    <w:t>•</w:t>
                  </w:r>
                </w:p>
              </w:txbxContent>
            </v:textbox>
            <w10:wrap anchorx="page" anchory="page"/>
          </v:shape>
        </w:pict>
      </w:r>
      <w:r>
        <w:rPr>
          <w:noProof/>
        </w:rPr>
        <w:pict>
          <v:shape id="_x0000_s2433" type="#_x0000_t202" style="position:absolute;margin-left:659.45pt;margin-top:646.25pt;width:216.9pt;height:26.9pt;z-index:-417;mso-position-horizontal-relative:page;mso-position-vertical-relative:page" o:allowincell="f" filled="f" stroked="f">
            <v:textbox inset="0,0,0,0">
              <w:txbxContent>
                <w:p w:rsidR="00000000" w:rsidRDefault="004A0507">
                  <w:pPr>
                    <w:pStyle w:val="BodyText"/>
                    <w:kinsoku w:val="0"/>
                    <w:overflowPunct w:val="0"/>
                    <w:rPr>
                      <w:color w:val="58595B"/>
                      <w:w w:val="110"/>
                    </w:rPr>
                  </w:pPr>
                  <w:r>
                    <w:rPr>
                      <w:color w:val="58595B"/>
                      <w:w w:val="110"/>
                    </w:rPr>
                    <w:t>Avoid</w:t>
                  </w:r>
                  <w:r>
                    <w:rPr>
                      <w:color w:val="58595B"/>
                      <w:spacing w:val="-10"/>
                      <w:w w:val="110"/>
                    </w:rPr>
                    <w:t xml:space="preserve"> </w:t>
                  </w:r>
                  <w:r>
                    <w:rPr>
                      <w:color w:val="58595B"/>
                      <w:w w:val="110"/>
                    </w:rPr>
                    <w:t>the</w:t>
                  </w:r>
                  <w:r>
                    <w:rPr>
                      <w:color w:val="58595B"/>
                      <w:spacing w:val="-9"/>
                      <w:w w:val="110"/>
                    </w:rPr>
                    <w:t xml:space="preserve"> </w:t>
                  </w:r>
                  <w:r>
                    <w:rPr>
                      <w:color w:val="58595B"/>
                      <w:w w:val="110"/>
                    </w:rPr>
                    <w:t>use</w:t>
                  </w:r>
                  <w:r>
                    <w:rPr>
                      <w:color w:val="58595B"/>
                      <w:spacing w:val="-10"/>
                      <w:w w:val="110"/>
                    </w:rPr>
                    <w:t xml:space="preserve"> </w:t>
                  </w:r>
                  <w:r>
                    <w:rPr>
                      <w:color w:val="58595B"/>
                      <w:w w:val="110"/>
                    </w:rPr>
                    <w:t>of</w:t>
                  </w:r>
                  <w:r>
                    <w:rPr>
                      <w:color w:val="58595B"/>
                      <w:spacing w:val="-9"/>
                      <w:w w:val="110"/>
                    </w:rPr>
                    <w:t xml:space="preserve"> </w:t>
                  </w:r>
                  <w:r>
                    <w:rPr>
                      <w:color w:val="58595B"/>
                      <w:w w:val="110"/>
                    </w:rPr>
                    <w:t>wood</w:t>
                  </w:r>
                  <w:r>
                    <w:rPr>
                      <w:color w:val="58595B"/>
                      <w:spacing w:val="-10"/>
                      <w:w w:val="110"/>
                    </w:rPr>
                    <w:t xml:space="preserve"> </w:t>
                  </w:r>
                  <w:r>
                    <w:rPr>
                      <w:color w:val="58595B"/>
                      <w:w w:val="110"/>
                    </w:rPr>
                    <w:t>or</w:t>
                  </w:r>
                  <w:r>
                    <w:rPr>
                      <w:color w:val="58595B"/>
                      <w:spacing w:val="-9"/>
                      <w:w w:val="110"/>
                    </w:rPr>
                    <w:t xml:space="preserve"> </w:t>
                  </w:r>
                  <w:r>
                    <w:rPr>
                      <w:color w:val="58595B"/>
                      <w:spacing w:val="-3"/>
                      <w:w w:val="110"/>
                    </w:rPr>
                    <w:t>kerosene</w:t>
                  </w:r>
                  <w:r>
                    <w:rPr>
                      <w:color w:val="58595B"/>
                      <w:spacing w:val="-10"/>
                      <w:w w:val="110"/>
                    </w:rPr>
                    <w:t xml:space="preserve"> </w:t>
                  </w:r>
                  <w:r>
                    <w:rPr>
                      <w:color w:val="58595B"/>
                      <w:w w:val="110"/>
                    </w:rPr>
                    <w:t>heaters</w:t>
                  </w:r>
                  <w:r>
                    <w:rPr>
                      <w:color w:val="58595B"/>
                      <w:spacing w:val="-9"/>
                      <w:w w:val="110"/>
                    </w:rPr>
                    <w:t xml:space="preserve"> </w:t>
                  </w:r>
                  <w:r>
                    <w:rPr>
                      <w:color w:val="58595B"/>
                      <w:w w:val="110"/>
                    </w:rPr>
                    <w:t>and</w:t>
                  </w:r>
                  <w:r>
                    <w:rPr>
                      <w:color w:val="58595B"/>
                      <w:spacing w:val="-10"/>
                      <w:w w:val="110"/>
                    </w:rPr>
                    <w:t xml:space="preserve"> </w:t>
                  </w:r>
                  <w:r>
                    <w:rPr>
                      <w:color w:val="58595B"/>
                      <w:w w:val="110"/>
                    </w:rPr>
                    <w:t>where</w:t>
                  </w:r>
                </w:p>
                <w:p w:rsidR="00000000" w:rsidRDefault="004A0507">
                  <w:pPr>
                    <w:pStyle w:val="BodyText"/>
                    <w:kinsoku w:val="0"/>
                    <w:overflowPunct w:val="0"/>
                    <w:spacing w:before="60"/>
                    <w:rPr>
                      <w:color w:val="58595B"/>
                      <w:w w:val="110"/>
                    </w:rPr>
                  </w:pPr>
                  <w:r>
                    <w:rPr>
                      <w:color w:val="58595B"/>
                      <w:w w:val="110"/>
                    </w:rPr>
                    <w:t>gas</w:t>
                  </w:r>
                  <w:r>
                    <w:rPr>
                      <w:color w:val="58595B"/>
                      <w:spacing w:val="-8"/>
                      <w:w w:val="110"/>
                    </w:rPr>
                    <w:t xml:space="preserve"> </w:t>
                  </w:r>
                  <w:r>
                    <w:rPr>
                      <w:color w:val="58595B"/>
                      <w:w w:val="110"/>
                    </w:rPr>
                    <w:t>is</w:t>
                  </w:r>
                  <w:r>
                    <w:rPr>
                      <w:color w:val="58595B"/>
                      <w:spacing w:val="-8"/>
                      <w:w w:val="110"/>
                    </w:rPr>
                    <w:t xml:space="preserve"> </w:t>
                  </w:r>
                  <w:r>
                    <w:rPr>
                      <w:color w:val="58595B"/>
                      <w:w w:val="110"/>
                    </w:rPr>
                    <w:t>used,</w:t>
                  </w:r>
                  <w:r>
                    <w:rPr>
                      <w:color w:val="58595B"/>
                      <w:spacing w:val="-8"/>
                      <w:w w:val="110"/>
                    </w:rPr>
                    <w:t xml:space="preserve"> </w:t>
                  </w:r>
                  <w:r>
                    <w:rPr>
                      <w:color w:val="58595B"/>
                      <w:spacing w:val="-3"/>
                      <w:w w:val="110"/>
                    </w:rPr>
                    <w:t>ensure</w:t>
                  </w:r>
                  <w:r>
                    <w:rPr>
                      <w:color w:val="58595B"/>
                      <w:spacing w:val="-8"/>
                      <w:w w:val="110"/>
                    </w:rPr>
                    <w:t xml:space="preserve"> </w:t>
                  </w:r>
                  <w:r>
                    <w:rPr>
                      <w:color w:val="58595B"/>
                      <w:w w:val="110"/>
                    </w:rPr>
                    <w:t>the</w:t>
                  </w:r>
                  <w:r>
                    <w:rPr>
                      <w:color w:val="58595B"/>
                      <w:spacing w:val="-7"/>
                      <w:w w:val="110"/>
                    </w:rPr>
                    <w:t xml:space="preserve"> </w:t>
                  </w:r>
                  <w:r>
                    <w:rPr>
                      <w:color w:val="58595B"/>
                      <w:spacing w:val="-3"/>
                      <w:w w:val="110"/>
                    </w:rPr>
                    <w:t>level</w:t>
                  </w:r>
                  <w:r>
                    <w:rPr>
                      <w:color w:val="58595B"/>
                      <w:spacing w:val="-8"/>
                      <w:w w:val="110"/>
                    </w:rPr>
                    <w:t xml:space="preserve"> </w:t>
                  </w:r>
                  <w:r>
                    <w:rPr>
                      <w:color w:val="58595B"/>
                      <w:w w:val="110"/>
                    </w:rPr>
                    <w:t>of</w:t>
                  </w:r>
                  <w:r>
                    <w:rPr>
                      <w:color w:val="58595B"/>
                      <w:spacing w:val="-8"/>
                      <w:w w:val="110"/>
                    </w:rPr>
                    <w:t xml:space="preserve"> </w:t>
                  </w:r>
                  <w:r>
                    <w:rPr>
                      <w:color w:val="58595B"/>
                      <w:w w:val="110"/>
                    </w:rPr>
                    <w:t>ventilation</w:t>
                  </w:r>
                  <w:r>
                    <w:rPr>
                      <w:color w:val="58595B"/>
                      <w:spacing w:val="-8"/>
                      <w:w w:val="110"/>
                    </w:rPr>
                    <w:t xml:space="preserve"> </w:t>
                  </w:r>
                  <w:r>
                    <w:rPr>
                      <w:color w:val="58595B"/>
                      <w:w w:val="110"/>
                    </w:rPr>
                    <w:t>is</w:t>
                  </w:r>
                  <w:r>
                    <w:rPr>
                      <w:color w:val="58595B"/>
                      <w:spacing w:val="-7"/>
                      <w:w w:val="110"/>
                    </w:rPr>
                    <w:t xml:space="preserve"> </w:t>
                  </w:r>
                  <w:r>
                    <w:rPr>
                      <w:color w:val="58595B"/>
                      <w:w w:val="110"/>
                    </w:rPr>
                    <w:t>sufficient;</w:t>
                  </w:r>
                </w:p>
              </w:txbxContent>
            </v:textbox>
            <w10:wrap anchorx="page" anchory="page"/>
          </v:shape>
        </w:pict>
      </w:r>
      <w:r>
        <w:rPr>
          <w:noProof/>
        </w:rPr>
        <w:pict>
          <v:shape id="_x0000_s2434" type="#_x0000_t202" style="position:absolute;margin-left:648.15pt;margin-top:681.25pt;width:6.5pt;height:12.9pt;z-index:-416;mso-position-horizontal-relative:page;mso-position-vertical-relative:page" o:allowincell="f" filled="f" stroked="f">
            <v:textbox inset="0,0,0,0">
              <w:txbxContent>
                <w:p w:rsidR="00000000" w:rsidRDefault="004A0507">
                  <w:pPr>
                    <w:pStyle w:val="BodyText"/>
                    <w:kinsoku w:val="0"/>
                    <w:overflowPunct w:val="0"/>
                    <w:rPr>
                      <w:color w:val="58595B"/>
                    </w:rPr>
                  </w:pPr>
                  <w:r>
                    <w:rPr>
                      <w:color w:val="58595B"/>
                    </w:rPr>
                    <w:t>•</w:t>
                  </w:r>
                </w:p>
              </w:txbxContent>
            </v:textbox>
            <w10:wrap anchorx="page" anchory="page"/>
          </v:shape>
        </w:pict>
      </w:r>
      <w:r>
        <w:rPr>
          <w:noProof/>
        </w:rPr>
        <w:pict>
          <v:shape id="_x0000_s2435" type="#_x0000_t202" style="position:absolute;margin-left:659.45pt;margin-top:681.25pt;width:219.5pt;height:40.9pt;z-index:-415;mso-position-horizontal-relative:page;mso-position-vertical-relative:page" o:allowincell="f" filled="f" stroked="f">
            <v:textbox inset="0,0,0,0">
              <w:txbxContent>
                <w:p w:rsidR="00000000" w:rsidRDefault="004A0507">
                  <w:pPr>
                    <w:pStyle w:val="BodyText"/>
                    <w:kinsoku w:val="0"/>
                    <w:overflowPunct w:val="0"/>
                    <w:spacing w:line="304" w:lineRule="auto"/>
                    <w:rPr>
                      <w:color w:val="58595B"/>
                      <w:w w:val="105"/>
                    </w:rPr>
                  </w:pPr>
                  <w:r>
                    <w:rPr>
                      <w:color w:val="58595B"/>
                      <w:w w:val="105"/>
                    </w:rPr>
                    <w:t>Use less toxic and more environmentally friendly disposable products (such as cleaning products) within</w:t>
                  </w:r>
                </w:p>
                <w:p w:rsidR="00000000" w:rsidRDefault="004A0507">
                  <w:pPr>
                    <w:pStyle w:val="BodyText"/>
                    <w:kinsoku w:val="0"/>
                    <w:overflowPunct w:val="0"/>
                    <w:spacing w:before="2"/>
                    <w:rPr>
                      <w:color w:val="58595B"/>
                      <w:w w:val="105"/>
                    </w:rPr>
                  </w:pPr>
                  <w:r>
                    <w:rPr>
                      <w:color w:val="58595B"/>
                      <w:w w:val="105"/>
                    </w:rPr>
                    <w:t>the home;</w:t>
                  </w:r>
                </w:p>
              </w:txbxContent>
            </v:textbox>
            <w10:wrap anchorx="page" anchory="page"/>
          </v:shape>
        </w:pict>
      </w:r>
      <w:r>
        <w:rPr>
          <w:noProof/>
        </w:rPr>
        <w:pict>
          <v:shape id="_x0000_s2436" type="#_x0000_t202" style="position:absolute;margin-left:648.15pt;margin-top:730.25pt;width:6.5pt;height:12.9pt;z-index:-414;mso-position-horizontal-relative:page;mso-position-vertical-relative:page" o:allowincell="f" filled="f" stroked="f">
            <v:textbox inset="0,0,0,0">
              <w:txbxContent>
                <w:p w:rsidR="00000000" w:rsidRDefault="004A0507">
                  <w:pPr>
                    <w:pStyle w:val="BodyText"/>
                    <w:kinsoku w:val="0"/>
                    <w:overflowPunct w:val="0"/>
                    <w:rPr>
                      <w:color w:val="58595B"/>
                    </w:rPr>
                  </w:pPr>
                  <w:r>
                    <w:rPr>
                      <w:color w:val="58595B"/>
                    </w:rPr>
                    <w:t>•</w:t>
                  </w:r>
                </w:p>
              </w:txbxContent>
            </v:textbox>
            <w10:wrap anchorx="page" anchory="page"/>
          </v:shape>
        </w:pict>
      </w:r>
      <w:r>
        <w:rPr>
          <w:noProof/>
        </w:rPr>
        <w:pict>
          <v:shape id="_x0000_s2437" type="#_x0000_t202" style="position:absolute;margin-left:659.45pt;margin-top:730.25pt;width:163.05pt;height:12.9pt;z-index:-413;mso-position-horizontal-relative:page;mso-position-vertical-relative:page" o:allowincell="f" filled="f" stroked="f">
            <v:textbox inset="0,0,0,0">
              <w:txbxContent>
                <w:p w:rsidR="00000000" w:rsidRDefault="004A0507">
                  <w:pPr>
                    <w:pStyle w:val="BodyText"/>
                    <w:kinsoku w:val="0"/>
                    <w:overflowPunct w:val="0"/>
                    <w:rPr>
                      <w:color w:val="58595B"/>
                      <w:w w:val="110"/>
                    </w:rPr>
                  </w:pPr>
                  <w:r>
                    <w:rPr>
                      <w:color w:val="58595B"/>
                      <w:w w:val="110"/>
                    </w:rPr>
                    <w:t>Design cabinets with child proof</w:t>
                  </w:r>
                  <w:r>
                    <w:rPr>
                      <w:color w:val="58595B"/>
                      <w:spacing w:val="-33"/>
                      <w:w w:val="110"/>
                    </w:rPr>
                    <w:t xml:space="preserve"> </w:t>
                  </w:r>
                  <w:r>
                    <w:rPr>
                      <w:color w:val="58595B"/>
                      <w:w w:val="110"/>
                    </w:rPr>
                    <w:t>latches;</w:t>
                  </w:r>
                </w:p>
              </w:txbxContent>
            </v:textbox>
            <w10:wrap anchorx="page" anchory="page"/>
          </v:shape>
        </w:pict>
      </w:r>
      <w:r>
        <w:rPr>
          <w:noProof/>
        </w:rPr>
        <w:pict>
          <v:shape id="_x0000_s2438" type="#_x0000_t202" style="position:absolute;margin-left:648.15pt;margin-top:751.25pt;width:6.5pt;height:12.9pt;z-index:-412;mso-position-horizontal-relative:page;mso-position-vertical-relative:page" o:allowincell="f" filled="f" stroked="f">
            <v:textbox inset="0,0,0,0">
              <w:txbxContent>
                <w:p w:rsidR="00000000" w:rsidRDefault="004A0507">
                  <w:pPr>
                    <w:pStyle w:val="BodyText"/>
                    <w:kinsoku w:val="0"/>
                    <w:overflowPunct w:val="0"/>
                    <w:rPr>
                      <w:color w:val="58595B"/>
                    </w:rPr>
                  </w:pPr>
                  <w:r>
                    <w:rPr>
                      <w:color w:val="58595B"/>
                    </w:rPr>
                    <w:t>•</w:t>
                  </w:r>
                </w:p>
              </w:txbxContent>
            </v:textbox>
            <w10:wrap anchorx="page" anchory="page"/>
          </v:shape>
        </w:pict>
      </w:r>
      <w:r>
        <w:rPr>
          <w:noProof/>
        </w:rPr>
        <w:pict>
          <v:shape id="_x0000_s2439" type="#_x0000_t202" style="position:absolute;margin-left:659.45pt;margin-top:751.25pt;width:135.7pt;height:12.9pt;z-index:-411;mso-position-horizontal-relative:page;mso-position-vertical-relative:page" o:allowincell="f" filled="f" stroked="f">
            <v:textbox inset="0,0,0,0">
              <w:txbxContent>
                <w:p w:rsidR="00000000" w:rsidRDefault="004A0507">
                  <w:pPr>
                    <w:pStyle w:val="BodyText"/>
                    <w:kinsoku w:val="0"/>
                    <w:overflowPunct w:val="0"/>
                    <w:rPr>
                      <w:color w:val="58595B"/>
                      <w:w w:val="105"/>
                    </w:rPr>
                  </w:pPr>
                  <w:r>
                    <w:rPr>
                      <w:color w:val="58595B"/>
                      <w:w w:val="105"/>
                    </w:rPr>
                    <w:t>Utilise slip resistant floor finishes.</w:t>
                  </w:r>
                </w:p>
              </w:txbxContent>
            </v:textbox>
            <w10:wrap anchorx="page" anchory="page"/>
          </v:shape>
        </w:pict>
      </w:r>
      <w:r>
        <w:rPr>
          <w:noProof/>
        </w:rPr>
        <w:pict>
          <v:shape id="_x0000_s2440" type="#_x0000_t202" style="position:absolute;margin-left:44.35pt;margin-top:803.35pt;width:183.15pt;height:12.9pt;z-index:-410;mso-position-horizontal-relative:page;mso-position-vertical-relative:page" o:allowincell="f" filled="f" stroked="f">
            <v:textbox inset="0,0,0,0">
              <w:txbxContent>
                <w:p w:rsidR="00000000" w:rsidRDefault="004A0507">
                  <w:pPr>
                    <w:pStyle w:val="BodyText"/>
                    <w:kinsoku w:val="0"/>
                    <w:overflowPunct w:val="0"/>
                    <w:rPr>
                      <w:rFonts w:ascii="Arial" w:hAnsi="Arial" w:cs="Arial"/>
                      <w:color w:val="58595B"/>
                      <w:sz w:val="14"/>
                      <w:szCs w:val="14"/>
                    </w:rPr>
                  </w:pPr>
                  <w:r>
                    <w:rPr>
                      <w:rFonts w:ascii="Arial" w:hAnsi="Arial" w:cs="Arial"/>
                      <w:color w:val="58595B"/>
                      <w:sz w:val="14"/>
                      <w:szCs w:val="14"/>
                    </w:rPr>
                    <w:t xml:space="preserve">17 </w:t>
                  </w:r>
                  <w:r>
                    <w:rPr>
                      <w:color w:val="58595B"/>
                      <w:w w:val="90"/>
                    </w:rPr>
                    <w:t xml:space="preserve">| </w:t>
                  </w:r>
                  <w:r>
                    <w:rPr>
                      <w:color w:val="58595B"/>
                      <w:sz w:val="14"/>
                      <w:szCs w:val="14"/>
                    </w:rPr>
                    <w:t xml:space="preserve">The Village at Wellard </w:t>
                  </w:r>
                  <w:r>
                    <w:rPr>
                      <w:rFonts w:ascii="Arial" w:hAnsi="Arial" w:cs="Arial"/>
                      <w:color w:val="58595B"/>
                      <w:sz w:val="14"/>
                      <w:szCs w:val="14"/>
                    </w:rPr>
                    <w:t>Residential De</w:t>
                  </w:r>
                  <w:r>
                    <w:rPr>
                      <w:rFonts w:ascii="Arial" w:hAnsi="Arial" w:cs="Arial"/>
                      <w:color w:val="58595B"/>
                      <w:sz w:val="14"/>
                      <w:szCs w:val="14"/>
                    </w:rPr>
                    <w:t>sign Guidelines</w:t>
                  </w:r>
                </w:p>
              </w:txbxContent>
            </v:textbox>
            <w10:wrap anchorx="page" anchory="page"/>
          </v:shape>
        </w:pict>
      </w:r>
      <w:r>
        <w:rPr>
          <w:noProof/>
        </w:rPr>
        <w:pict>
          <v:shape id="_x0000_s2441" type="#_x0000_t202" style="position:absolute;margin-left:962.6pt;margin-top:803.35pt;width:183.45pt;height:12.9pt;z-index:-409;mso-position-horizontal-relative:page;mso-position-vertical-relative:page" o:allowincell="f" filled="f" stroked="f">
            <v:textbox inset="0,0,0,0">
              <w:txbxContent>
                <w:p w:rsidR="00000000" w:rsidRDefault="004A0507">
                  <w:pPr>
                    <w:pStyle w:val="BodyText"/>
                    <w:kinsoku w:val="0"/>
                    <w:overflowPunct w:val="0"/>
                    <w:rPr>
                      <w:rFonts w:ascii="Arial" w:hAnsi="Arial" w:cs="Arial"/>
                      <w:color w:val="58595B"/>
                      <w:sz w:val="14"/>
                      <w:szCs w:val="14"/>
                    </w:rPr>
                  </w:pPr>
                  <w:r>
                    <w:rPr>
                      <w:color w:val="58595B"/>
                      <w:sz w:val="14"/>
                      <w:szCs w:val="14"/>
                    </w:rPr>
                    <w:t xml:space="preserve">The Village at Wellard </w:t>
                  </w:r>
                  <w:r>
                    <w:rPr>
                      <w:rFonts w:ascii="Arial" w:hAnsi="Arial" w:cs="Arial"/>
                      <w:color w:val="58595B"/>
                      <w:sz w:val="14"/>
                      <w:szCs w:val="14"/>
                    </w:rPr>
                    <w:t xml:space="preserve">Residential Design Guidelines </w:t>
                  </w:r>
                  <w:r>
                    <w:rPr>
                      <w:color w:val="58595B"/>
                      <w:w w:val="90"/>
                    </w:rPr>
                    <w:t xml:space="preserve">| </w:t>
                  </w:r>
                  <w:r>
                    <w:rPr>
                      <w:rFonts w:ascii="Arial" w:hAnsi="Arial" w:cs="Arial"/>
                      <w:color w:val="58595B"/>
                      <w:sz w:val="14"/>
                      <w:szCs w:val="14"/>
                    </w:rPr>
                    <w:t>18</w:t>
                  </w:r>
                </w:p>
              </w:txbxContent>
            </v:textbox>
            <w10:wrap anchorx="page" anchory="page"/>
          </v:shape>
        </w:pict>
      </w:r>
      <w:r>
        <w:rPr>
          <w:noProof/>
        </w:rPr>
        <w:pict>
          <v:shape id="_x0000_s2442" type="#_x0000_t202" style="position:absolute;margin-left:640.75pt;margin-top:123.75pt;width:237.9pt;height:12pt;z-index:-408;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2443" type="#_x0000_t202" style="position:absolute;margin-left:907.2pt;margin-top:144.75pt;width:237.9pt;height:12pt;z-index:-407;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2444" type="#_x0000_t202" style="position:absolute;margin-left:907.2pt;margin-top:180.5pt;width:237.9pt;height:12pt;z-index:-406;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2445" type="#_x0000_t202" style="position:absolute;margin-left:45.5pt;margin-top:200.75pt;width:237.9pt;height:12pt;z-index:-405;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2446" type="#_x0000_t202" style="position:absolute;margin-left:640.75pt;margin-top:215.5pt;width:237.9pt;height:12pt;z-index:-404;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2447" type="#_x0000_t202" style="position:absolute;margin-left:907.2pt;margin-top:215.5pt;width:237.9pt;height:12pt;z-index:-403;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2448" type="#_x0000_t202" style="position:absolute;margin-left:311.95pt;margin-top:235.75pt;width:237.9pt;height:12pt;z-index:-402;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2449" type="#_x0000_t202" style="position:absolute;margin-left:907.2pt;margin-top:236.5pt;width:237.9pt;height:12pt;z-index:-401;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2450" type="#_x0000_t202" style="position:absolute;margin-left:907.2pt;margin-top:257.5pt;width:237.9pt;height:12pt;z-index:-400;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2451" type="#_x0000_t202" style="position:absolute;margin-left:640.75pt;margin-top:264.5pt;width:237.9pt;height:12pt;z-index:-399;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2452" type="#_x0000_t202" style="position:absolute;margin-left:311.95pt;margin-top:271.5pt;width:237.9pt;height:12pt;z-index:-398;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2453" type="#_x0000_t202" style="position:absolute;margin-left:45.5pt;margin-top:278.5pt;width:237.9pt;height:12pt;z-index:-397;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2454" type="#_x0000_t202" style="position:absolute;margin-left:907.2pt;margin-top:278.5pt;width:237.9pt;height:12pt;z-index:-396;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2455" type="#_x0000_t202" style="position:absolute;margin-left:311.95pt;margin-top:292.5pt;width:237.9pt;height:12pt;z-index:-395;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2456" type="#_x0000_t202" style="position:absolute;margin-left:907.2pt;margin-top:299.5pt;width:237.9pt;height:12pt;z-index:-394;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2457" type="#_x0000_t202" style="position:absolute;margin-left:311.95pt;margin-top:313.5pt;width:237.9pt;height:12pt;z-index:-393;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2458" type="#_x0000_t202" style="position:absolute;margin-left:640.75pt;margin-top:313.5pt;width:237.9pt;height:12pt;z-index:-392;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2459" type="#_x0000_t202" style="position:absolute;margin-left:311.95pt;margin-top:334.5pt;width:237.9pt;height:12pt;z-index:-391;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2460" type="#_x0000_t202" style="position:absolute;margin-left:311.95pt;margin-top:355.5pt;width:237.9pt;height:12pt;z-index:-390;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2461" type="#_x0000_t202" style="position:absolute;margin-left:311.95pt;margin-top:376.5pt;width:237.9pt;height:12pt;z-index:-389;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2462" type="#_x0000_t202" style="position:absolute;margin-left:907.2pt;margin-top:376.5pt;width:237.9pt;height:12pt;z-index:-388;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2463" type="#_x0000_t202" style="position:absolute;margin-left:311.95pt;margin-top:411.5pt;width:237.9pt;height:12pt;z-index:-387;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2464" type="#_x0000_t202" style="position:absolute;margin-left:311.95pt;margin-top:446.5pt;width:237.9pt;height:12pt;z-index:-386;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2465" type="#_x0000_t202" style="position:absolute;margin-left:311.95pt;margin-top:467.5pt;width:237.9pt;height:12pt;z-index:-385;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2466" type="#_x0000_t202" style="position:absolute;margin-left:311.95pt;margin-top:516.5pt;width:237.9pt;height:12pt;z-index:-384;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2467" type="#_x0000_t202" style="position:absolute;margin-left:640.75pt;margin-top:518.7pt;width:237.9pt;height:12pt;z-index:-383;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2468" type="#_x0000_t202" style="position:absolute;margin-left:311.95pt;margin-top:551.5pt;width:237.9pt;height:12pt;z-index:-382;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2469" type="#_x0000_t202" style="position:absolute;margin-left:45.5pt;margin-top:567.25pt;width:237.9pt;height:12pt;z-index:-381;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2470" type="#_x0000_t202" style="position:absolute;margin-left:311.95pt;margin-top:586.5pt;width:237.9pt;height:12pt;z-index:-380;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2471" type="#_x0000_t202" style="position:absolute;margin-left:640.75pt;margin-top:596.45pt;width:237.9pt;height:12pt;z-index:-379;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2472" type="#_x0000_t202" style="position:absolute;margin-left:45.5pt;margin-top:617pt;width:237.9pt;height:12pt;z-index:-378;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2473" type="#_x0000_t202" style="position:absolute;margin-left:640.75pt;margin-top:631.45pt;width:237.9pt;height:12pt;z-index:-377;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2474" type="#_x0000_t202" style="position:absolute;margin-left:640.75pt;margin-top:666.45pt;width:237.9pt;height:12pt;z-index:-376;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2475" type="#_x0000_t202" style="position:absolute;margin-left:640.75pt;margin-top:715.45pt;width:237.9pt;height:12pt;z-index:-375;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2476" type="#_x0000_t202" style="position:absolute;margin-left:640.75pt;margin-top:736.45pt;width:237.9pt;height:12pt;z-index:-374;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2477" type="#_x0000_t202" style="position:absolute;margin-left:640.75pt;margin-top:757.45pt;width:237.9pt;height:12pt;z-index:-373;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p>
    <w:p w:rsidR="00000000" w:rsidRDefault="004A0507">
      <w:pPr>
        <w:rPr>
          <w:rFonts w:ascii="Times New Roman" w:hAnsi="Times New Roman" w:cs="Times New Roman"/>
          <w:sz w:val="24"/>
          <w:szCs w:val="24"/>
        </w:rPr>
        <w:sectPr w:rsidR="00000000">
          <w:pgSz w:w="23820" w:h="16840" w:orient="landscape"/>
          <w:pgMar w:top="720" w:right="440" w:bottom="280" w:left="780" w:header="720" w:footer="720" w:gutter="0"/>
          <w:cols w:space="720"/>
          <w:noEndnote/>
        </w:sectPr>
      </w:pPr>
      <w:r>
        <w:rPr>
          <w:noProof/>
        </w:rPr>
        <w:lastRenderedPageBreak/>
        <w:pict>
          <v:group id="_x0000_s2478" style="position:absolute;margin-left:0;margin-top:0;width:1190.55pt;height:841.85pt;z-index:-372;mso-position-horizontal-relative:page;mso-position-vertical-relative:page" coordsize="23811,16837" o:allowincell="f">
            <v:shape id="_x0000_s2479" type="#_x0000_t75" style="position:absolute;left:12023;width:11780;height:16840;mso-position-horizontal-relative:page;mso-position-vertical-relative:page" o:allowincell="f">
              <v:imagedata r:id="rId36" o:title=""/>
            </v:shape>
            <v:shape id="_x0000_s2480" style="position:absolute;width:18861;height:2382;mso-position-horizontal-relative:page;mso-position-vertical-relative:page" coordsize="18861,2382" o:allowincell="f" path="m18860,hhl,,,2381r17815,l18860,xe" fillcolor="#b60072" stroked="f">
              <v:path arrowok="t"/>
            </v:shape>
            <v:shape id="_x0000_s2481" style="position:absolute;left:15079;width:3782;height:2381;mso-position-horizontal-relative:page;mso-position-vertical-relative:page" coordsize="3782,2381" o:allowincell="f" path="m3781,hhl1043,,,2381r2736,l3781,e" fillcolor="#e3f4f8" stroked="f">
              <v:path arrowok="t"/>
            </v:shape>
            <v:shape id="_x0000_s2482" type="#_x0000_t75" style="position:absolute;left:907;top:3685;width:2240;height:2240;mso-position-horizontal-relative:page;mso-position-vertical-relative:page" o:allowincell="f">
              <v:imagedata r:id="rId37" o:title=""/>
            </v:shape>
            <v:shape id="_x0000_s2483" type="#_x0000_t75" style="position:absolute;left:907;top:6089;width:2240;height:2240;mso-position-horizontal-relative:page;mso-position-vertical-relative:page" o:allowincell="f">
              <v:imagedata r:id="rId38" o:title=""/>
            </v:shape>
            <v:shape id="_x0000_s2484" type="#_x0000_t75" style="position:absolute;left:3322;top:3685;width:2240;height:2240;mso-position-horizontal-relative:page;mso-position-vertical-relative:page" o:allowincell="f">
              <v:imagedata r:id="rId39" o:title=""/>
            </v:shape>
            <v:shape id="_x0000_s2485" type="#_x0000_t75" style="position:absolute;left:3322;top:6089;width:2240;height:2240;mso-position-horizontal-relative:page;mso-position-vertical-relative:page" o:allowincell="f">
              <v:imagedata r:id="rId40" o:title=""/>
            </v:shape>
            <v:shape id="_x0000_s2486" type="#_x0000_t75" style="position:absolute;left:907;top:9331;width:2240;height:2240;mso-position-horizontal-relative:page;mso-position-vertical-relative:page" o:allowincell="f">
              <v:imagedata r:id="rId41" o:title=""/>
            </v:shape>
            <v:shape id="_x0000_s2487" type="#_x0000_t75" style="position:absolute;left:907;top:11727;width:2240;height:2240;mso-position-horizontal-relative:page;mso-position-vertical-relative:page" o:allowincell="f">
              <v:imagedata r:id="rId42" o:title=""/>
            </v:shape>
            <v:shape id="_x0000_s2488" type="#_x0000_t75" style="position:absolute;left:3322;top:9331;width:2240;height:2240;mso-position-horizontal-relative:page;mso-position-vertical-relative:page" o:allowincell="f">
              <v:imagedata r:id="rId43" o:title=""/>
            </v:shape>
            <v:shape id="_x0000_s2489" type="#_x0000_t75" style="position:absolute;left:3322;top:11727;width:2240;height:2240;mso-position-horizontal-relative:page;mso-position-vertical-relative:page" o:allowincell="f">
              <v:imagedata r:id="rId44" o:title=""/>
            </v:shape>
            <v:shape id="_x0000_s2490" style="position:absolute;left:11980;width:10343;height:16838;mso-position-horizontal-relative:page;mso-position-vertical-relative:page" coordsize="10343,16838" o:allowincell="f" path="m10342,hhl7382,,,16837r2959,l10342,xe" fillcolor="#f7ebf2" stroked="f">
              <v:path arrowok="t"/>
            </v:shape>
            <w10:wrap anchorx="page" anchory="page"/>
          </v:group>
        </w:pict>
      </w:r>
      <w:r>
        <w:rPr>
          <w:noProof/>
        </w:rPr>
        <w:pict>
          <v:shape id="_x0000_s2491" type="#_x0000_t202" style="position:absolute;margin-left:44.35pt;margin-top:37.35pt;width:18.65pt;height:38.25pt;z-index:-371;mso-position-horizontal-relative:page;mso-position-vertical-relative:page" o:allowincell="f" filled="f" stroked="f">
            <v:textbox inset="0,0,0,0">
              <w:txbxContent>
                <w:p w:rsidR="00000000" w:rsidRDefault="004A0507">
                  <w:pPr>
                    <w:pStyle w:val="BodyText"/>
                    <w:kinsoku w:val="0"/>
                    <w:overflowPunct w:val="0"/>
                    <w:spacing w:before="23"/>
                    <w:rPr>
                      <w:color w:val="FFFFFF"/>
                      <w:w w:val="109"/>
                      <w:sz w:val="60"/>
                      <w:szCs w:val="60"/>
                    </w:rPr>
                  </w:pPr>
                  <w:r>
                    <w:rPr>
                      <w:color w:val="FFFFFF"/>
                      <w:w w:val="109"/>
                      <w:sz w:val="60"/>
                      <w:szCs w:val="60"/>
                    </w:rPr>
                    <w:t>5</w:t>
                  </w:r>
                </w:p>
              </w:txbxContent>
            </v:textbox>
            <w10:wrap anchorx="page" anchory="page"/>
          </v:shape>
        </w:pict>
      </w:r>
      <w:r>
        <w:rPr>
          <w:noProof/>
        </w:rPr>
        <w:pict>
          <v:shape id="_x0000_s2492" type="#_x0000_t202" style="position:absolute;margin-left:76.05pt;margin-top:37.35pt;width:275.45pt;height:38.25pt;z-index:-370;mso-position-horizontal-relative:page;mso-position-vertical-relative:page" o:allowincell="f" filled="f" stroked="f">
            <v:textbox inset="0,0,0,0">
              <w:txbxContent>
                <w:p w:rsidR="00000000" w:rsidRDefault="004A0507">
                  <w:pPr>
                    <w:pStyle w:val="BodyText"/>
                    <w:kinsoku w:val="0"/>
                    <w:overflowPunct w:val="0"/>
                    <w:spacing w:before="23"/>
                    <w:rPr>
                      <w:color w:val="FFFFFF"/>
                      <w:w w:val="110"/>
                      <w:sz w:val="60"/>
                      <w:szCs w:val="60"/>
                    </w:rPr>
                  </w:pPr>
                  <w:r>
                    <w:rPr>
                      <w:color w:val="FFFFFF"/>
                      <w:w w:val="110"/>
                      <w:sz w:val="60"/>
                      <w:szCs w:val="60"/>
                    </w:rPr>
                    <w:t>Common Conditions</w:t>
                  </w:r>
                </w:p>
              </w:txbxContent>
            </v:textbox>
            <w10:wrap anchorx="page" anchory="page"/>
          </v:shape>
        </w:pict>
      </w:r>
      <w:r>
        <w:rPr>
          <w:noProof/>
        </w:rPr>
        <w:pict>
          <v:shape id="_x0000_s2493" type="#_x0000_t202" style="position:absolute;margin-left:310.8pt;margin-top:153pt;width:91.55pt;height:12.7pt;z-index:-369;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B60072"/>
                    </w:rPr>
                  </w:pPr>
                  <w:r>
                    <w:rPr>
                      <w:rFonts w:ascii="Lucida Sans" w:hAnsi="Lucida Sans" w:cs="Lucida Sans"/>
                      <w:b/>
                      <w:bCs/>
                      <w:color w:val="B60072"/>
                      <w:spacing w:val="-5"/>
                    </w:rPr>
                    <w:t xml:space="preserve">5.1 </w:t>
                  </w:r>
                  <w:r>
                    <w:rPr>
                      <w:rFonts w:ascii="Lucida Sans" w:hAnsi="Lucida Sans" w:cs="Lucida Sans"/>
                      <w:b/>
                      <w:bCs/>
                      <w:color w:val="B60072"/>
                    </w:rPr>
                    <w:t>BUILDING FORM</w:t>
                  </w:r>
                </w:p>
              </w:txbxContent>
            </v:textbox>
            <w10:wrap anchorx="page" anchory="page"/>
          </v:shape>
        </w:pict>
      </w:r>
      <w:r>
        <w:rPr>
          <w:noProof/>
        </w:rPr>
        <w:pict>
          <v:shape id="_x0000_s2494" type="#_x0000_t202" style="position:absolute;margin-left:44.35pt;margin-top:158.65pt;width:234.4pt;height:14pt;z-index:-368;mso-position-horizontal-relative:page;mso-position-vertical-relative:page" o:allowincell="f" filled="f" stroked="f">
            <v:textbox inset="0,0,0,0">
              <w:txbxContent>
                <w:p w:rsidR="00000000" w:rsidRDefault="004A0507">
                  <w:pPr>
                    <w:pStyle w:val="BodyText"/>
                    <w:tabs>
                      <w:tab w:val="left" w:pos="957"/>
                      <w:tab w:val="left" w:pos="4668"/>
                    </w:tabs>
                    <w:kinsoku w:val="0"/>
                    <w:overflowPunct w:val="0"/>
                    <w:spacing w:before="22"/>
                    <w:rPr>
                      <w:rFonts w:ascii="Arial" w:hAnsi="Arial" w:cs="Arial"/>
                      <w:color w:val="FFFFFF"/>
                      <w:sz w:val="20"/>
                      <w:szCs w:val="20"/>
                    </w:rPr>
                  </w:pPr>
                  <w:r>
                    <w:rPr>
                      <w:rFonts w:ascii="Arial" w:hAnsi="Arial" w:cs="Arial"/>
                      <w:color w:val="FFFFFF"/>
                      <w:sz w:val="20"/>
                      <w:szCs w:val="20"/>
                      <w:shd w:val="clear" w:color="auto" w:fill="58595B"/>
                    </w:rPr>
                    <w:t xml:space="preserve"> </w:t>
                  </w:r>
                  <w:r>
                    <w:rPr>
                      <w:rFonts w:ascii="Arial" w:hAnsi="Arial" w:cs="Arial"/>
                      <w:color w:val="FFFFFF"/>
                      <w:sz w:val="20"/>
                      <w:szCs w:val="20"/>
                      <w:shd w:val="clear" w:color="auto" w:fill="58595B"/>
                    </w:rPr>
                    <w:tab/>
                    <w:t>INDICATIVE BUILDING</w:t>
                  </w:r>
                  <w:r>
                    <w:rPr>
                      <w:rFonts w:ascii="Arial" w:hAnsi="Arial" w:cs="Arial"/>
                      <w:color w:val="FFFFFF"/>
                      <w:spacing w:val="7"/>
                      <w:sz w:val="20"/>
                      <w:szCs w:val="20"/>
                      <w:shd w:val="clear" w:color="auto" w:fill="58595B"/>
                    </w:rPr>
                    <w:t xml:space="preserve"> </w:t>
                  </w:r>
                  <w:r>
                    <w:rPr>
                      <w:rFonts w:ascii="Arial" w:hAnsi="Arial" w:cs="Arial"/>
                      <w:color w:val="FFFFFF"/>
                      <w:sz w:val="20"/>
                      <w:szCs w:val="20"/>
                      <w:shd w:val="clear" w:color="auto" w:fill="58595B"/>
                    </w:rPr>
                    <w:t>FORM</w:t>
                  </w:r>
                  <w:r>
                    <w:rPr>
                      <w:rFonts w:ascii="Arial" w:hAnsi="Arial" w:cs="Arial"/>
                      <w:color w:val="FFFFFF"/>
                      <w:sz w:val="20"/>
                      <w:szCs w:val="20"/>
                      <w:shd w:val="clear" w:color="auto" w:fill="58595B"/>
                    </w:rPr>
                    <w:tab/>
                  </w:r>
                </w:p>
              </w:txbxContent>
            </v:textbox>
            <w10:wrap anchorx="page" anchory="page"/>
          </v:shape>
        </w:pict>
      </w:r>
      <w:r>
        <w:rPr>
          <w:noProof/>
        </w:rPr>
        <w:pict>
          <v:shape id="_x0000_s2495" type="#_x0000_t202" style="position:absolute;margin-left:310.8pt;margin-top:174pt;width:105.15pt;height:12.7pt;z-index:-367;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58595B"/>
                    </w:rPr>
                  </w:pPr>
                  <w:r>
                    <w:rPr>
                      <w:rFonts w:ascii="Lucida Sans" w:hAnsi="Lucida Sans" w:cs="Lucida Sans"/>
                      <w:b/>
                      <w:bCs/>
                      <w:color w:val="58595B"/>
                      <w:spacing w:val="-8"/>
                    </w:rPr>
                    <w:t xml:space="preserve">5.1.1 </w:t>
                  </w:r>
                  <w:r>
                    <w:rPr>
                      <w:rFonts w:ascii="Lucida Sans" w:hAnsi="Lucida Sans" w:cs="Lucida Sans"/>
                      <w:b/>
                      <w:bCs/>
                      <w:color w:val="58595B"/>
                    </w:rPr>
                    <w:t>BUILDING</w:t>
                  </w:r>
                  <w:r>
                    <w:rPr>
                      <w:rFonts w:ascii="Lucida Sans" w:hAnsi="Lucida Sans" w:cs="Lucida Sans"/>
                      <w:b/>
                      <w:bCs/>
                      <w:color w:val="58595B"/>
                      <w:spacing w:val="-26"/>
                    </w:rPr>
                    <w:t xml:space="preserve"> </w:t>
                  </w:r>
                  <w:r>
                    <w:rPr>
                      <w:rFonts w:ascii="Lucida Sans" w:hAnsi="Lucida Sans" w:cs="Lucida Sans"/>
                      <w:b/>
                      <w:bCs/>
                      <w:color w:val="58595B"/>
                    </w:rPr>
                    <w:t>HEIGHT</w:t>
                  </w:r>
                </w:p>
              </w:txbxContent>
            </v:textbox>
            <w10:wrap anchorx="page" anchory="page"/>
          </v:shape>
        </w:pict>
      </w:r>
      <w:r>
        <w:rPr>
          <w:noProof/>
        </w:rPr>
        <w:pict>
          <v:shape id="_x0000_s2496" type="#_x0000_t202" style="position:absolute;margin-left:310.8pt;margin-top:194.8pt;width:207.15pt;height:54.9pt;z-index:-366;mso-position-horizontal-relative:page;mso-position-vertical-relative:page" o:allowincell="f" filled="f" stroked="f">
            <v:textbox inset="0,0,0,0">
              <w:txbxContent>
                <w:p w:rsidR="00000000" w:rsidRDefault="004A0507">
                  <w:pPr>
                    <w:pStyle w:val="BodyText"/>
                    <w:kinsoku w:val="0"/>
                    <w:overflowPunct w:val="0"/>
                    <w:spacing w:line="304" w:lineRule="auto"/>
                    <w:rPr>
                      <w:color w:val="58595B"/>
                      <w:w w:val="105"/>
                    </w:rPr>
                  </w:pPr>
                  <w:r>
                    <w:rPr>
                      <w:color w:val="58595B"/>
                      <w:w w:val="105"/>
                    </w:rPr>
                    <w:t>The maximum allowable height is 2 storeys, with a third habitable level permitted within the roof space and additional vertical emphasis permitted at</w:t>
                  </w:r>
                </w:p>
                <w:p w:rsidR="00000000" w:rsidRDefault="004A0507">
                  <w:pPr>
                    <w:pStyle w:val="BodyText"/>
                    <w:kinsoku w:val="0"/>
                    <w:overflowPunct w:val="0"/>
                    <w:spacing w:before="3"/>
                    <w:rPr>
                      <w:color w:val="58595B"/>
                      <w:w w:val="105"/>
                    </w:rPr>
                  </w:pPr>
                  <w:r>
                    <w:rPr>
                      <w:color w:val="58595B"/>
                      <w:w w:val="105"/>
                    </w:rPr>
                    <w:t>nominated landmark locations.</w:t>
                  </w:r>
                </w:p>
              </w:txbxContent>
            </v:textbox>
            <w10:wrap anchorx="page" anchory="page"/>
          </v:shape>
        </w:pict>
      </w:r>
      <w:r>
        <w:rPr>
          <w:noProof/>
        </w:rPr>
        <w:pict>
          <v:shape id="_x0000_s2497" type="#_x0000_t202" style="position:absolute;margin-left:310.8pt;margin-top:265pt;width:80.15pt;height:12.7pt;z-index:-365;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58595B"/>
                    </w:rPr>
                  </w:pPr>
                  <w:r>
                    <w:rPr>
                      <w:rFonts w:ascii="Lucida Sans" w:hAnsi="Lucida Sans" w:cs="Lucida Sans"/>
                      <w:b/>
                      <w:bCs/>
                      <w:color w:val="58595B"/>
                      <w:spacing w:val="-4"/>
                    </w:rPr>
                    <w:t xml:space="preserve">5.1.2 </w:t>
                  </w:r>
                  <w:r>
                    <w:rPr>
                      <w:rFonts w:ascii="Lucida Sans" w:hAnsi="Lucida Sans" w:cs="Lucida Sans"/>
                      <w:b/>
                      <w:bCs/>
                      <w:color w:val="58595B"/>
                    </w:rPr>
                    <w:t>ROOF</w:t>
                  </w:r>
                  <w:r>
                    <w:rPr>
                      <w:rFonts w:ascii="Lucida Sans" w:hAnsi="Lucida Sans" w:cs="Lucida Sans"/>
                      <w:b/>
                      <w:bCs/>
                      <w:color w:val="58595B"/>
                      <w:spacing w:val="-22"/>
                    </w:rPr>
                    <w:t xml:space="preserve"> </w:t>
                  </w:r>
                  <w:r>
                    <w:rPr>
                      <w:rFonts w:ascii="Lucida Sans" w:hAnsi="Lucida Sans" w:cs="Lucida Sans"/>
                      <w:b/>
                      <w:bCs/>
                      <w:color w:val="58595B"/>
                    </w:rPr>
                    <w:t>FORM</w:t>
                  </w:r>
                </w:p>
              </w:txbxContent>
            </v:textbox>
            <w10:wrap anchorx="page" anchory="page"/>
          </v:shape>
        </w:pict>
      </w:r>
      <w:r>
        <w:rPr>
          <w:noProof/>
        </w:rPr>
        <w:pict>
          <v:shape id="_x0000_s2498" type="#_x0000_t202" style="position:absolute;margin-left:310.8pt;margin-top:285.8pt;width:213.2pt;height:40.9pt;z-index:-364;mso-position-horizontal-relative:page;mso-position-vertical-relative:page" o:allowincell="f" filled="f" stroked="f">
            <v:textbox inset="0,0,0,0">
              <w:txbxContent>
                <w:p w:rsidR="00000000" w:rsidRDefault="004A0507">
                  <w:pPr>
                    <w:pStyle w:val="BodyText"/>
                    <w:kinsoku w:val="0"/>
                    <w:overflowPunct w:val="0"/>
                    <w:rPr>
                      <w:color w:val="58595B"/>
                      <w:w w:val="105"/>
                    </w:rPr>
                  </w:pPr>
                  <w:r>
                    <w:rPr>
                      <w:color w:val="58595B"/>
                      <w:w w:val="105"/>
                    </w:rPr>
                    <w:t>In order to promote a consistency of residential</w:t>
                  </w:r>
                </w:p>
                <w:p w:rsidR="00000000" w:rsidRDefault="004A0507">
                  <w:pPr>
                    <w:pStyle w:val="BodyText"/>
                    <w:kinsoku w:val="0"/>
                    <w:overflowPunct w:val="0"/>
                    <w:spacing w:before="0" w:line="280" w:lineRule="atLeast"/>
                    <w:rPr>
                      <w:color w:val="58595B"/>
                      <w:w w:val="105"/>
                    </w:rPr>
                  </w:pPr>
                  <w:r>
                    <w:rPr>
                      <w:color w:val="58595B"/>
                      <w:w w:val="105"/>
                    </w:rPr>
                    <w:t>development, roof pitches shall be at 24.3° minimum and 42° maximum.</w:t>
                  </w:r>
                </w:p>
              </w:txbxContent>
            </v:textbox>
            <w10:wrap anchorx="page" anchory="page"/>
          </v:shape>
        </w:pict>
      </w:r>
      <w:r>
        <w:rPr>
          <w:noProof/>
        </w:rPr>
        <w:pict>
          <v:shape id="_x0000_s2499" type="#_x0000_t202" style="position:absolute;margin-left:310.8pt;margin-top:334.8pt;width:231.1pt;height:26.9pt;z-index:-363;mso-position-horizontal-relative:page;mso-position-vertical-relative:page" o:allowincell="f" filled="f" stroked="f">
            <v:textbox inset="0,0,0,0">
              <w:txbxContent>
                <w:p w:rsidR="00000000" w:rsidRDefault="004A0507">
                  <w:pPr>
                    <w:pStyle w:val="BodyText"/>
                    <w:kinsoku w:val="0"/>
                    <w:overflowPunct w:val="0"/>
                    <w:rPr>
                      <w:color w:val="58595B"/>
                      <w:w w:val="105"/>
                    </w:rPr>
                  </w:pPr>
                  <w:r>
                    <w:rPr>
                      <w:color w:val="58595B"/>
                      <w:w w:val="105"/>
                    </w:rPr>
                    <w:t>Areas of flat roof are to be hidden behind parapets except</w:t>
                  </w:r>
                </w:p>
                <w:p w:rsidR="00000000" w:rsidRDefault="004A0507">
                  <w:pPr>
                    <w:pStyle w:val="BodyText"/>
                    <w:kinsoku w:val="0"/>
                    <w:overflowPunct w:val="0"/>
                    <w:spacing w:before="60"/>
                    <w:rPr>
                      <w:color w:val="58595B"/>
                      <w:w w:val="110"/>
                    </w:rPr>
                  </w:pPr>
                  <w:r>
                    <w:rPr>
                      <w:color w:val="58595B"/>
                      <w:w w:val="110"/>
                    </w:rPr>
                    <w:t>where expressed as awnings.</w:t>
                  </w:r>
                </w:p>
              </w:txbxContent>
            </v:textbox>
            <w10:wrap anchorx="page" anchory="page"/>
          </v:shape>
        </w:pict>
      </w:r>
      <w:r>
        <w:rPr>
          <w:noProof/>
        </w:rPr>
        <w:pict>
          <v:shape id="_x0000_s2500" type="#_x0000_t202" style="position:absolute;margin-left:310.8pt;margin-top:369.8pt;width:222.5pt;height:40.9pt;z-index:-362;mso-position-horizontal-relative:page;mso-position-vertical-relative:page" o:allowincell="f" filled="f" stroked="f">
            <v:textbox inset="0,0,0,0">
              <w:txbxContent>
                <w:p w:rsidR="00000000" w:rsidRDefault="004A0507">
                  <w:pPr>
                    <w:pStyle w:val="BodyText"/>
                    <w:kinsoku w:val="0"/>
                    <w:overflowPunct w:val="0"/>
                    <w:spacing w:line="304" w:lineRule="auto"/>
                    <w:rPr>
                      <w:color w:val="58595B"/>
                      <w:w w:val="105"/>
                    </w:rPr>
                  </w:pPr>
                  <w:r>
                    <w:rPr>
                      <w:color w:val="58595B"/>
                      <w:w w:val="105"/>
                    </w:rPr>
                    <w:t>Low mono-pitched skillion roofs will be acceptable only when the design is considered to be of</w:t>
                  </w:r>
                  <w:r>
                    <w:rPr>
                      <w:color w:val="58595B"/>
                      <w:w w:val="105"/>
                    </w:rPr>
                    <w:t xml:space="preserve"> sufficient merit</w:t>
                  </w:r>
                </w:p>
                <w:p w:rsidR="00000000" w:rsidRDefault="004A0507">
                  <w:pPr>
                    <w:pStyle w:val="BodyText"/>
                    <w:kinsoku w:val="0"/>
                    <w:overflowPunct w:val="0"/>
                    <w:spacing w:before="2"/>
                    <w:rPr>
                      <w:color w:val="58595B"/>
                      <w:w w:val="105"/>
                    </w:rPr>
                  </w:pPr>
                  <w:r>
                    <w:rPr>
                      <w:color w:val="58595B"/>
                      <w:w w:val="105"/>
                    </w:rPr>
                    <w:t>and otherwise in the spirit of the guidelines.</w:t>
                  </w:r>
                </w:p>
              </w:txbxContent>
            </v:textbox>
            <w10:wrap anchorx="page" anchory="page"/>
          </v:shape>
        </w:pict>
      </w:r>
      <w:r>
        <w:rPr>
          <w:noProof/>
        </w:rPr>
        <w:pict>
          <v:shape id="_x0000_s2501" type="#_x0000_t202" style="position:absolute;margin-left:310.8pt;margin-top:426pt;width:157.9pt;height:12.7pt;z-index:-361;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58595B"/>
                    </w:rPr>
                  </w:pPr>
                  <w:r>
                    <w:rPr>
                      <w:rFonts w:ascii="Lucida Sans" w:hAnsi="Lucida Sans" w:cs="Lucida Sans"/>
                      <w:b/>
                      <w:bCs/>
                      <w:color w:val="58595B"/>
                    </w:rPr>
                    <w:t>5.1.3 MINIMUM EAVES OVERHANG</w:t>
                  </w:r>
                </w:p>
              </w:txbxContent>
            </v:textbox>
            <w10:wrap anchorx="page" anchory="page"/>
          </v:shape>
        </w:pict>
      </w:r>
      <w:r>
        <w:rPr>
          <w:noProof/>
        </w:rPr>
        <w:pict>
          <v:shape id="_x0000_s2502" type="#_x0000_t202" style="position:absolute;margin-left:44.35pt;margin-top:440.45pt;width:234.4pt;height:14pt;z-index:-360;mso-position-horizontal-relative:page;mso-position-vertical-relative:page" o:allowincell="f" filled="f" stroked="f">
            <v:textbox inset="0,0,0,0">
              <w:txbxContent>
                <w:p w:rsidR="00000000" w:rsidRDefault="004A0507">
                  <w:pPr>
                    <w:pStyle w:val="BodyText"/>
                    <w:tabs>
                      <w:tab w:val="left" w:pos="279"/>
                      <w:tab w:val="left" w:pos="4668"/>
                    </w:tabs>
                    <w:kinsoku w:val="0"/>
                    <w:overflowPunct w:val="0"/>
                    <w:spacing w:before="22"/>
                    <w:rPr>
                      <w:rFonts w:ascii="Arial" w:hAnsi="Arial" w:cs="Arial"/>
                      <w:color w:val="FFFFFF"/>
                      <w:sz w:val="20"/>
                      <w:szCs w:val="20"/>
                    </w:rPr>
                  </w:pPr>
                  <w:r>
                    <w:rPr>
                      <w:rFonts w:ascii="Arial" w:hAnsi="Arial" w:cs="Arial"/>
                      <w:color w:val="FFFFFF"/>
                      <w:sz w:val="20"/>
                      <w:szCs w:val="20"/>
                      <w:shd w:val="clear" w:color="auto" w:fill="58595B"/>
                    </w:rPr>
                    <w:t xml:space="preserve"> </w:t>
                  </w:r>
                  <w:r>
                    <w:rPr>
                      <w:rFonts w:ascii="Arial" w:hAnsi="Arial" w:cs="Arial"/>
                      <w:color w:val="FFFFFF"/>
                      <w:sz w:val="20"/>
                      <w:szCs w:val="20"/>
                      <w:shd w:val="clear" w:color="auto" w:fill="58595B"/>
                    </w:rPr>
                    <w:tab/>
                    <w:t>INDICATIVE</w:t>
                  </w:r>
                  <w:r>
                    <w:rPr>
                      <w:rFonts w:ascii="Arial" w:hAnsi="Arial" w:cs="Arial"/>
                      <w:color w:val="FFFFFF"/>
                      <w:spacing w:val="-16"/>
                      <w:sz w:val="20"/>
                      <w:szCs w:val="20"/>
                      <w:shd w:val="clear" w:color="auto" w:fill="58595B"/>
                    </w:rPr>
                    <w:t xml:space="preserve"> </w:t>
                  </w:r>
                  <w:r>
                    <w:rPr>
                      <w:rFonts w:ascii="Arial" w:hAnsi="Arial" w:cs="Arial"/>
                      <w:color w:val="FFFFFF"/>
                      <w:sz w:val="20"/>
                      <w:szCs w:val="20"/>
                      <w:shd w:val="clear" w:color="auto" w:fill="58595B"/>
                    </w:rPr>
                    <w:t>OF</w:t>
                  </w:r>
                  <w:r>
                    <w:rPr>
                      <w:rFonts w:ascii="Arial" w:hAnsi="Arial" w:cs="Arial"/>
                      <w:color w:val="FFFFFF"/>
                      <w:spacing w:val="-24"/>
                      <w:sz w:val="20"/>
                      <w:szCs w:val="20"/>
                      <w:shd w:val="clear" w:color="auto" w:fill="58595B"/>
                    </w:rPr>
                    <w:t xml:space="preserve"> </w:t>
                  </w:r>
                  <w:r>
                    <w:rPr>
                      <w:rFonts w:ascii="Arial" w:hAnsi="Arial" w:cs="Arial"/>
                      <w:color w:val="FFFFFF"/>
                      <w:sz w:val="20"/>
                      <w:szCs w:val="20"/>
                      <w:shd w:val="clear" w:color="auto" w:fill="58595B"/>
                    </w:rPr>
                    <w:t>ARTICULATED</w:t>
                  </w:r>
                  <w:r>
                    <w:rPr>
                      <w:rFonts w:ascii="Arial" w:hAnsi="Arial" w:cs="Arial"/>
                      <w:color w:val="FFFFFF"/>
                      <w:spacing w:val="-16"/>
                      <w:sz w:val="20"/>
                      <w:szCs w:val="20"/>
                      <w:shd w:val="clear" w:color="auto" w:fill="58595B"/>
                    </w:rPr>
                    <w:t xml:space="preserve"> </w:t>
                  </w:r>
                  <w:r>
                    <w:rPr>
                      <w:rFonts w:ascii="Arial" w:hAnsi="Arial" w:cs="Arial"/>
                      <w:color w:val="FFFFFF"/>
                      <w:spacing w:val="-3"/>
                      <w:sz w:val="20"/>
                      <w:szCs w:val="20"/>
                      <w:shd w:val="clear" w:color="auto" w:fill="58595B"/>
                    </w:rPr>
                    <w:t>ELEVATIONS</w:t>
                  </w:r>
                  <w:r>
                    <w:rPr>
                      <w:rFonts w:ascii="Arial" w:hAnsi="Arial" w:cs="Arial"/>
                      <w:color w:val="FFFFFF"/>
                      <w:spacing w:val="-3"/>
                      <w:sz w:val="20"/>
                      <w:szCs w:val="20"/>
                      <w:shd w:val="clear" w:color="auto" w:fill="58595B"/>
                    </w:rPr>
                    <w:tab/>
                  </w:r>
                </w:p>
              </w:txbxContent>
            </v:textbox>
            <w10:wrap anchorx="page" anchory="page"/>
          </v:shape>
        </w:pict>
      </w:r>
      <w:r>
        <w:rPr>
          <w:noProof/>
        </w:rPr>
        <w:pict>
          <v:shape id="_x0000_s2503" type="#_x0000_t202" style="position:absolute;margin-left:310.8pt;margin-top:446.8pt;width:240.05pt;height:96.9pt;z-index:-359;mso-position-horizontal-relative:page;mso-position-vertical-relative:page" o:allowincell="f" filled="f" stroked="f">
            <v:textbox inset="0,0,0,0">
              <w:txbxContent>
                <w:p w:rsidR="00000000" w:rsidRDefault="004A0507">
                  <w:pPr>
                    <w:pStyle w:val="BodyText"/>
                    <w:kinsoku w:val="0"/>
                    <w:overflowPunct w:val="0"/>
                    <w:spacing w:line="304" w:lineRule="auto"/>
                    <w:ind w:right="119"/>
                    <w:rPr>
                      <w:color w:val="58595B"/>
                      <w:w w:val="105"/>
                    </w:rPr>
                  </w:pPr>
                  <w:r>
                    <w:rPr>
                      <w:color w:val="58595B"/>
                      <w:w w:val="105"/>
                    </w:rPr>
                    <w:t>In line with sustainability principles, the impact if direct sunlight on walls and openings shall be mitigated by a minimum eaves overhang of 450mm. This shall apply to all eaves, except where limited by side setback requirements,   or at areas of extended</w:t>
                  </w:r>
                  <w:r>
                    <w:rPr>
                      <w:color w:val="58595B"/>
                      <w:w w:val="105"/>
                    </w:rPr>
                    <w:t xml:space="preserve"> roof </w:t>
                  </w:r>
                  <w:r>
                    <w:rPr>
                      <w:color w:val="58595B"/>
                      <w:spacing w:val="-3"/>
                      <w:w w:val="105"/>
                    </w:rPr>
                    <w:t xml:space="preserve">cover, </w:t>
                  </w:r>
                  <w:r>
                    <w:rPr>
                      <w:color w:val="58595B"/>
                      <w:w w:val="105"/>
                    </w:rPr>
                    <w:t>such as verandahs, entry portico’s and awnings, or at non-habitable</w:t>
                  </w:r>
                  <w:r>
                    <w:rPr>
                      <w:color w:val="58595B"/>
                      <w:spacing w:val="41"/>
                      <w:w w:val="105"/>
                    </w:rPr>
                    <w:t xml:space="preserve"> </w:t>
                  </w:r>
                  <w:r>
                    <w:rPr>
                      <w:color w:val="58595B"/>
                      <w:w w:val="105"/>
                    </w:rPr>
                    <w:t>areas</w:t>
                  </w:r>
                </w:p>
                <w:p w:rsidR="00000000" w:rsidRDefault="004A0507">
                  <w:pPr>
                    <w:pStyle w:val="BodyText"/>
                    <w:kinsoku w:val="0"/>
                    <w:overflowPunct w:val="0"/>
                    <w:spacing w:before="6"/>
                    <w:rPr>
                      <w:color w:val="58595B"/>
                      <w:w w:val="110"/>
                    </w:rPr>
                  </w:pPr>
                  <w:r>
                    <w:rPr>
                      <w:color w:val="58595B"/>
                      <w:w w:val="110"/>
                    </w:rPr>
                    <w:t>such as garages, stores, robes and fireplaces.</w:t>
                  </w:r>
                </w:p>
              </w:txbxContent>
            </v:textbox>
            <w10:wrap anchorx="page" anchory="page"/>
          </v:shape>
        </w:pict>
      </w:r>
      <w:r>
        <w:rPr>
          <w:noProof/>
        </w:rPr>
        <w:pict>
          <v:shape id="_x0000_s2504" type="#_x0000_t202" style="position:absolute;margin-left:310.8pt;margin-top:552pt;width:178.05pt;height:12.7pt;z-index:-358;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58595B"/>
                    </w:rPr>
                  </w:pPr>
                  <w:r>
                    <w:rPr>
                      <w:rFonts w:ascii="Lucida Sans" w:hAnsi="Lucida Sans" w:cs="Lucida Sans"/>
                      <w:b/>
                      <w:bCs/>
                      <w:color w:val="58595B"/>
                      <w:spacing w:val="-4"/>
                    </w:rPr>
                    <w:t>5.1.4</w:t>
                  </w:r>
                  <w:r>
                    <w:rPr>
                      <w:rFonts w:ascii="Lucida Sans" w:hAnsi="Lucida Sans" w:cs="Lucida Sans"/>
                      <w:b/>
                      <w:bCs/>
                      <w:color w:val="58595B"/>
                      <w:spacing w:val="-3"/>
                    </w:rPr>
                    <w:t xml:space="preserve"> </w:t>
                  </w:r>
                  <w:r>
                    <w:rPr>
                      <w:rFonts w:ascii="Lucida Sans" w:hAnsi="Lucida Sans" w:cs="Lucida Sans"/>
                      <w:b/>
                      <w:bCs/>
                      <w:color w:val="58595B"/>
                    </w:rPr>
                    <w:t>SECONDARY</w:t>
                  </w:r>
                  <w:r>
                    <w:rPr>
                      <w:rFonts w:ascii="Lucida Sans" w:hAnsi="Lucida Sans" w:cs="Lucida Sans"/>
                      <w:b/>
                      <w:bCs/>
                      <w:color w:val="58595B"/>
                      <w:spacing w:val="-28"/>
                    </w:rPr>
                    <w:t xml:space="preserve"> </w:t>
                  </w:r>
                  <w:r>
                    <w:rPr>
                      <w:rFonts w:ascii="Lucida Sans" w:hAnsi="Lucida Sans" w:cs="Lucida Sans"/>
                      <w:b/>
                      <w:bCs/>
                      <w:color w:val="58595B"/>
                    </w:rPr>
                    <w:t>STREET</w:t>
                  </w:r>
                  <w:r>
                    <w:rPr>
                      <w:rFonts w:ascii="Lucida Sans" w:hAnsi="Lucida Sans" w:cs="Lucida Sans"/>
                      <w:b/>
                      <w:bCs/>
                      <w:color w:val="58595B"/>
                      <w:spacing w:val="-28"/>
                    </w:rPr>
                    <w:t xml:space="preserve"> </w:t>
                  </w:r>
                  <w:r>
                    <w:rPr>
                      <w:rFonts w:ascii="Lucida Sans" w:hAnsi="Lucida Sans" w:cs="Lucida Sans"/>
                      <w:b/>
                      <w:bCs/>
                      <w:color w:val="58595B"/>
                    </w:rPr>
                    <w:t>ELEVATIONS</w:t>
                  </w:r>
                </w:p>
              </w:txbxContent>
            </v:textbox>
            <w10:wrap anchorx="page" anchory="page"/>
          </v:shape>
        </w:pict>
      </w:r>
      <w:r>
        <w:rPr>
          <w:noProof/>
        </w:rPr>
        <w:pict>
          <v:shape id="_x0000_s2505" type="#_x0000_t202" style="position:absolute;margin-left:310.8pt;margin-top:572.85pt;width:233.05pt;height:82.9pt;z-index:-357;mso-position-horizontal-relative:page;mso-position-vertical-relative:page" o:allowincell="f" filled="f" stroked="f">
            <v:textbox inset="0,0,0,0">
              <w:txbxContent>
                <w:p w:rsidR="00000000" w:rsidRDefault="004A0507">
                  <w:pPr>
                    <w:pStyle w:val="BodyText"/>
                    <w:kinsoku w:val="0"/>
                    <w:overflowPunct w:val="0"/>
                    <w:spacing w:line="304" w:lineRule="auto"/>
                    <w:rPr>
                      <w:color w:val="58595B"/>
                      <w:w w:val="105"/>
                    </w:rPr>
                  </w:pPr>
                  <w:r>
                    <w:rPr>
                      <w:color w:val="58595B"/>
                      <w:w w:val="105"/>
                    </w:rPr>
                    <w:t xml:space="preserve">To promote security and provide visual interest, developments on corner lots are required to address both the primary and secondary streets. The secondary street elevation is to be articulated and feature a suitable level of detail including windows which </w:t>
                  </w:r>
                  <w:r>
                    <w:rPr>
                      <w:color w:val="58595B"/>
                      <w:w w:val="105"/>
                    </w:rPr>
                    <w:t>are consistent with that of</w:t>
                  </w:r>
                </w:p>
                <w:p w:rsidR="00000000" w:rsidRDefault="004A0507">
                  <w:pPr>
                    <w:pStyle w:val="BodyText"/>
                    <w:kinsoku w:val="0"/>
                    <w:overflowPunct w:val="0"/>
                    <w:spacing w:before="5"/>
                    <w:rPr>
                      <w:color w:val="58595B"/>
                      <w:w w:val="105"/>
                    </w:rPr>
                  </w:pPr>
                  <w:r>
                    <w:rPr>
                      <w:color w:val="58595B"/>
                      <w:w w:val="105"/>
                    </w:rPr>
                    <w:t>the primary street elevation.</w:t>
                  </w:r>
                </w:p>
              </w:txbxContent>
            </v:textbox>
            <w10:wrap anchorx="page" anchory="page"/>
          </v:shape>
        </w:pict>
      </w:r>
      <w:r>
        <w:rPr>
          <w:noProof/>
        </w:rPr>
        <w:pict>
          <v:shape id="_x0000_s2506" type="#_x0000_t202" style="position:absolute;margin-left:310.8pt;margin-top:663.85pt;width:239.2pt;height:68.9pt;z-index:-356;mso-position-horizontal-relative:page;mso-position-vertical-relative:page" o:allowincell="f" filled="f" stroked="f">
            <v:textbox inset="0,0,0,0">
              <w:txbxContent>
                <w:p w:rsidR="00000000" w:rsidRDefault="004A0507">
                  <w:pPr>
                    <w:pStyle w:val="BodyText"/>
                    <w:kinsoku w:val="0"/>
                    <w:overflowPunct w:val="0"/>
                    <w:spacing w:line="304" w:lineRule="auto"/>
                    <w:ind w:right="36"/>
                    <w:rPr>
                      <w:color w:val="58595B"/>
                      <w:w w:val="105"/>
                    </w:rPr>
                  </w:pPr>
                  <w:r>
                    <w:rPr>
                      <w:color w:val="58595B"/>
                      <w:w w:val="105"/>
                    </w:rPr>
                    <w:t>In line with the requirement for corner  residences  to address both streets, any fencing along a corner truncation and at least the first 1/3rd of the secondary street boundary shall</w:t>
                  </w:r>
                  <w:r>
                    <w:rPr>
                      <w:color w:val="58595B"/>
                      <w:spacing w:val="10"/>
                      <w:w w:val="105"/>
                    </w:rPr>
                    <w:t xml:space="preserve"> </w:t>
                  </w:r>
                  <w:r>
                    <w:rPr>
                      <w:color w:val="58595B"/>
                      <w:w w:val="105"/>
                    </w:rPr>
                    <w:t>be</w:t>
                  </w:r>
                  <w:r>
                    <w:rPr>
                      <w:color w:val="58595B"/>
                      <w:spacing w:val="10"/>
                      <w:w w:val="105"/>
                    </w:rPr>
                    <w:t xml:space="preserve"> </w:t>
                  </w:r>
                  <w:r>
                    <w:rPr>
                      <w:color w:val="58595B"/>
                      <w:w w:val="105"/>
                    </w:rPr>
                    <w:t>a</w:t>
                  </w:r>
                  <w:r>
                    <w:rPr>
                      <w:color w:val="58595B"/>
                      <w:spacing w:val="11"/>
                      <w:w w:val="105"/>
                    </w:rPr>
                    <w:t xml:space="preserve"> </w:t>
                  </w:r>
                  <w:r>
                    <w:rPr>
                      <w:color w:val="58595B"/>
                      <w:w w:val="105"/>
                    </w:rPr>
                    <w:t>contin</w:t>
                  </w:r>
                  <w:r>
                    <w:rPr>
                      <w:color w:val="58595B"/>
                      <w:w w:val="105"/>
                    </w:rPr>
                    <w:t>uation</w:t>
                  </w:r>
                  <w:r>
                    <w:rPr>
                      <w:color w:val="58595B"/>
                      <w:spacing w:val="10"/>
                      <w:w w:val="105"/>
                    </w:rPr>
                    <w:t xml:space="preserve"> </w:t>
                  </w:r>
                  <w:r>
                    <w:rPr>
                      <w:color w:val="58595B"/>
                      <w:w w:val="105"/>
                    </w:rPr>
                    <w:t>of</w:t>
                  </w:r>
                  <w:r>
                    <w:rPr>
                      <w:color w:val="58595B"/>
                      <w:spacing w:val="10"/>
                      <w:w w:val="105"/>
                    </w:rPr>
                    <w:t xml:space="preserve"> </w:t>
                  </w:r>
                  <w:r>
                    <w:rPr>
                      <w:color w:val="58595B"/>
                      <w:w w:val="105"/>
                    </w:rPr>
                    <w:t>low</w:t>
                  </w:r>
                  <w:r>
                    <w:rPr>
                      <w:color w:val="58595B"/>
                      <w:spacing w:val="11"/>
                      <w:w w:val="105"/>
                    </w:rPr>
                    <w:t xml:space="preserve"> </w:t>
                  </w:r>
                  <w:r>
                    <w:rPr>
                      <w:color w:val="58595B"/>
                      <w:w w:val="105"/>
                    </w:rPr>
                    <w:t>or</w:t>
                  </w:r>
                  <w:r>
                    <w:rPr>
                      <w:color w:val="58595B"/>
                      <w:spacing w:val="10"/>
                      <w:w w:val="105"/>
                    </w:rPr>
                    <w:t xml:space="preserve"> </w:t>
                  </w:r>
                  <w:r>
                    <w:rPr>
                      <w:color w:val="58595B"/>
                      <w:w w:val="105"/>
                    </w:rPr>
                    <w:t>visually</w:t>
                  </w:r>
                  <w:r>
                    <w:rPr>
                      <w:color w:val="58595B"/>
                      <w:spacing w:val="11"/>
                      <w:w w:val="105"/>
                    </w:rPr>
                    <w:t xml:space="preserve"> </w:t>
                  </w:r>
                  <w:r>
                    <w:rPr>
                      <w:color w:val="58595B"/>
                      <w:w w:val="105"/>
                    </w:rPr>
                    <w:t>permeable</w:t>
                  </w:r>
                  <w:r>
                    <w:rPr>
                      <w:color w:val="58595B"/>
                      <w:spacing w:val="10"/>
                      <w:w w:val="105"/>
                    </w:rPr>
                    <w:t xml:space="preserve"> </w:t>
                  </w:r>
                  <w:r>
                    <w:rPr>
                      <w:color w:val="58595B"/>
                      <w:w w:val="105"/>
                    </w:rPr>
                    <w:t>fencing</w:t>
                  </w:r>
                </w:p>
                <w:p w:rsidR="00000000" w:rsidRDefault="004A0507">
                  <w:pPr>
                    <w:pStyle w:val="BodyText"/>
                    <w:kinsoku w:val="0"/>
                    <w:overflowPunct w:val="0"/>
                    <w:spacing w:before="4"/>
                    <w:rPr>
                      <w:color w:val="58595B"/>
                      <w:w w:val="110"/>
                    </w:rPr>
                  </w:pPr>
                  <w:r>
                    <w:rPr>
                      <w:color w:val="58595B"/>
                      <w:w w:val="110"/>
                    </w:rPr>
                    <w:t>as required for front fencing.</w:t>
                  </w:r>
                </w:p>
              </w:txbxContent>
            </v:textbox>
            <w10:wrap anchorx="page" anchory="page"/>
          </v:shape>
        </w:pict>
      </w:r>
      <w:r>
        <w:rPr>
          <w:noProof/>
        </w:rPr>
        <w:pict>
          <v:shape id="_x0000_s2507" type="#_x0000_t202" style="position:absolute;margin-left:310.8pt;margin-top:740.85pt;width:239.1pt;height:54.9pt;z-index:-355;mso-position-horizontal-relative:page;mso-position-vertical-relative:page" o:allowincell="f" filled="f" stroked="f">
            <v:textbox inset="0,0,0,0">
              <w:txbxContent>
                <w:p w:rsidR="00000000" w:rsidRDefault="004A0507">
                  <w:pPr>
                    <w:pStyle w:val="BodyText"/>
                    <w:kinsoku w:val="0"/>
                    <w:overflowPunct w:val="0"/>
                    <w:spacing w:line="304" w:lineRule="auto"/>
                    <w:ind w:right="80"/>
                    <w:rPr>
                      <w:color w:val="58595B"/>
                      <w:w w:val="105"/>
                    </w:rPr>
                  </w:pPr>
                  <w:r>
                    <w:rPr>
                      <w:color w:val="58595B"/>
                      <w:w w:val="105"/>
                    </w:rPr>
                    <w:t>The balance of secondary street fencing may be up to 1.8m high to suit particular privacy requirements, with any  services</w:t>
                  </w:r>
                  <w:r>
                    <w:rPr>
                      <w:color w:val="58595B"/>
                      <w:spacing w:val="13"/>
                      <w:w w:val="105"/>
                    </w:rPr>
                    <w:t xml:space="preserve"> </w:t>
                  </w:r>
                  <w:r>
                    <w:rPr>
                      <w:color w:val="58595B"/>
                      <w:w w:val="105"/>
                    </w:rPr>
                    <w:t>such</w:t>
                  </w:r>
                  <w:r>
                    <w:rPr>
                      <w:color w:val="58595B"/>
                      <w:spacing w:val="13"/>
                      <w:w w:val="105"/>
                    </w:rPr>
                    <w:t xml:space="preserve"> </w:t>
                  </w:r>
                  <w:r>
                    <w:rPr>
                      <w:color w:val="58595B"/>
                      <w:w w:val="105"/>
                    </w:rPr>
                    <w:t>as</w:t>
                  </w:r>
                  <w:r>
                    <w:rPr>
                      <w:color w:val="58595B"/>
                      <w:spacing w:val="14"/>
                      <w:w w:val="105"/>
                    </w:rPr>
                    <w:t xml:space="preserve"> </w:t>
                  </w:r>
                  <w:r>
                    <w:rPr>
                      <w:color w:val="58595B"/>
                      <w:w w:val="105"/>
                    </w:rPr>
                    <w:t>hot</w:t>
                  </w:r>
                  <w:r>
                    <w:rPr>
                      <w:color w:val="58595B"/>
                      <w:spacing w:val="13"/>
                      <w:w w:val="105"/>
                    </w:rPr>
                    <w:t xml:space="preserve"> </w:t>
                  </w:r>
                  <w:r>
                    <w:rPr>
                      <w:color w:val="58595B"/>
                      <w:w w:val="105"/>
                    </w:rPr>
                    <w:t>water</w:t>
                  </w:r>
                  <w:r>
                    <w:rPr>
                      <w:color w:val="58595B"/>
                      <w:spacing w:val="14"/>
                      <w:w w:val="105"/>
                    </w:rPr>
                    <w:t xml:space="preserve"> </w:t>
                  </w:r>
                  <w:r>
                    <w:rPr>
                      <w:color w:val="58595B"/>
                      <w:w w:val="105"/>
                    </w:rPr>
                    <w:t>units</w:t>
                  </w:r>
                  <w:r>
                    <w:rPr>
                      <w:color w:val="58595B"/>
                      <w:spacing w:val="13"/>
                      <w:w w:val="105"/>
                    </w:rPr>
                    <w:t xml:space="preserve"> </w:t>
                  </w:r>
                  <w:r>
                    <w:rPr>
                      <w:color w:val="58595B"/>
                      <w:w w:val="105"/>
                    </w:rPr>
                    <w:t>to</w:t>
                  </w:r>
                  <w:r>
                    <w:rPr>
                      <w:color w:val="58595B"/>
                      <w:spacing w:val="14"/>
                      <w:w w:val="105"/>
                    </w:rPr>
                    <w:t xml:space="preserve"> </w:t>
                  </w:r>
                  <w:r>
                    <w:rPr>
                      <w:color w:val="58595B"/>
                      <w:w w:val="105"/>
                    </w:rPr>
                    <w:t>be</w:t>
                  </w:r>
                  <w:r>
                    <w:rPr>
                      <w:color w:val="58595B"/>
                      <w:spacing w:val="13"/>
                      <w:w w:val="105"/>
                    </w:rPr>
                    <w:t xml:space="preserve"> </w:t>
                  </w:r>
                  <w:r>
                    <w:rPr>
                      <w:color w:val="58595B"/>
                      <w:w w:val="105"/>
                    </w:rPr>
                    <w:t>located</w:t>
                  </w:r>
                  <w:r>
                    <w:rPr>
                      <w:color w:val="58595B"/>
                      <w:spacing w:val="14"/>
                      <w:w w:val="105"/>
                    </w:rPr>
                    <w:t xml:space="preserve"> </w:t>
                  </w:r>
                  <w:r>
                    <w:rPr>
                      <w:color w:val="58595B"/>
                      <w:w w:val="105"/>
                    </w:rPr>
                    <w:t>behind</w:t>
                  </w:r>
                  <w:r>
                    <w:rPr>
                      <w:color w:val="58595B"/>
                      <w:spacing w:val="13"/>
                      <w:w w:val="105"/>
                    </w:rPr>
                    <w:t xml:space="preserve"> </w:t>
                  </w:r>
                  <w:r>
                    <w:rPr>
                      <w:color w:val="58595B"/>
                      <w:w w:val="105"/>
                    </w:rPr>
                    <w:t>this</w:t>
                  </w:r>
                </w:p>
                <w:p w:rsidR="00000000" w:rsidRDefault="004A0507">
                  <w:pPr>
                    <w:pStyle w:val="BodyText"/>
                    <w:kinsoku w:val="0"/>
                    <w:overflowPunct w:val="0"/>
                    <w:spacing w:before="3"/>
                    <w:rPr>
                      <w:color w:val="58595B"/>
                      <w:w w:val="110"/>
                    </w:rPr>
                  </w:pPr>
                  <w:r>
                    <w:rPr>
                      <w:color w:val="58595B"/>
                      <w:w w:val="110"/>
                    </w:rPr>
                    <w:t>and s</w:t>
                  </w:r>
                  <w:r>
                    <w:rPr>
                      <w:color w:val="58595B"/>
                      <w:w w:val="110"/>
                    </w:rPr>
                    <w:t>creened from public areas.</w:t>
                  </w:r>
                </w:p>
              </w:txbxContent>
            </v:textbox>
            <w10:wrap anchorx="page" anchory="page"/>
          </v:shape>
        </w:pict>
      </w:r>
      <w:r>
        <w:rPr>
          <w:noProof/>
        </w:rPr>
        <w:pict>
          <v:shape id="_x0000_s2508" type="#_x0000_t202" style="position:absolute;margin-left:44.35pt;margin-top:803.35pt;width:182.8pt;height:12.9pt;z-index:-354;mso-position-horizontal-relative:page;mso-position-vertical-relative:page" o:allowincell="f" filled="f" stroked="f">
            <v:textbox inset="0,0,0,0">
              <w:txbxContent>
                <w:p w:rsidR="00000000" w:rsidRDefault="004A0507">
                  <w:pPr>
                    <w:pStyle w:val="BodyText"/>
                    <w:kinsoku w:val="0"/>
                    <w:overflowPunct w:val="0"/>
                    <w:rPr>
                      <w:rFonts w:ascii="Arial" w:hAnsi="Arial" w:cs="Arial"/>
                      <w:color w:val="58595B"/>
                      <w:sz w:val="14"/>
                      <w:szCs w:val="14"/>
                    </w:rPr>
                  </w:pPr>
                  <w:r>
                    <w:rPr>
                      <w:rFonts w:ascii="Arial" w:hAnsi="Arial" w:cs="Arial"/>
                      <w:color w:val="58595B"/>
                      <w:sz w:val="14"/>
                      <w:szCs w:val="14"/>
                    </w:rPr>
                    <w:t xml:space="preserve">19 </w:t>
                  </w:r>
                  <w:r>
                    <w:rPr>
                      <w:color w:val="58595B"/>
                      <w:w w:val="90"/>
                    </w:rPr>
                    <w:t xml:space="preserve">| </w:t>
                  </w:r>
                  <w:r>
                    <w:rPr>
                      <w:color w:val="58595B"/>
                      <w:sz w:val="14"/>
                      <w:szCs w:val="14"/>
                    </w:rPr>
                    <w:t xml:space="preserve">The Village at Wellard </w:t>
                  </w:r>
                  <w:r>
                    <w:rPr>
                      <w:rFonts w:ascii="Arial" w:hAnsi="Arial" w:cs="Arial"/>
                      <w:color w:val="58595B"/>
                      <w:sz w:val="14"/>
                      <w:szCs w:val="14"/>
                    </w:rPr>
                    <w:t>Residential Design Guidelines</w:t>
                  </w:r>
                </w:p>
              </w:txbxContent>
            </v:textbox>
            <w10:wrap anchorx="page" anchory="page"/>
          </v:shape>
        </w:pict>
      </w:r>
      <w:r>
        <w:rPr>
          <w:noProof/>
        </w:rPr>
        <w:pict>
          <v:shape id="_x0000_s2509" type="#_x0000_t202" style="position:absolute;margin-left:962.5pt;margin-top:803.35pt;width:183.65pt;height:12.9pt;z-index:-353;mso-position-horizontal-relative:page;mso-position-vertical-relative:page" o:allowincell="f" filled="f" stroked="f">
            <v:textbox inset="0,0,0,0">
              <w:txbxContent>
                <w:p w:rsidR="00000000" w:rsidRDefault="004A0507">
                  <w:pPr>
                    <w:pStyle w:val="BodyText"/>
                    <w:kinsoku w:val="0"/>
                    <w:overflowPunct w:val="0"/>
                    <w:rPr>
                      <w:rFonts w:ascii="Arial" w:hAnsi="Arial" w:cs="Arial"/>
                      <w:color w:val="58595B"/>
                      <w:sz w:val="14"/>
                      <w:szCs w:val="14"/>
                    </w:rPr>
                  </w:pPr>
                  <w:r>
                    <w:rPr>
                      <w:color w:val="58595B"/>
                      <w:sz w:val="14"/>
                      <w:szCs w:val="14"/>
                    </w:rPr>
                    <w:t xml:space="preserve">The Village at Wellard </w:t>
                  </w:r>
                  <w:r>
                    <w:rPr>
                      <w:rFonts w:ascii="Arial" w:hAnsi="Arial" w:cs="Arial"/>
                      <w:color w:val="58595B"/>
                      <w:sz w:val="14"/>
                      <w:szCs w:val="14"/>
                    </w:rPr>
                    <w:t xml:space="preserve">Residential Design Guidelines </w:t>
                  </w:r>
                  <w:r>
                    <w:rPr>
                      <w:color w:val="58595B"/>
                      <w:w w:val="90"/>
                    </w:rPr>
                    <w:t xml:space="preserve">| </w:t>
                  </w:r>
                  <w:r>
                    <w:rPr>
                      <w:rFonts w:ascii="Arial" w:hAnsi="Arial" w:cs="Arial"/>
                      <w:color w:val="58595B"/>
                      <w:sz w:val="14"/>
                      <w:szCs w:val="14"/>
                    </w:rPr>
                    <w:t>20</w:t>
                  </w:r>
                </w:p>
              </w:txbxContent>
            </v:textbox>
            <w10:wrap anchorx="page" anchory="page"/>
          </v:shape>
        </w:pict>
      </w:r>
    </w:p>
    <w:p w:rsidR="00000000" w:rsidRDefault="004A0507">
      <w:pPr>
        <w:rPr>
          <w:rFonts w:ascii="Times New Roman" w:hAnsi="Times New Roman" w:cs="Times New Roman"/>
          <w:sz w:val="24"/>
          <w:szCs w:val="24"/>
        </w:rPr>
        <w:sectPr w:rsidR="00000000">
          <w:pgSz w:w="23820" w:h="16840" w:orient="landscape"/>
          <w:pgMar w:top="840" w:right="440" w:bottom="280" w:left="780" w:header="720" w:footer="720" w:gutter="0"/>
          <w:cols w:space="720"/>
          <w:noEndnote/>
        </w:sectPr>
      </w:pPr>
      <w:r>
        <w:rPr>
          <w:noProof/>
        </w:rPr>
        <w:lastRenderedPageBreak/>
        <w:pict>
          <v:rect id="_x0000_s2510" style="position:absolute;margin-left:373.5pt;margin-top:194.85pt;width:115pt;height:113pt;z-index:-352;mso-position-horizontal-relative:page;mso-position-vertical-relative:page" o:allowincell="f" filled="f" stroked="f">
            <v:textbox inset="0,0,0,0">
              <w:txbxContent>
                <w:p w:rsidR="00000000" w:rsidRDefault="004A0507">
                  <w:pPr>
                    <w:widowControl/>
                    <w:autoSpaceDE/>
                    <w:autoSpaceDN/>
                    <w:adjustRightInd/>
                    <w:spacing w:line="2260" w:lineRule="atLeast"/>
                    <w:rPr>
                      <w:rFonts w:ascii="Times New Roman" w:hAnsi="Times New Roman" w:cs="Times New Roman"/>
                      <w:sz w:val="24"/>
                      <w:szCs w:val="24"/>
                    </w:rPr>
                  </w:pPr>
                  <w:r>
                    <w:rPr>
                      <w:rFonts w:ascii="Times New Roman" w:hAnsi="Times New Roman" w:cs="Times New Roman"/>
                      <w:sz w:val="24"/>
                      <w:szCs w:val="24"/>
                    </w:rPr>
                    <w:pict>
                      <v:shape id="_x0000_i1044" type="#_x0000_t75" style="width:114.75pt;height:113.25pt">
                        <v:imagedata r:id="rId45" o:title=""/>
                      </v:shape>
                    </w:pict>
                  </w:r>
                </w:p>
                <w:p w:rsidR="00000000" w:rsidRDefault="004A0507">
                  <w:pPr>
                    <w:rPr>
                      <w:rFonts w:ascii="Times New Roman" w:hAnsi="Times New Roman" w:cs="Times New Roman"/>
                      <w:sz w:val="24"/>
                      <w:szCs w:val="24"/>
                    </w:rPr>
                  </w:pPr>
                </w:p>
              </w:txbxContent>
            </v:textbox>
            <w10:wrap anchorx="page" anchory="page"/>
          </v:rect>
        </w:pict>
      </w:r>
      <w:r>
        <w:rPr>
          <w:noProof/>
        </w:rPr>
        <w:pict>
          <v:rect id="_x0000_s2511" style="position:absolute;margin-left:311.8pt;margin-top:74.6pt;width:115pt;height:113pt;z-index:-351;mso-position-horizontal-relative:page;mso-position-vertical-relative:page" o:allowincell="f" filled="f" stroked="f">
            <v:textbox inset="0,0,0,0">
              <w:txbxContent>
                <w:p w:rsidR="00000000" w:rsidRDefault="004A0507">
                  <w:pPr>
                    <w:widowControl/>
                    <w:autoSpaceDE/>
                    <w:autoSpaceDN/>
                    <w:adjustRightInd/>
                    <w:spacing w:line="2260" w:lineRule="atLeast"/>
                    <w:rPr>
                      <w:rFonts w:ascii="Times New Roman" w:hAnsi="Times New Roman" w:cs="Times New Roman"/>
                      <w:sz w:val="24"/>
                      <w:szCs w:val="24"/>
                    </w:rPr>
                  </w:pPr>
                  <w:r>
                    <w:rPr>
                      <w:rFonts w:ascii="Times New Roman" w:hAnsi="Times New Roman" w:cs="Times New Roman"/>
                      <w:sz w:val="24"/>
                      <w:szCs w:val="24"/>
                    </w:rPr>
                    <w:pict>
                      <v:shape id="_x0000_i1046" type="#_x0000_t75" style="width:114.75pt;height:112.5pt">
                        <v:imagedata r:id="rId46" o:title=""/>
                      </v:shape>
                    </w:pict>
                  </w:r>
                </w:p>
                <w:p w:rsidR="00000000" w:rsidRDefault="004A0507">
                  <w:pPr>
                    <w:rPr>
                      <w:rFonts w:ascii="Times New Roman" w:hAnsi="Times New Roman" w:cs="Times New Roman"/>
                      <w:sz w:val="24"/>
                      <w:szCs w:val="24"/>
                    </w:rPr>
                  </w:pPr>
                </w:p>
              </w:txbxContent>
            </v:textbox>
            <w10:wrap anchorx="page" anchory="page"/>
          </v:rect>
        </w:pict>
      </w:r>
      <w:r>
        <w:rPr>
          <w:noProof/>
        </w:rPr>
        <w:pict>
          <v:rect id="_x0000_s2512" style="position:absolute;margin-left:435.15pt;margin-top:74.15pt;width:115pt;height:113pt;z-index:-350;mso-position-horizontal-relative:page;mso-position-vertical-relative:page" o:allowincell="f" filled="f" stroked="f">
            <v:textbox inset="0,0,0,0">
              <w:txbxContent>
                <w:p w:rsidR="00000000" w:rsidRDefault="004A0507">
                  <w:pPr>
                    <w:widowControl/>
                    <w:autoSpaceDE/>
                    <w:autoSpaceDN/>
                    <w:adjustRightInd/>
                    <w:spacing w:line="2260" w:lineRule="atLeast"/>
                    <w:rPr>
                      <w:rFonts w:ascii="Times New Roman" w:hAnsi="Times New Roman" w:cs="Times New Roman"/>
                      <w:sz w:val="24"/>
                      <w:szCs w:val="24"/>
                    </w:rPr>
                  </w:pPr>
                  <w:r>
                    <w:rPr>
                      <w:rFonts w:ascii="Times New Roman" w:hAnsi="Times New Roman" w:cs="Times New Roman"/>
                      <w:sz w:val="24"/>
                      <w:szCs w:val="24"/>
                    </w:rPr>
                    <w:pict>
                      <v:shape id="_x0000_i1048" type="#_x0000_t75" style="width:114.75pt;height:113.25pt">
                        <v:imagedata r:id="rId47" o:title=""/>
                      </v:shape>
                    </w:pict>
                  </w:r>
                </w:p>
                <w:p w:rsidR="00000000" w:rsidRDefault="004A0507">
                  <w:pPr>
                    <w:rPr>
                      <w:rFonts w:ascii="Times New Roman" w:hAnsi="Times New Roman" w:cs="Times New Roman"/>
                      <w:sz w:val="24"/>
                      <w:szCs w:val="24"/>
                    </w:rPr>
                  </w:pPr>
                </w:p>
              </w:txbxContent>
            </v:textbox>
            <w10:wrap anchorx="page" anchory="page"/>
          </v:rect>
        </w:pict>
      </w:r>
      <w:r>
        <w:rPr>
          <w:noProof/>
        </w:rPr>
        <w:pict>
          <v:rect id="_x0000_s2513" style="position:absolute;margin-left:640.65pt;margin-top:72.45pt;width:113pt;height:91pt;z-index:-349;mso-position-horizontal-relative:page;mso-position-vertical-relative:page" o:allowincell="f" filled="f" stroked="f">
            <v:textbox inset="0,0,0,0">
              <w:txbxContent>
                <w:p w:rsidR="00000000" w:rsidRDefault="004A0507">
                  <w:pPr>
                    <w:widowControl/>
                    <w:autoSpaceDE/>
                    <w:autoSpaceDN/>
                    <w:adjustRightInd/>
                    <w:spacing w:line="1820" w:lineRule="atLeast"/>
                    <w:rPr>
                      <w:rFonts w:ascii="Times New Roman" w:hAnsi="Times New Roman" w:cs="Times New Roman"/>
                      <w:sz w:val="24"/>
                      <w:szCs w:val="24"/>
                    </w:rPr>
                  </w:pPr>
                  <w:r>
                    <w:rPr>
                      <w:rFonts w:ascii="Times New Roman" w:hAnsi="Times New Roman" w:cs="Times New Roman"/>
                      <w:sz w:val="24"/>
                      <w:szCs w:val="24"/>
                    </w:rPr>
                    <w:pict>
                      <v:shape id="_x0000_i1050" type="#_x0000_t75" style="width:113.25pt;height:90.75pt">
                        <v:imagedata r:id="rId48" o:title=""/>
                      </v:shape>
                    </w:pict>
                  </w:r>
                </w:p>
                <w:p w:rsidR="00000000" w:rsidRDefault="004A0507">
                  <w:pPr>
                    <w:rPr>
                      <w:rFonts w:ascii="Times New Roman" w:hAnsi="Times New Roman" w:cs="Times New Roman"/>
                      <w:sz w:val="24"/>
                      <w:szCs w:val="24"/>
                    </w:rPr>
                  </w:pPr>
                </w:p>
              </w:txbxContent>
            </v:textbox>
            <w10:wrap anchorx="page" anchory="page"/>
          </v:rect>
        </w:pict>
      </w:r>
      <w:r>
        <w:rPr>
          <w:noProof/>
        </w:rPr>
        <w:pict>
          <v:rect id="_x0000_s2514" style="position:absolute;margin-left:762.5pt;margin-top:72.45pt;width:113pt;height:91pt;z-index:-348;mso-position-horizontal-relative:page;mso-position-vertical-relative:page" o:allowincell="f" filled="f" stroked="f">
            <v:textbox inset="0,0,0,0">
              <w:txbxContent>
                <w:p w:rsidR="00000000" w:rsidRDefault="004A0507">
                  <w:pPr>
                    <w:widowControl/>
                    <w:autoSpaceDE/>
                    <w:autoSpaceDN/>
                    <w:adjustRightInd/>
                    <w:spacing w:line="1820" w:lineRule="atLeast"/>
                    <w:rPr>
                      <w:rFonts w:ascii="Times New Roman" w:hAnsi="Times New Roman" w:cs="Times New Roman"/>
                      <w:sz w:val="24"/>
                      <w:szCs w:val="24"/>
                    </w:rPr>
                  </w:pPr>
                  <w:r>
                    <w:rPr>
                      <w:rFonts w:ascii="Times New Roman" w:hAnsi="Times New Roman" w:cs="Times New Roman"/>
                      <w:sz w:val="24"/>
                      <w:szCs w:val="24"/>
                    </w:rPr>
                    <w:pict>
                      <v:shape id="_x0000_i1052" type="#_x0000_t75" style="width:113.25pt;height:90.75pt">
                        <v:imagedata r:id="rId49" o:title=""/>
                      </v:shape>
                    </w:pict>
                  </w:r>
                </w:p>
                <w:p w:rsidR="00000000" w:rsidRDefault="004A0507">
                  <w:pPr>
                    <w:rPr>
                      <w:rFonts w:ascii="Times New Roman" w:hAnsi="Times New Roman" w:cs="Times New Roman"/>
                      <w:sz w:val="24"/>
                      <w:szCs w:val="24"/>
                    </w:rPr>
                  </w:pPr>
                </w:p>
              </w:txbxContent>
            </v:textbox>
            <w10:wrap anchorx="page" anchory="page"/>
          </v:rect>
        </w:pict>
      </w:r>
      <w:r>
        <w:rPr>
          <w:noProof/>
        </w:rPr>
        <w:pict>
          <v:rect id="_x0000_s2515" style="position:absolute;margin-left:640.65pt;margin-top:200.5pt;width:118pt;height:91pt;z-index:-347;mso-position-horizontal-relative:page;mso-position-vertical-relative:page" o:allowincell="f" filled="f" stroked="f">
            <v:textbox inset="0,0,0,0">
              <w:txbxContent>
                <w:p w:rsidR="00000000" w:rsidRDefault="004A0507">
                  <w:pPr>
                    <w:widowControl/>
                    <w:autoSpaceDE/>
                    <w:autoSpaceDN/>
                    <w:adjustRightInd/>
                    <w:spacing w:line="1820" w:lineRule="atLeast"/>
                    <w:rPr>
                      <w:rFonts w:ascii="Times New Roman" w:hAnsi="Times New Roman" w:cs="Times New Roman"/>
                      <w:sz w:val="24"/>
                      <w:szCs w:val="24"/>
                    </w:rPr>
                  </w:pPr>
                  <w:r>
                    <w:rPr>
                      <w:rFonts w:ascii="Times New Roman" w:hAnsi="Times New Roman" w:cs="Times New Roman"/>
                      <w:sz w:val="24"/>
                      <w:szCs w:val="24"/>
                    </w:rPr>
                    <w:pict>
                      <v:shape id="_x0000_i1054" type="#_x0000_t75" style="width:117.75pt;height:90.75pt">
                        <v:imagedata r:id="rId50" o:title=""/>
                      </v:shape>
                    </w:pict>
                  </w:r>
                </w:p>
                <w:p w:rsidR="00000000" w:rsidRDefault="004A0507">
                  <w:pPr>
                    <w:rPr>
                      <w:rFonts w:ascii="Times New Roman" w:hAnsi="Times New Roman" w:cs="Times New Roman"/>
                      <w:sz w:val="24"/>
                      <w:szCs w:val="24"/>
                    </w:rPr>
                  </w:pPr>
                </w:p>
              </w:txbxContent>
            </v:textbox>
            <w10:wrap anchorx="page" anchory="page"/>
          </v:rect>
        </w:pict>
      </w:r>
      <w:r>
        <w:rPr>
          <w:noProof/>
        </w:rPr>
        <w:pict>
          <v:rect id="_x0000_s2516" style="position:absolute;margin-left:767.7pt;margin-top:200.5pt;width:108pt;height:91pt;z-index:-346;mso-position-horizontal-relative:page;mso-position-vertical-relative:page" o:allowincell="f" filled="f" stroked="f">
            <v:textbox inset="0,0,0,0">
              <w:txbxContent>
                <w:p w:rsidR="00000000" w:rsidRDefault="004A0507">
                  <w:pPr>
                    <w:widowControl/>
                    <w:autoSpaceDE/>
                    <w:autoSpaceDN/>
                    <w:adjustRightInd/>
                    <w:spacing w:line="1820" w:lineRule="atLeast"/>
                    <w:rPr>
                      <w:rFonts w:ascii="Times New Roman" w:hAnsi="Times New Roman" w:cs="Times New Roman"/>
                      <w:sz w:val="24"/>
                      <w:szCs w:val="24"/>
                    </w:rPr>
                  </w:pPr>
                  <w:r>
                    <w:rPr>
                      <w:rFonts w:ascii="Times New Roman" w:hAnsi="Times New Roman" w:cs="Times New Roman"/>
                      <w:sz w:val="24"/>
                      <w:szCs w:val="24"/>
                    </w:rPr>
                    <w:pict>
                      <v:shape id="_x0000_i1056" type="#_x0000_t75" style="width:108pt;height:90.75pt">
                        <v:imagedata r:id="rId51" o:title=""/>
                      </v:shape>
                    </w:pict>
                  </w:r>
                </w:p>
                <w:p w:rsidR="00000000" w:rsidRDefault="004A0507">
                  <w:pPr>
                    <w:rPr>
                      <w:rFonts w:ascii="Times New Roman" w:hAnsi="Times New Roman" w:cs="Times New Roman"/>
                      <w:sz w:val="24"/>
                      <w:szCs w:val="24"/>
                    </w:rPr>
                  </w:pPr>
                </w:p>
              </w:txbxContent>
            </v:textbox>
            <w10:wrap anchorx="page" anchory="page"/>
          </v:rect>
        </w:pict>
      </w:r>
      <w:r>
        <w:rPr>
          <w:noProof/>
        </w:rPr>
        <w:pict>
          <v:rect id="_x0000_s2517" style="position:absolute;margin-left:640.65pt;margin-top:328.05pt;width:113pt;height:91pt;z-index:-345;mso-position-horizontal-relative:page;mso-position-vertical-relative:page" o:allowincell="f" filled="f" stroked="f">
            <v:textbox inset="0,0,0,0">
              <w:txbxContent>
                <w:p w:rsidR="00000000" w:rsidRDefault="004A0507">
                  <w:pPr>
                    <w:widowControl/>
                    <w:autoSpaceDE/>
                    <w:autoSpaceDN/>
                    <w:adjustRightInd/>
                    <w:spacing w:line="1820" w:lineRule="atLeast"/>
                    <w:rPr>
                      <w:rFonts w:ascii="Times New Roman" w:hAnsi="Times New Roman" w:cs="Times New Roman"/>
                      <w:sz w:val="24"/>
                      <w:szCs w:val="24"/>
                    </w:rPr>
                  </w:pPr>
                  <w:r>
                    <w:rPr>
                      <w:rFonts w:ascii="Times New Roman" w:hAnsi="Times New Roman" w:cs="Times New Roman"/>
                      <w:sz w:val="24"/>
                      <w:szCs w:val="24"/>
                    </w:rPr>
                    <w:pict>
                      <v:shape id="_x0000_i1058" type="#_x0000_t75" style="width:113.25pt;height:90.75pt">
                        <v:imagedata r:id="rId52" o:title=""/>
                      </v:shape>
                    </w:pict>
                  </w:r>
                </w:p>
                <w:p w:rsidR="00000000" w:rsidRDefault="004A0507">
                  <w:pPr>
                    <w:rPr>
                      <w:rFonts w:ascii="Times New Roman" w:hAnsi="Times New Roman" w:cs="Times New Roman"/>
                      <w:sz w:val="24"/>
                      <w:szCs w:val="24"/>
                    </w:rPr>
                  </w:pPr>
                </w:p>
              </w:txbxContent>
            </v:textbox>
            <w10:wrap anchorx="page" anchory="page"/>
          </v:rect>
        </w:pict>
      </w:r>
      <w:r>
        <w:rPr>
          <w:noProof/>
        </w:rPr>
        <w:pict>
          <v:rect id="_x0000_s2518" style="position:absolute;margin-left:762.5pt;margin-top:328.05pt;width:113pt;height:91pt;z-index:-344;mso-position-horizontal-relative:page;mso-position-vertical-relative:page" o:allowincell="f" filled="f" stroked="f">
            <v:textbox inset="0,0,0,0">
              <w:txbxContent>
                <w:p w:rsidR="00000000" w:rsidRDefault="004A0507">
                  <w:pPr>
                    <w:widowControl/>
                    <w:autoSpaceDE/>
                    <w:autoSpaceDN/>
                    <w:adjustRightInd/>
                    <w:spacing w:line="1820" w:lineRule="atLeast"/>
                    <w:rPr>
                      <w:rFonts w:ascii="Times New Roman" w:hAnsi="Times New Roman" w:cs="Times New Roman"/>
                      <w:sz w:val="24"/>
                      <w:szCs w:val="24"/>
                    </w:rPr>
                  </w:pPr>
                  <w:r>
                    <w:rPr>
                      <w:rFonts w:ascii="Times New Roman" w:hAnsi="Times New Roman" w:cs="Times New Roman"/>
                      <w:sz w:val="24"/>
                      <w:szCs w:val="24"/>
                    </w:rPr>
                    <w:pict>
                      <v:shape id="_x0000_i1060" type="#_x0000_t75" style="width:113.25pt;height:90.75pt">
                        <v:imagedata r:id="rId53" o:title=""/>
                      </v:shape>
                    </w:pict>
                  </w:r>
                </w:p>
                <w:p w:rsidR="00000000" w:rsidRDefault="004A0507">
                  <w:pPr>
                    <w:rPr>
                      <w:rFonts w:ascii="Times New Roman" w:hAnsi="Times New Roman" w:cs="Times New Roman"/>
                      <w:sz w:val="24"/>
                      <w:szCs w:val="24"/>
                    </w:rPr>
                  </w:pPr>
                </w:p>
              </w:txbxContent>
            </v:textbox>
            <w10:wrap anchorx="page" anchory="page"/>
          </v:rect>
        </w:pict>
      </w:r>
      <w:r>
        <w:rPr>
          <w:noProof/>
        </w:rPr>
        <w:pict>
          <v:rect id="_x0000_s2519" style="position:absolute;margin-left:640.65pt;margin-top:427.3pt;width:113pt;height:91pt;z-index:-343;mso-position-horizontal-relative:page;mso-position-vertical-relative:page" o:allowincell="f" filled="f" stroked="f">
            <v:textbox inset="0,0,0,0">
              <w:txbxContent>
                <w:p w:rsidR="00000000" w:rsidRDefault="004A0507">
                  <w:pPr>
                    <w:widowControl/>
                    <w:autoSpaceDE/>
                    <w:autoSpaceDN/>
                    <w:adjustRightInd/>
                    <w:spacing w:line="1820" w:lineRule="atLeast"/>
                    <w:rPr>
                      <w:rFonts w:ascii="Times New Roman" w:hAnsi="Times New Roman" w:cs="Times New Roman"/>
                      <w:sz w:val="24"/>
                      <w:szCs w:val="24"/>
                    </w:rPr>
                  </w:pPr>
                  <w:r>
                    <w:rPr>
                      <w:rFonts w:ascii="Times New Roman" w:hAnsi="Times New Roman" w:cs="Times New Roman"/>
                      <w:sz w:val="24"/>
                      <w:szCs w:val="24"/>
                    </w:rPr>
                    <w:pict>
                      <v:shape id="_x0000_i1062" type="#_x0000_t75" style="width:113.25pt;height:90.75pt">
                        <v:imagedata r:id="rId54" o:title=""/>
                      </v:shape>
                    </w:pict>
                  </w:r>
                </w:p>
                <w:p w:rsidR="00000000" w:rsidRDefault="004A0507">
                  <w:pPr>
                    <w:rPr>
                      <w:rFonts w:ascii="Times New Roman" w:hAnsi="Times New Roman" w:cs="Times New Roman"/>
                      <w:sz w:val="24"/>
                      <w:szCs w:val="24"/>
                    </w:rPr>
                  </w:pPr>
                </w:p>
              </w:txbxContent>
            </v:textbox>
            <w10:wrap anchorx="page" anchory="page"/>
          </v:rect>
        </w:pict>
      </w:r>
      <w:r>
        <w:rPr>
          <w:noProof/>
        </w:rPr>
        <w:pict>
          <v:rect id="_x0000_s2520" style="position:absolute;margin-left:762.5pt;margin-top:427.3pt;width:113pt;height:91pt;z-index:-342;mso-position-horizontal-relative:page;mso-position-vertical-relative:page" o:allowincell="f" filled="f" stroked="f">
            <v:textbox inset="0,0,0,0">
              <w:txbxContent>
                <w:p w:rsidR="00000000" w:rsidRDefault="004A0507">
                  <w:pPr>
                    <w:widowControl/>
                    <w:autoSpaceDE/>
                    <w:autoSpaceDN/>
                    <w:adjustRightInd/>
                    <w:spacing w:line="1820" w:lineRule="atLeast"/>
                    <w:rPr>
                      <w:rFonts w:ascii="Times New Roman" w:hAnsi="Times New Roman" w:cs="Times New Roman"/>
                      <w:sz w:val="24"/>
                      <w:szCs w:val="24"/>
                    </w:rPr>
                  </w:pPr>
                  <w:r>
                    <w:rPr>
                      <w:rFonts w:ascii="Times New Roman" w:hAnsi="Times New Roman" w:cs="Times New Roman"/>
                      <w:sz w:val="24"/>
                      <w:szCs w:val="24"/>
                    </w:rPr>
                    <w:pict>
                      <v:shape id="_x0000_i1064" type="#_x0000_t75" style="width:113.25pt;height:90.75pt">
                        <v:imagedata r:id="rId55" o:title=""/>
                      </v:shape>
                    </w:pict>
                  </w:r>
                </w:p>
                <w:p w:rsidR="00000000" w:rsidRDefault="004A0507">
                  <w:pPr>
                    <w:rPr>
                      <w:rFonts w:ascii="Times New Roman" w:hAnsi="Times New Roman" w:cs="Times New Roman"/>
                      <w:sz w:val="24"/>
                      <w:szCs w:val="24"/>
                    </w:rPr>
                  </w:pPr>
                </w:p>
              </w:txbxContent>
            </v:textbox>
            <w10:wrap anchorx="page" anchory="page"/>
          </v:rect>
        </w:pict>
      </w:r>
      <w:r>
        <w:rPr>
          <w:noProof/>
        </w:rPr>
        <w:pict>
          <v:shape id="_x0000_s2521" type="#_x0000_t202" style="position:absolute;margin-left:44.35pt;margin-top:42.45pt;width:151.85pt;height:12.7pt;z-index:-341;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58595B"/>
                    </w:rPr>
                  </w:pPr>
                  <w:r>
                    <w:rPr>
                      <w:rFonts w:ascii="Lucida Sans" w:hAnsi="Lucida Sans" w:cs="Lucida Sans"/>
                      <w:b/>
                      <w:bCs/>
                      <w:color w:val="58595B"/>
                      <w:spacing w:val="-4"/>
                    </w:rPr>
                    <w:t>5.1.5</w:t>
                  </w:r>
                  <w:r>
                    <w:rPr>
                      <w:rFonts w:ascii="Lucida Sans" w:hAnsi="Lucida Sans" w:cs="Lucida Sans"/>
                      <w:b/>
                      <w:bCs/>
                      <w:color w:val="58595B"/>
                      <w:spacing w:val="-20"/>
                    </w:rPr>
                    <w:t xml:space="preserve"> </w:t>
                  </w:r>
                  <w:r>
                    <w:rPr>
                      <w:rFonts w:ascii="Lucida Sans" w:hAnsi="Lucida Sans" w:cs="Lucida Sans"/>
                      <w:b/>
                      <w:bCs/>
                      <w:color w:val="58595B"/>
                    </w:rPr>
                    <w:t>ARTICULATION</w:t>
                  </w:r>
                  <w:r>
                    <w:rPr>
                      <w:rFonts w:ascii="Lucida Sans" w:hAnsi="Lucida Sans" w:cs="Lucida Sans"/>
                      <w:b/>
                      <w:bCs/>
                      <w:color w:val="58595B"/>
                      <w:spacing w:val="-37"/>
                    </w:rPr>
                    <w:t xml:space="preserve"> </w:t>
                  </w:r>
                  <w:r>
                    <w:rPr>
                      <w:rFonts w:ascii="Lucida Sans" w:hAnsi="Lucida Sans" w:cs="Lucida Sans"/>
                      <w:b/>
                      <w:bCs/>
                      <w:color w:val="58595B"/>
                    </w:rPr>
                    <w:t>OF</w:t>
                  </w:r>
                  <w:r>
                    <w:rPr>
                      <w:rFonts w:ascii="Lucida Sans" w:hAnsi="Lucida Sans" w:cs="Lucida Sans"/>
                      <w:b/>
                      <w:bCs/>
                      <w:color w:val="58595B"/>
                      <w:spacing w:val="-37"/>
                    </w:rPr>
                    <w:t xml:space="preserve"> </w:t>
                  </w:r>
                  <w:r>
                    <w:rPr>
                      <w:rFonts w:ascii="Lucida Sans" w:hAnsi="Lucida Sans" w:cs="Lucida Sans"/>
                      <w:b/>
                      <w:bCs/>
                      <w:color w:val="58595B"/>
                    </w:rPr>
                    <w:t>FACADES</w:t>
                  </w:r>
                </w:p>
              </w:txbxContent>
            </v:textbox>
            <w10:wrap anchorx="page" anchory="page"/>
          </v:shape>
        </w:pict>
      </w:r>
      <w:r>
        <w:rPr>
          <w:noProof/>
        </w:rPr>
        <w:pict>
          <v:shape id="_x0000_s2522" type="#_x0000_t202" style="position:absolute;margin-left:906.1pt;margin-top:42.45pt;width:156.5pt;height:12.7pt;z-index:-340;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58595B"/>
                      <w:w w:val="95"/>
                    </w:rPr>
                  </w:pPr>
                  <w:r>
                    <w:rPr>
                      <w:rFonts w:ascii="Lucida Sans" w:hAnsi="Lucida Sans" w:cs="Lucida Sans"/>
                      <w:b/>
                      <w:bCs/>
                      <w:color w:val="58595B"/>
                      <w:w w:val="95"/>
                    </w:rPr>
                    <w:t>5.1.8 GEOTECHNICAL CONDITIONS</w:t>
                  </w:r>
                </w:p>
              </w:txbxContent>
            </v:textbox>
            <w10:wrap anchorx="page" anchory="page"/>
          </v:shape>
        </w:pict>
      </w:r>
      <w:r>
        <w:rPr>
          <w:noProof/>
        </w:rPr>
        <w:pict>
          <v:shape id="_x0000_s2523" type="#_x0000_t202" style="position:absolute;margin-left:310.8pt;margin-top:48.45pt;width:240.1pt;height:14pt;z-index:-339;mso-position-horizontal-relative:page;mso-position-vertical-relative:page" o:allowincell="f" filled="f" stroked="f">
            <v:textbox inset="0,0,0,0">
              <w:txbxContent>
                <w:p w:rsidR="00000000" w:rsidRDefault="004A0507">
                  <w:pPr>
                    <w:pStyle w:val="BodyText"/>
                    <w:tabs>
                      <w:tab w:val="left" w:pos="516"/>
                      <w:tab w:val="left" w:pos="4782"/>
                    </w:tabs>
                    <w:kinsoku w:val="0"/>
                    <w:overflowPunct w:val="0"/>
                    <w:spacing w:before="22"/>
                    <w:rPr>
                      <w:rFonts w:ascii="Arial" w:hAnsi="Arial" w:cs="Arial"/>
                      <w:color w:val="FFFFFF"/>
                      <w:sz w:val="20"/>
                      <w:szCs w:val="20"/>
                    </w:rPr>
                  </w:pPr>
                  <w:r>
                    <w:rPr>
                      <w:rFonts w:ascii="Arial" w:hAnsi="Arial" w:cs="Arial"/>
                      <w:color w:val="FFFFFF"/>
                      <w:sz w:val="20"/>
                      <w:szCs w:val="20"/>
                      <w:shd w:val="clear" w:color="auto" w:fill="58595B"/>
                    </w:rPr>
                    <w:t xml:space="preserve"> </w:t>
                  </w:r>
                  <w:r>
                    <w:rPr>
                      <w:rFonts w:ascii="Arial" w:hAnsi="Arial" w:cs="Arial"/>
                      <w:color w:val="FFFFFF"/>
                      <w:sz w:val="20"/>
                      <w:szCs w:val="20"/>
                      <w:shd w:val="clear" w:color="auto" w:fill="58595B"/>
                    </w:rPr>
                    <w:tab/>
                  </w:r>
                  <w:r>
                    <w:rPr>
                      <w:rFonts w:ascii="Arial" w:hAnsi="Arial" w:cs="Arial"/>
                      <w:color w:val="FFFFFF"/>
                      <w:sz w:val="20"/>
                      <w:szCs w:val="20"/>
                      <w:shd w:val="clear" w:color="auto" w:fill="58595B"/>
                    </w:rPr>
                    <w:t>INDICATIVE OF LANDMARK</w:t>
                  </w:r>
                  <w:r>
                    <w:rPr>
                      <w:rFonts w:ascii="Arial" w:hAnsi="Arial" w:cs="Arial"/>
                      <w:color w:val="FFFFFF"/>
                      <w:spacing w:val="12"/>
                      <w:sz w:val="20"/>
                      <w:szCs w:val="20"/>
                      <w:shd w:val="clear" w:color="auto" w:fill="58595B"/>
                    </w:rPr>
                    <w:t xml:space="preserve"> </w:t>
                  </w:r>
                  <w:r>
                    <w:rPr>
                      <w:rFonts w:ascii="Arial" w:hAnsi="Arial" w:cs="Arial"/>
                      <w:color w:val="FFFFFF"/>
                      <w:sz w:val="20"/>
                      <w:szCs w:val="20"/>
                      <w:shd w:val="clear" w:color="auto" w:fill="58595B"/>
                    </w:rPr>
                    <w:t>ELEMENTS</w:t>
                  </w:r>
                  <w:r>
                    <w:rPr>
                      <w:rFonts w:ascii="Arial" w:hAnsi="Arial" w:cs="Arial"/>
                      <w:color w:val="FFFFFF"/>
                      <w:sz w:val="20"/>
                      <w:szCs w:val="20"/>
                      <w:shd w:val="clear" w:color="auto" w:fill="58595B"/>
                    </w:rPr>
                    <w:tab/>
                  </w:r>
                </w:p>
              </w:txbxContent>
            </v:textbox>
            <w10:wrap anchorx="page" anchory="page"/>
          </v:shape>
        </w:pict>
      </w:r>
      <w:r>
        <w:rPr>
          <w:noProof/>
        </w:rPr>
        <w:pict>
          <v:shape id="_x0000_s2524" type="#_x0000_t202" style="position:absolute;margin-left:639.65pt;margin-top:48.45pt;width:237.25pt;height:14pt;z-index:-338;mso-position-horizontal-relative:page;mso-position-vertical-relative:page" o:allowincell="f" filled="f" stroked="f">
            <v:textbox inset="0,0,0,0">
              <w:txbxContent>
                <w:p w:rsidR="00000000" w:rsidRDefault="004A0507">
                  <w:pPr>
                    <w:pStyle w:val="BodyText"/>
                    <w:tabs>
                      <w:tab w:val="left" w:pos="1546"/>
                      <w:tab w:val="left" w:pos="4725"/>
                    </w:tabs>
                    <w:kinsoku w:val="0"/>
                    <w:overflowPunct w:val="0"/>
                    <w:spacing w:before="22"/>
                    <w:rPr>
                      <w:rFonts w:ascii="Arial" w:hAnsi="Arial" w:cs="Arial"/>
                      <w:color w:val="FFFFFF"/>
                      <w:sz w:val="20"/>
                      <w:szCs w:val="20"/>
                    </w:rPr>
                  </w:pPr>
                  <w:r>
                    <w:rPr>
                      <w:rFonts w:ascii="Arial" w:hAnsi="Arial" w:cs="Arial"/>
                      <w:color w:val="FFFFFF"/>
                      <w:sz w:val="20"/>
                      <w:szCs w:val="20"/>
                      <w:shd w:val="clear" w:color="auto" w:fill="58595B"/>
                    </w:rPr>
                    <w:t xml:space="preserve"> </w:t>
                  </w:r>
                  <w:r>
                    <w:rPr>
                      <w:rFonts w:ascii="Arial" w:hAnsi="Arial" w:cs="Arial"/>
                      <w:color w:val="FFFFFF"/>
                      <w:sz w:val="20"/>
                      <w:szCs w:val="20"/>
                      <w:shd w:val="clear" w:color="auto" w:fill="58595B"/>
                    </w:rPr>
                    <w:tab/>
                  </w:r>
                  <w:r>
                    <w:rPr>
                      <w:rFonts w:ascii="Arial" w:hAnsi="Arial" w:cs="Arial"/>
                      <w:color w:val="FFFFFF"/>
                      <w:spacing w:val="-3"/>
                      <w:sz w:val="20"/>
                      <w:szCs w:val="20"/>
                      <w:shd w:val="clear" w:color="auto" w:fill="58595B"/>
                    </w:rPr>
                    <w:t>METAL</w:t>
                  </w:r>
                  <w:r>
                    <w:rPr>
                      <w:rFonts w:ascii="Arial" w:hAnsi="Arial" w:cs="Arial"/>
                      <w:color w:val="FFFFFF"/>
                      <w:spacing w:val="11"/>
                      <w:sz w:val="20"/>
                      <w:szCs w:val="20"/>
                      <w:shd w:val="clear" w:color="auto" w:fill="58595B"/>
                    </w:rPr>
                    <w:t xml:space="preserve"> </w:t>
                  </w:r>
                  <w:r>
                    <w:rPr>
                      <w:rFonts w:ascii="Arial" w:hAnsi="Arial" w:cs="Arial"/>
                      <w:color w:val="FFFFFF"/>
                      <w:sz w:val="20"/>
                      <w:szCs w:val="20"/>
                      <w:shd w:val="clear" w:color="auto" w:fill="58595B"/>
                    </w:rPr>
                    <w:t>ROOFING</w:t>
                  </w:r>
                  <w:r>
                    <w:rPr>
                      <w:rFonts w:ascii="Arial" w:hAnsi="Arial" w:cs="Arial"/>
                      <w:color w:val="FFFFFF"/>
                      <w:sz w:val="20"/>
                      <w:szCs w:val="20"/>
                      <w:shd w:val="clear" w:color="auto" w:fill="58595B"/>
                    </w:rPr>
                    <w:tab/>
                  </w:r>
                </w:p>
              </w:txbxContent>
            </v:textbox>
            <w10:wrap anchorx="page" anchory="page"/>
          </v:shape>
        </w:pict>
      </w:r>
      <w:r>
        <w:rPr>
          <w:noProof/>
        </w:rPr>
        <w:pict>
          <v:shape id="_x0000_s2525" type="#_x0000_t202" style="position:absolute;margin-left:44.35pt;margin-top:63.25pt;width:238.3pt;height:40.9pt;z-index:-337;mso-position-horizontal-relative:page;mso-position-vertical-relative:page" o:allowincell="f" filled="f" stroked="f">
            <v:textbox inset="0,0,0,0">
              <w:txbxContent>
                <w:p w:rsidR="00000000" w:rsidRDefault="004A0507">
                  <w:pPr>
                    <w:pStyle w:val="BodyText"/>
                    <w:kinsoku w:val="0"/>
                    <w:overflowPunct w:val="0"/>
                    <w:spacing w:line="304" w:lineRule="auto"/>
                    <w:rPr>
                      <w:color w:val="58595B"/>
                      <w:w w:val="105"/>
                    </w:rPr>
                  </w:pPr>
                  <w:r>
                    <w:rPr>
                      <w:color w:val="58595B"/>
                      <w:w w:val="105"/>
                    </w:rPr>
                    <w:t>Elevations to streets and Public Open Spaces are to be articulated to feature clearly defined architectural elements,</w:t>
                  </w:r>
                </w:p>
                <w:p w:rsidR="00000000" w:rsidRDefault="004A0507">
                  <w:pPr>
                    <w:pStyle w:val="BodyText"/>
                    <w:kinsoku w:val="0"/>
                    <w:overflowPunct w:val="0"/>
                    <w:spacing w:before="2"/>
                    <w:rPr>
                      <w:color w:val="58595B"/>
                      <w:w w:val="105"/>
                    </w:rPr>
                  </w:pPr>
                  <w:r>
                    <w:rPr>
                      <w:color w:val="58595B"/>
                      <w:w w:val="105"/>
                    </w:rPr>
                    <w:t>including:</w:t>
                  </w:r>
                </w:p>
              </w:txbxContent>
            </v:textbox>
            <w10:wrap anchorx="page" anchory="page"/>
          </v:shape>
        </w:pict>
      </w:r>
      <w:r>
        <w:rPr>
          <w:noProof/>
        </w:rPr>
        <w:pict>
          <v:shape id="_x0000_s2526" type="#_x0000_t202" style="position:absolute;margin-left:906.1pt;margin-top:63.25pt;width:232.05pt;height:54.9pt;z-index:-336;mso-position-horizontal-relative:page;mso-position-vertical-relative:page" o:allowincell="f" filled="f" stroked="f">
            <v:textbox inset="0,0,0,0">
              <w:txbxContent>
                <w:p w:rsidR="00000000" w:rsidRDefault="004A0507">
                  <w:pPr>
                    <w:pStyle w:val="BodyText"/>
                    <w:kinsoku w:val="0"/>
                    <w:overflowPunct w:val="0"/>
                    <w:spacing w:line="304" w:lineRule="auto"/>
                    <w:rPr>
                      <w:color w:val="58595B"/>
                      <w:w w:val="105"/>
                    </w:rPr>
                  </w:pPr>
                  <w:r>
                    <w:rPr>
                      <w:color w:val="58595B"/>
                      <w:w w:val="105"/>
                    </w:rPr>
                    <w:t>It</w:t>
                  </w:r>
                  <w:r>
                    <w:rPr>
                      <w:color w:val="58595B"/>
                      <w:w w:val="105"/>
                    </w:rPr>
                    <w:t xml:space="preserve"> is the responsibility of the property purchaser to ensure that the structural design of buildings and associated structures including boundary and garden walls is suitable</w:t>
                  </w:r>
                </w:p>
                <w:p w:rsidR="00000000" w:rsidRDefault="004A0507">
                  <w:pPr>
                    <w:pStyle w:val="BodyText"/>
                    <w:kinsoku w:val="0"/>
                    <w:overflowPunct w:val="0"/>
                    <w:spacing w:before="3"/>
                    <w:rPr>
                      <w:color w:val="58595B"/>
                      <w:w w:val="105"/>
                    </w:rPr>
                  </w:pPr>
                  <w:r>
                    <w:rPr>
                      <w:color w:val="58595B"/>
                      <w:w w:val="105"/>
                    </w:rPr>
                    <w:t>for the site conditions applicable to the lot.</w:t>
                  </w:r>
                </w:p>
              </w:txbxContent>
            </v:textbox>
            <w10:wrap anchorx="page" anchory="page"/>
          </v:shape>
        </w:pict>
      </w:r>
      <w:r>
        <w:rPr>
          <w:noProof/>
        </w:rPr>
        <w:pict>
          <v:shape id="_x0000_s2527" type="#_x0000_t202" style="position:absolute;margin-left:64.2pt;margin-top:108.75pt;width:6.5pt;height:12.9pt;z-index:-335;mso-position-horizontal-relative:page;mso-position-vertical-relative:page" o:allowincell="f" filled="f" stroked="f">
            <v:textbox inset="0,0,0,0">
              <w:txbxContent>
                <w:p w:rsidR="00000000" w:rsidRDefault="004A0507">
                  <w:pPr>
                    <w:pStyle w:val="BodyText"/>
                    <w:kinsoku w:val="0"/>
                    <w:overflowPunct w:val="0"/>
                    <w:rPr>
                      <w:color w:val="58595B"/>
                    </w:rPr>
                  </w:pPr>
                  <w:r>
                    <w:rPr>
                      <w:color w:val="58595B"/>
                    </w:rPr>
                    <w:t>–</w:t>
                  </w:r>
                </w:p>
              </w:txbxContent>
            </v:textbox>
            <w10:wrap anchorx="page" anchory="page"/>
          </v:shape>
        </w:pict>
      </w:r>
      <w:r>
        <w:rPr>
          <w:noProof/>
        </w:rPr>
        <w:pict>
          <v:shape id="_x0000_s2528" type="#_x0000_t202" style="position:absolute;margin-left:75.55pt;margin-top:108.75pt;width:187.35pt;height:58.4pt;z-index:-334;mso-position-horizontal-relative:page;mso-position-vertical-relative:page" o:allowincell="f" filled="f" stroked="f">
            <v:textbox inset="0,0,0,0">
              <w:txbxContent>
                <w:p w:rsidR="00000000" w:rsidRDefault="004A0507">
                  <w:pPr>
                    <w:pStyle w:val="BodyText"/>
                    <w:kinsoku w:val="0"/>
                    <w:overflowPunct w:val="0"/>
                    <w:spacing w:line="304" w:lineRule="auto"/>
                    <w:rPr>
                      <w:color w:val="58595B"/>
                      <w:w w:val="110"/>
                    </w:rPr>
                  </w:pPr>
                  <w:r>
                    <w:rPr>
                      <w:color w:val="58595B"/>
                      <w:w w:val="110"/>
                    </w:rPr>
                    <w:t>Defined entries with express</w:t>
                  </w:r>
                  <w:r>
                    <w:rPr>
                      <w:color w:val="58595B"/>
                      <w:w w:val="110"/>
                    </w:rPr>
                    <w:t>ed roof forms, portico’s, glazing, etc;</w:t>
                  </w:r>
                </w:p>
                <w:p w:rsidR="00000000" w:rsidRDefault="004A0507">
                  <w:pPr>
                    <w:pStyle w:val="BodyText"/>
                    <w:kinsoku w:val="0"/>
                    <w:overflowPunct w:val="0"/>
                    <w:spacing w:before="11" w:line="280" w:lineRule="atLeast"/>
                    <w:rPr>
                      <w:color w:val="58595B"/>
                      <w:w w:val="105"/>
                    </w:rPr>
                  </w:pPr>
                  <w:r>
                    <w:rPr>
                      <w:color w:val="58595B"/>
                      <w:w w:val="105"/>
                    </w:rPr>
                    <w:t>The avoidance of blank façades through the provision of projections and indentations in the</w:t>
                  </w:r>
                </w:p>
              </w:txbxContent>
            </v:textbox>
            <w10:wrap anchorx="page" anchory="page"/>
          </v:shape>
        </w:pict>
      </w:r>
      <w:r>
        <w:rPr>
          <w:noProof/>
        </w:rPr>
        <w:pict>
          <v:shape id="_x0000_s2529" type="#_x0000_t202" style="position:absolute;margin-left:906.1pt;margin-top:133.6pt;width:111.65pt;height:12.7pt;z-index:-333;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58595B"/>
                    </w:rPr>
                  </w:pPr>
                  <w:r>
                    <w:rPr>
                      <w:rFonts w:ascii="Lucida Sans" w:hAnsi="Lucida Sans" w:cs="Lucida Sans"/>
                      <w:b/>
                      <w:bCs/>
                      <w:color w:val="58595B"/>
                      <w:spacing w:val="-4"/>
                    </w:rPr>
                    <w:t xml:space="preserve">5.1.9 </w:t>
                  </w:r>
                  <w:r>
                    <w:rPr>
                      <w:rFonts w:ascii="Lucida Sans" w:hAnsi="Lucida Sans" w:cs="Lucida Sans"/>
                      <w:b/>
                      <w:bCs/>
                      <w:color w:val="58595B"/>
                    </w:rPr>
                    <w:t>ROLLER SHUTTERS</w:t>
                  </w:r>
                </w:p>
              </w:txbxContent>
            </v:textbox>
            <w10:wrap anchorx="page" anchory="page"/>
          </v:shape>
        </w:pict>
      </w:r>
      <w:r>
        <w:rPr>
          <w:noProof/>
        </w:rPr>
        <w:pict>
          <v:shape id="_x0000_s2530" type="#_x0000_t202" style="position:absolute;margin-left:64.2pt;margin-top:140.25pt;width:6.5pt;height:12.9pt;z-index:-332;mso-position-horizontal-relative:page;mso-position-vertical-relative:page" o:allowincell="f" filled="f" stroked="f">
            <v:textbox inset="0,0,0,0">
              <w:txbxContent>
                <w:p w:rsidR="00000000" w:rsidRDefault="004A0507">
                  <w:pPr>
                    <w:pStyle w:val="BodyText"/>
                    <w:kinsoku w:val="0"/>
                    <w:overflowPunct w:val="0"/>
                    <w:rPr>
                      <w:color w:val="58595B"/>
                    </w:rPr>
                  </w:pPr>
                  <w:r>
                    <w:rPr>
                      <w:color w:val="58595B"/>
                    </w:rPr>
                    <w:t>–</w:t>
                  </w:r>
                </w:p>
              </w:txbxContent>
            </v:textbox>
            <w10:wrap anchorx="page" anchory="page"/>
          </v:shape>
        </w:pict>
      </w:r>
      <w:r>
        <w:rPr>
          <w:noProof/>
        </w:rPr>
        <w:pict>
          <v:shape id="_x0000_s2531" type="#_x0000_t202" style="position:absolute;margin-left:906.1pt;margin-top:154.45pt;width:215.15pt;height:12.9pt;z-index:-331;mso-position-horizontal-relative:page;mso-position-vertical-relative:page" o:allowincell="f" filled="f" stroked="f">
            <v:textbox inset="0,0,0,0">
              <w:txbxContent>
                <w:p w:rsidR="00000000" w:rsidRDefault="004A0507">
                  <w:pPr>
                    <w:pStyle w:val="BodyText"/>
                    <w:kinsoku w:val="0"/>
                    <w:overflowPunct w:val="0"/>
                    <w:rPr>
                      <w:color w:val="58595B"/>
                      <w:w w:val="105"/>
                    </w:rPr>
                  </w:pPr>
                  <w:r>
                    <w:rPr>
                      <w:color w:val="58595B"/>
                      <w:w w:val="105"/>
                    </w:rPr>
                    <w:t>Roller shutters shall not be installed to any window or</w:t>
                  </w:r>
                </w:p>
              </w:txbxContent>
            </v:textbox>
            <w10:wrap anchorx="page" anchory="page"/>
          </v:shape>
        </w:pict>
      </w:r>
      <w:r>
        <w:rPr>
          <w:noProof/>
        </w:rPr>
        <w:pict>
          <v:shape id="_x0000_s2532" type="#_x0000_t202" style="position:absolute;margin-left:75.55pt;margin-top:168.3pt;width:208.95pt;height:107.4pt;z-index:-330;mso-position-horizontal-relative:page;mso-position-vertical-relative:page" o:allowincell="f" filled="f" stroked="f">
            <v:textbox inset="0,0,0,0">
              <w:txbxContent>
                <w:p w:rsidR="00000000" w:rsidRDefault="004A0507">
                  <w:pPr>
                    <w:pStyle w:val="BodyText"/>
                    <w:kinsoku w:val="0"/>
                    <w:overflowPunct w:val="0"/>
                    <w:spacing w:line="304" w:lineRule="auto"/>
                    <w:rPr>
                      <w:color w:val="58595B"/>
                      <w:w w:val="105"/>
                    </w:rPr>
                  </w:pPr>
                  <w:r>
                    <w:rPr>
                      <w:color w:val="58595B"/>
                      <w:w w:val="105"/>
                    </w:rPr>
                    <w:t>floor plan with resultant shadow effects and corresponding roof elements;</w:t>
                  </w:r>
                </w:p>
                <w:p w:rsidR="00000000" w:rsidRDefault="004A0507">
                  <w:pPr>
                    <w:pStyle w:val="BodyText"/>
                    <w:kinsoku w:val="0"/>
                    <w:overflowPunct w:val="0"/>
                    <w:spacing w:before="71"/>
                    <w:rPr>
                      <w:color w:val="58595B"/>
                      <w:w w:val="105"/>
                    </w:rPr>
                  </w:pPr>
                  <w:r>
                    <w:rPr>
                      <w:color w:val="58595B"/>
                      <w:w w:val="105"/>
                    </w:rPr>
                    <w:t>The application of awnings and other shading devices;</w:t>
                  </w:r>
                </w:p>
                <w:p w:rsidR="00000000" w:rsidRDefault="004A0507">
                  <w:pPr>
                    <w:pStyle w:val="BodyText"/>
                    <w:kinsoku w:val="0"/>
                    <w:overflowPunct w:val="0"/>
                    <w:spacing w:before="131" w:line="304" w:lineRule="auto"/>
                    <w:rPr>
                      <w:color w:val="58595B"/>
                      <w:w w:val="105"/>
                    </w:rPr>
                  </w:pPr>
                  <w:r>
                    <w:rPr>
                      <w:color w:val="58595B"/>
                      <w:w w:val="105"/>
                    </w:rPr>
                    <w:t>Façades broken by balcony projections on 2 storey development; and</w:t>
                  </w:r>
                </w:p>
                <w:p w:rsidR="00000000" w:rsidRDefault="004A0507">
                  <w:pPr>
                    <w:pStyle w:val="BodyText"/>
                    <w:kinsoku w:val="0"/>
                    <w:overflowPunct w:val="0"/>
                    <w:spacing w:before="11" w:line="280" w:lineRule="atLeast"/>
                    <w:rPr>
                      <w:color w:val="58595B"/>
                      <w:w w:val="105"/>
                    </w:rPr>
                  </w:pPr>
                  <w:r>
                    <w:rPr>
                      <w:color w:val="58595B"/>
                      <w:w w:val="105"/>
                    </w:rPr>
                    <w:t xml:space="preserve">Accent materials and colours applied to specific elements of </w:t>
                  </w:r>
                  <w:r>
                    <w:rPr>
                      <w:color w:val="58595B"/>
                      <w:w w:val="105"/>
                    </w:rPr>
                    <w:t>the built form.</w:t>
                  </w:r>
                </w:p>
              </w:txbxContent>
            </v:textbox>
            <w10:wrap anchorx="page" anchory="page"/>
          </v:shape>
        </w:pict>
      </w:r>
      <w:r>
        <w:rPr>
          <w:noProof/>
        </w:rPr>
        <w:pict>
          <v:shape id="_x0000_s2533" type="#_x0000_t202" style="position:absolute;margin-left:906.1pt;margin-top:168.45pt;width:220.45pt;height:26.9pt;z-index:-329;mso-position-horizontal-relative:page;mso-position-vertical-relative:page" o:allowincell="f" filled="f" stroked="f">
            <v:textbox inset="0,0,0,0">
              <w:txbxContent>
                <w:p w:rsidR="00000000" w:rsidRDefault="004A0507">
                  <w:pPr>
                    <w:pStyle w:val="BodyText"/>
                    <w:kinsoku w:val="0"/>
                    <w:overflowPunct w:val="0"/>
                    <w:rPr>
                      <w:color w:val="58595B"/>
                      <w:w w:val="105"/>
                    </w:rPr>
                  </w:pPr>
                  <w:r>
                    <w:rPr>
                      <w:color w:val="58595B"/>
                      <w:w w:val="105"/>
                    </w:rPr>
                    <w:t>doorway visible from a public space, apart from garage</w:t>
                  </w:r>
                </w:p>
                <w:p w:rsidR="00000000" w:rsidRDefault="004A0507">
                  <w:pPr>
                    <w:pStyle w:val="BodyText"/>
                    <w:kinsoku w:val="0"/>
                    <w:overflowPunct w:val="0"/>
                    <w:spacing w:before="60"/>
                    <w:rPr>
                      <w:color w:val="58595B"/>
                      <w:w w:val="105"/>
                    </w:rPr>
                  </w:pPr>
                  <w:r>
                    <w:rPr>
                      <w:color w:val="58595B"/>
                      <w:w w:val="105"/>
                    </w:rPr>
                    <w:t>door openings.</w:t>
                  </w:r>
                </w:p>
              </w:txbxContent>
            </v:textbox>
            <w10:wrap anchorx="page" anchory="page"/>
          </v:shape>
        </w:pict>
      </w:r>
      <w:r>
        <w:rPr>
          <w:noProof/>
        </w:rPr>
        <w:pict>
          <v:shape id="_x0000_s2534" type="#_x0000_t202" style="position:absolute;margin-left:639.65pt;margin-top:174.75pt;width:237.25pt;height:14pt;z-index:-328;mso-position-horizontal-relative:page;mso-position-vertical-relative:page" o:allowincell="f" filled="f" stroked="f">
            <v:textbox inset="0,0,0,0">
              <w:txbxContent>
                <w:p w:rsidR="00000000" w:rsidRDefault="004A0507">
                  <w:pPr>
                    <w:pStyle w:val="BodyText"/>
                    <w:tabs>
                      <w:tab w:val="left" w:pos="1677"/>
                      <w:tab w:val="left" w:pos="4725"/>
                    </w:tabs>
                    <w:kinsoku w:val="0"/>
                    <w:overflowPunct w:val="0"/>
                    <w:spacing w:before="22"/>
                    <w:rPr>
                      <w:rFonts w:ascii="Arial" w:hAnsi="Arial" w:cs="Arial"/>
                      <w:color w:val="FFFFFF"/>
                      <w:sz w:val="20"/>
                      <w:szCs w:val="20"/>
                    </w:rPr>
                  </w:pPr>
                  <w:r>
                    <w:rPr>
                      <w:rFonts w:ascii="Arial" w:hAnsi="Arial" w:cs="Arial"/>
                      <w:color w:val="FFFFFF"/>
                      <w:sz w:val="20"/>
                      <w:szCs w:val="20"/>
                      <w:shd w:val="clear" w:color="auto" w:fill="58595B"/>
                    </w:rPr>
                    <w:t xml:space="preserve"> </w:t>
                  </w:r>
                  <w:r>
                    <w:rPr>
                      <w:rFonts w:ascii="Arial" w:hAnsi="Arial" w:cs="Arial"/>
                      <w:color w:val="FFFFFF"/>
                      <w:sz w:val="20"/>
                      <w:szCs w:val="20"/>
                      <w:shd w:val="clear" w:color="auto" w:fill="58595B"/>
                    </w:rPr>
                    <w:tab/>
                    <w:t>TILE</w:t>
                  </w:r>
                  <w:r>
                    <w:rPr>
                      <w:rFonts w:ascii="Arial" w:hAnsi="Arial" w:cs="Arial"/>
                      <w:color w:val="FFFFFF"/>
                      <w:spacing w:val="-22"/>
                      <w:sz w:val="20"/>
                      <w:szCs w:val="20"/>
                      <w:shd w:val="clear" w:color="auto" w:fill="58595B"/>
                    </w:rPr>
                    <w:t xml:space="preserve"> </w:t>
                  </w:r>
                  <w:r>
                    <w:rPr>
                      <w:rFonts w:ascii="Arial" w:hAnsi="Arial" w:cs="Arial"/>
                      <w:color w:val="FFFFFF"/>
                      <w:sz w:val="20"/>
                      <w:szCs w:val="20"/>
                      <w:shd w:val="clear" w:color="auto" w:fill="58595B"/>
                    </w:rPr>
                    <w:t>ROOFING</w:t>
                  </w:r>
                  <w:r>
                    <w:rPr>
                      <w:rFonts w:ascii="Arial" w:hAnsi="Arial" w:cs="Arial"/>
                      <w:color w:val="FFFFFF"/>
                      <w:sz w:val="20"/>
                      <w:szCs w:val="20"/>
                      <w:shd w:val="clear" w:color="auto" w:fill="58595B"/>
                    </w:rPr>
                    <w:tab/>
                  </w:r>
                </w:p>
              </w:txbxContent>
            </v:textbox>
            <w10:wrap anchorx="page" anchory="page"/>
          </v:shape>
        </w:pict>
      </w:r>
      <w:r>
        <w:rPr>
          <w:noProof/>
        </w:rPr>
        <w:pict>
          <v:shape id="_x0000_s2535" type="#_x0000_t202" style="position:absolute;margin-left:64.2pt;margin-top:199.8pt;width:6.5pt;height:30.4pt;z-index:-327;mso-position-horizontal-relative:page;mso-position-vertical-relative:page" o:allowincell="f" filled="f" stroked="f">
            <v:textbox inset="0,0,0,0">
              <w:txbxContent>
                <w:p w:rsidR="00000000" w:rsidRDefault="004A0507">
                  <w:pPr>
                    <w:pStyle w:val="BodyText"/>
                    <w:kinsoku w:val="0"/>
                    <w:overflowPunct w:val="0"/>
                    <w:rPr>
                      <w:color w:val="58595B"/>
                    </w:rPr>
                  </w:pPr>
                  <w:r>
                    <w:rPr>
                      <w:color w:val="58595B"/>
                    </w:rPr>
                    <w:t>–</w:t>
                  </w:r>
                </w:p>
                <w:p w:rsidR="00000000" w:rsidRDefault="004A0507">
                  <w:pPr>
                    <w:pStyle w:val="BodyText"/>
                    <w:kinsoku w:val="0"/>
                    <w:overflowPunct w:val="0"/>
                    <w:spacing w:before="130"/>
                    <w:rPr>
                      <w:color w:val="58595B"/>
                    </w:rPr>
                  </w:pPr>
                  <w:r>
                    <w:rPr>
                      <w:color w:val="58595B"/>
                    </w:rPr>
                    <w:t>–</w:t>
                  </w:r>
                </w:p>
              </w:txbxContent>
            </v:textbox>
            <w10:wrap anchorx="page" anchory="page"/>
          </v:shape>
        </w:pict>
      </w:r>
      <w:r>
        <w:rPr>
          <w:noProof/>
        </w:rPr>
        <w:pict>
          <v:shape id="_x0000_s2536" type="#_x0000_t202" style="position:absolute;margin-left:906.1pt;margin-top:210.8pt;width:122.9pt;height:12.7pt;z-index:-326;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58595B"/>
                    </w:rPr>
                  </w:pPr>
                  <w:r>
                    <w:rPr>
                      <w:rFonts w:ascii="Lucida Sans" w:hAnsi="Lucida Sans" w:cs="Lucida Sans"/>
                      <w:b/>
                      <w:bCs/>
                      <w:color w:val="58595B"/>
                      <w:spacing w:val="-7"/>
                    </w:rPr>
                    <w:t xml:space="preserve">5.1.10 </w:t>
                  </w:r>
                  <w:r>
                    <w:rPr>
                      <w:rFonts w:ascii="Lucida Sans" w:hAnsi="Lucida Sans" w:cs="Lucida Sans"/>
                      <w:b/>
                      <w:bCs/>
                      <w:color w:val="58595B"/>
                    </w:rPr>
                    <w:t>GARAGE MATERIALS</w:t>
                  </w:r>
                </w:p>
              </w:txbxContent>
            </v:textbox>
            <w10:wrap anchorx="page" anchory="page"/>
          </v:shape>
        </w:pict>
      </w:r>
      <w:r>
        <w:rPr>
          <w:noProof/>
        </w:rPr>
        <w:pict>
          <v:shape id="_x0000_s2537" type="#_x0000_t202" style="position:absolute;margin-left:906.1pt;margin-top:231.6pt;width:239.45pt;height:40.9pt;z-index:-325;mso-position-horizontal-relative:page;mso-position-vertical-relative:page" o:allowincell="f" filled="f" stroked="f">
            <v:textbox inset="0,0,0,0">
              <w:txbxContent>
                <w:p w:rsidR="00000000" w:rsidRDefault="004A0507">
                  <w:pPr>
                    <w:pStyle w:val="BodyText"/>
                    <w:kinsoku w:val="0"/>
                    <w:overflowPunct w:val="0"/>
                    <w:rPr>
                      <w:color w:val="58595B"/>
                      <w:w w:val="105"/>
                    </w:rPr>
                  </w:pPr>
                  <w:r>
                    <w:rPr>
                      <w:color w:val="58595B"/>
                      <w:w w:val="105"/>
                    </w:rPr>
                    <w:t>At minimum, a garage for two cars shall be provided and be</w:t>
                  </w:r>
                </w:p>
                <w:p w:rsidR="00000000" w:rsidRDefault="004A0507">
                  <w:pPr>
                    <w:pStyle w:val="BodyText"/>
                    <w:kinsoku w:val="0"/>
                    <w:overflowPunct w:val="0"/>
                    <w:spacing w:before="0" w:line="280" w:lineRule="atLeast"/>
                    <w:ind w:right="32"/>
                    <w:rPr>
                      <w:color w:val="58595B"/>
                      <w:w w:val="105"/>
                    </w:rPr>
                  </w:pPr>
                  <w:r>
                    <w:rPr>
                      <w:color w:val="58595B"/>
                      <w:w w:val="105"/>
                    </w:rPr>
                    <w:t>integrated with the dwelling and match the style, material and colours.</w:t>
                  </w:r>
                </w:p>
              </w:txbxContent>
            </v:textbox>
            <w10:wrap anchorx="page" anchory="page"/>
          </v:shape>
        </w:pict>
      </w:r>
      <w:r>
        <w:rPr>
          <w:noProof/>
        </w:rPr>
        <w:pict>
          <v:shape id="_x0000_s2538" type="#_x0000_t202" style="position:absolute;margin-left:64.2pt;margin-top:248.75pt;width:6.5pt;height:12.9pt;z-index:-324;mso-position-horizontal-relative:page;mso-position-vertical-relative:page" o:allowincell="f" filled="f" stroked="f">
            <v:textbox inset="0,0,0,0">
              <w:txbxContent>
                <w:p w:rsidR="00000000" w:rsidRDefault="004A0507">
                  <w:pPr>
                    <w:pStyle w:val="BodyText"/>
                    <w:kinsoku w:val="0"/>
                    <w:overflowPunct w:val="0"/>
                    <w:rPr>
                      <w:color w:val="58595B"/>
                    </w:rPr>
                  </w:pPr>
                  <w:r>
                    <w:rPr>
                      <w:color w:val="58595B"/>
                    </w:rPr>
                    <w:t>–</w:t>
                  </w:r>
                </w:p>
              </w:txbxContent>
            </v:textbox>
            <w10:wrap anchorx="page" anchory="page"/>
          </v:shape>
        </w:pict>
      </w:r>
      <w:r>
        <w:rPr>
          <w:noProof/>
        </w:rPr>
        <w:pict>
          <v:shape id="_x0000_s2539" type="#_x0000_t202" style="position:absolute;margin-left:906.1pt;margin-top:287.8pt;width:117.9pt;height:12.7pt;z-index:-323;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B60072"/>
                    </w:rPr>
                  </w:pPr>
                  <w:r>
                    <w:rPr>
                      <w:rFonts w:ascii="Lucida Sans" w:hAnsi="Lucida Sans" w:cs="Lucida Sans"/>
                      <w:b/>
                      <w:bCs/>
                      <w:color w:val="B60072"/>
                    </w:rPr>
                    <w:t>5.2 BUILDING MATERIALS</w:t>
                  </w:r>
                </w:p>
              </w:txbxContent>
            </v:textbox>
            <w10:wrap anchorx="page" anchory="page"/>
          </v:shape>
        </w:pict>
      </w:r>
      <w:r>
        <w:rPr>
          <w:noProof/>
        </w:rPr>
        <w:pict>
          <v:shape id="_x0000_s2540" type="#_x0000_t202" style="position:absolute;margin-left:44.35pt;margin-top:291.1pt;width:133.3pt;height:12.7pt;z-index:-322;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58595B"/>
                    </w:rPr>
                  </w:pPr>
                  <w:r>
                    <w:rPr>
                      <w:rFonts w:ascii="Lucida Sans" w:hAnsi="Lucida Sans" w:cs="Lucida Sans"/>
                      <w:b/>
                      <w:bCs/>
                      <w:color w:val="58595B"/>
                      <w:spacing w:val="-5"/>
                    </w:rPr>
                    <w:t xml:space="preserve">5.1.6 </w:t>
                  </w:r>
                  <w:r>
                    <w:rPr>
                      <w:rFonts w:ascii="Lucida Sans" w:hAnsi="Lucida Sans" w:cs="Lucida Sans"/>
                      <w:b/>
                      <w:bCs/>
                      <w:color w:val="58595B"/>
                    </w:rPr>
                    <w:t>LANDMARK</w:t>
                  </w:r>
                  <w:r>
                    <w:rPr>
                      <w:rFonts w:ascii="Lucida Sans" w:hAnsi="Lucida Sans" w:cs="Lucida Sans"/>
                      <w:b/>
                      <w:bCs/>
                      <w:color w:val="58595B"/>
                      <w:spacing w:val="-41"/>
                    </w:rPr>
                    <w:t xml:space="preserve"> </w:t>
                  </w:r>
                  <w:r>
                    <w:rPr>
                      <w:rFonts w:ascii="Lucida Sans" w:hAnsi="Lucida Sans" w:cs="Lucida Sans"/>
                      <w:b/>
                      <w:bCs/>
                      <w:color w:val="58595B"/>
                    </w:rPr>
                    <w:t>LOCATIONS</w:t>
                  </w:r>
                </w:p>
              </w:txbxContent>
            </v:textbox>
            <w10:wrap anchorx="page" anchory="page"/>
          </v:shape>
        </w:pict>
      </w:r>
      <w:r>
        <w:rPr>
          <w:noProof/>
        </w:rPr>
        <w:pict>
          <v:shape id="_x0000_s2541" type="#_x0000_t202" style="position:absolute;margin-left:639.65pt;margin-top:302.8pt;width:237.25pt;height:14pt;z-index:-321;mso-position-horizontal-relative:page;mso-position-vertical-relative:page" o:allowincell="f" filled="f" stroked="f">
            <v:textbox inset="0,0,0,0">
              <w:txbxContent>
                <w:p w:rsidR="00000000" w:rsidRDefault="004A0507">
                  <w:pPr>
                    <w:pStyle w:val="BodyText"/>
                    <w:tabs>
                      <w:tab w:val="left" w:pos="1495"/>
                      <w:tab w:val="left" w:pos="4725"/>
                    </w:tabs>
                    <w:kinsoku w:val="0"/>
                    <w:overflowPunct w:val="0"/>
                    <w:spacing w:before="22"/>
                    <w:rPr>
                      <w:rFonts w:ascii="Arial" w:hAnsi="Arial" w:cs="Arial"/>
                      <w:color w:val="FFFFFF"/>
                      <w:sz w:val="20"/>
                      <w:szCs w:val="20"/>
                    </w:rPr>
                  </w:pPr>
                  <w:r>
                    <w:rPr>
                      <w:rFonts w:ascii="Arial" w:hAnsi="Arial" w:cs="Arial"/>
                      <w:color w:val="FFFFFF"/>
                      <w:sz w:val="20"/>
                      <w:szCs w:val="20"/>
                      <w:shd w:val="clear" w:color="auto" w:fill="58595B"/>
                    </w:rPr>
                    <w:t xml:space="preserve"> </w:t>
                  </w:r>
                  <w:r>
                    <w:rPr>
                      <w:rFonts w:ascii="Arial" w:hAnsi="Arial" w:cs="Arial"/>
                      <w:color w:val="FFFFFF"/>
                      <w:sz w:val="20"/>
                      <w:szCs w:val="20"/>
                      <w:shd w:val="clear" w:color="auto" w:fill="58595B"/>
                    </w:rPr>
                    <w:tab/>
                    <w:t>WALL</w:t>
                  </w:r>
                  <w:r>
                    <w:rPr>
                      <w:rFonts w:ascii="Arial" w:hAnsi="Arial" w:cs="Arial"/>
                      <w:color w:val="FFFFFF"/>
                      <w:spacing w:val="21"/>
                      <w:sz w:val="20"/>
                      <w:szCs w:val="20"/>
                      <w:shd w:val="clear" w:color="auto" w:fill="58595B"/>
                    </w:rPr>
                    <w:t xml:space="preserve"> </w:t>
                  </w:r>
                  <w:r>
                    <w:rPr>
                      <w:rFonts w:ascii="Arial" w:hAnsi="Arial" w:cs="Arial"/>
                      <w:color w:val="FFFFFF"/>
                      <w:sz w:val="20"/>
                      <w:szCs w:val="20"/>
                      <w:shd w:val="clear" w:color="auto" w:fill="58595B"/>
                    </w:rPr>
                    <w:t>MATERIALS</w:t>
                  </w:r>
                  <w:r>
                    <w:rPr>
                      <w:rFonts w:ascii="Arial" w:hAnsi="Arial" w:cs="Arial"/>
                      <w:color w:val="FFFFFF"/>
                      <w:sz w:val="20"/>
                      <w:szCs w:val="20"/>
                      <w:shd w:val="clear" w:color="auto" w:fill="58595B"/>
                    </w:rPr>
                    <w:tab/>
                  </w:r>
                </w:p>
              </w:txbxContent>
            </v:textbox>
            <w10:wrap anchorx="page" anchory="page"/>
          </v:shape>
        </w:pict>
      </w:r>
      <w:r>
        <w:rPr>
          <w:noProof/>
        </w:rPr>
        <w:pict>
          <v:shape id="_x0000_s2542" type="#_x0000_t202" style="position:absolute;margin-left:906.1pt;margin-top:308.8pt;width:105.95pt;height:12.7pt;z-index:-320;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58595B"/>
                    </w:rPr>
                  </w:pPr>
                  <w:r>
                    <w:rPr>
                      <w:rFonts w:ascii="Lucida Sans" w:hAnsi="Lucida Sans" w:cs="Lucida Sans"/>
                      <w:b/>
                      <w:bCs/>
                      <w:color w:val="58595B"/>
                    </w:rPr>
                    <w:t>5.2.1 ROOF</w:t>
                  </w:r>
                  <w:r>
                    <w:rPr>
                      <w:rFonts w:ascii="Lucida Sans" w:hAnsi="Lucida Sans" w:cs="Lucida Sans"/>
                      <w:b/>
                      <w:bCs/>
                      <w:color w:val="58595B"/>
                      <w:spacing w:val="-41"/>
                    </w:rPr>
                    <w:t xml:space="preserve"> </w:t>
                  </w:r>
                  <w:r>
                    <w:rPr>
                      <w:rFonts w:ascii="Lucida Sans" w:hAnsi="Lucida Sans" w:cs="Lucida Sans"/>
                      <w:b/>
                      <w:bCs/>
                      <w:color w:val="58595B"/>
                    </w:rPr>
                    <w:t>MATERIALS</w:t>
                  </w:r>
                </w:p>
              </w:txbxContent>
            </v:textbox>
            <w10:wrap anchorx="page" anchory="page"/>
          </v:shape>
        </w:pict>
      </w:r>
      <w:r>
        <w:rPr>
          <w:noProof/>
        </w:rPr>
        <w:pict>
          <v:shape id="_x0000_s2543" type="#_x0000_t202" style="position:absolute;margin-left:44.35pt;margin-top:311.95pt;width:232.05pt;height:54.9pt;z-index:-319;mso-position-horizontal-relative:page;mso-position-vertical-relative:page" o:allowincell="f" filled="f" stroked="f">
            <v:textbox inset="0,0,0,0">
              <w:txbxContent>
                <w:p w:rsidR="00000000" w:rsidRDefault="004A0507">
                  <w:pPr>
                    <w:pStyle w:val="BodyText"/>
                    <w:kinsoku w:val="0"/>
                    <w:overflowPunct w:val="0"/>
                    <w:spacing w:line="304" w:lineRule="auto"/>
                    <w:ind w:right="52"/>
                    <w:rPr>
                      <w:color w:val="58595B"/>
                      <w:w w:val="105"/>
                    </w:rPr>
                  </w:pPr>
                  <w:r>
                    <w:rPr>
                      <w:color w:val="58595B"/>
                      <w:w w:val="105"/>
                    </w:rPr>
                    <w:t>Key locations with a high visibility such as corner lots, lots at the end of a street vista, or adjacent to a public open space</w:t>
                  </w:r>
                  <w:r>
                    <w:rPr>
                      <w:color w:val="58595B"/>
                      <w:spacing w:val="9"/>
                      <w:w w:val="105"/>
                    </w:rPr>
                    <w:t xml:space="preserve"> </w:t>
                  </w:r>
                  <w:r>
                    <w:rPr>
                      <w:color w:val="58595B"/>
                      <w:w w:val="105"/>
                    </w:rPr>
                    <w:t>are</w:t>
                  </w:r>
                  <w:r>
                    <w:rPr>
                      <w:color w:val="58595B"/>
                      <w:spacing w:val="9"/>
                      <w:w w:val="105"/>
                    </w:rPr>
                    <w:t xml:space="preserve"> </w:t>
                  </w:r>
                  <w:r>
                    <w:rPr>
                      <w:color w:val="58595B"/>
                      <w:w w:val="105"/>
                    </w:rPr>
                    <w:t>identified</w:t>
                  </w:r>
                  <w:r>
                    <w:rPr>
                      <w:color w:val="58595B"/>
                      <w:spacing w:val="9"/>
                      <w:w w:val="105"/>
                    </w:rPr>
                    <w:t xml:space="preserve"> </w:t>
                  </w:r>
                  <w:r>
                    <w:rPr>
                      <w:color w:val="58595B"/>
                      <w:w w:val="105"/>
                    </w:rPr>
                    <w:t>on</w:t>
                  </w:r>
                  <w:r>
                    <w:rPr>
                      <w:color w:val="58595B"/>
                      <w:spacing w:val="9"/>
                      <w:w w:val="105"/>
                    </w:rPr>
                    <w:t xml:space="preserve"> </w:t>
                  </w:r>
                  <w:r>
                    <w:rPr>
                      <w:color w:val="58595B"/>
                      <w:w w:val="105"/>
                    </w:rPr>
                    <w:t>the</w:t>
                  </w:r>
                  <w:r>
                    <w:rPr>
                      <w:color w:val="58595B"/>
                      <w:spacing w:val="9"/>
                      <w:w w:val="105"/>
                    </w:rPr>
                    <w:t xml:space="preserve"> </w:t>
                  </w:r>
                  <w:r>
                    <w:rPr>
                      <w:color w:val="58595B"/>
                      <w:w w:val="105"/>
                    </w:rPr>
                    <w:t>Detailed</w:t>
                  </w:r>
                  <w:r>
                    <w:rPr>
                      <w:color w:val="58595B"/>
                      <w:spacing w:val="9"/>
                      <w:w w:val="105"/>
                    </w:rPr>
                    <w:t xml:space="preserve"> </w:t>
                  </w:r>
                  <w:r>
                    <w:rPr>
                      <w:color w:val="58595B"/>
                      <w:w w:val="105"/>
                    </w:rPr>
                    <w:t>Area</w:t>
                  </w:r>
                  <w:r>
                    <w:rPr>
                      <w:color w:val="58595B"/>
                      <w:spacing w:val="10"/>
                      <w:w w:val="105"/>
                    </w:rPr>
                    <w:t xml:space="preserve"> </w:t>
                  </w:r>
                  <w:r>
                    <w:rPr>
                      <w:color w:val="58595B"/>
                      <w:w w:val="105"/>
                    </w:rPr>
                    <w:t>Plans</w:t>
                  </w:r>
                  <w:r>
                    <w:rPr>
                      <w:color w:val="58595B"/>
                      <w:spacing w:val="9"/>
                      <w:w w:val="105"/>
                    </w:rPr>
                    <w:t xml:space="preserve"> </w:t>
                  </w:r>
                  <w:r>
                    <w:rPr>
                      <w:color w:val="58595B"/>
                      <w:w w:val="105"/>
                    </w:rPr>
                    <w:t>as</w:t>
                  </w:r>
                </w:p>
                <w:p w:rsidR="00000000" w:rsidRDefault="004A0507">
                  <w:pPr>
                    <w:pStyle w:val="BodyText"/>
                    <w:kinsoku w:val="0"/>
                    <w:overflowPunct w:val="0"/>
                    <w:spacing w:before="3"/>
                    <w:rPr>
                      <w:color w:val="58595B"/>
                      <w:w w:val="110"/>
                    </w:rPr>
                  </w:pPr>
                  <w:r>
                    <w:rPr>
                      <w:color w:val="58595B"/>
                      <w:w w:val="110"/>
                    </w:rPr>
                    <w:t>“landmark” sites.</w:t>
                  </w:r>
                </w:p>
              </w:txbxContent>
            </v:textbox>
            <w10:wrap anchorx="page" anchory="page"/>
          </v:shape>
        </w:pict>
      </w:r>
      <w:r>
        <w:rPr>
          <w:noProof/>
        </w:rPr>
        <w:pict>
          <v:shape id="_x0000_s2544" type="#_x0000_t202" style="position:absolute;margin-left:906.1pt;margin-top:329.6pt;width:192.5pt;height:12.9pt;z-index:-318;mso-position-horizontal-relative:page;mso-position-vertical-relative:page" o:allowincell="f" filled="f" stroked="f">
            <v:textbox inset="0,0,0,0">
              <w:txbxContent>
                <w:p w:rsidR="00000000" w:rsidRDefault="004A0507">
                  <w:pPr>
                    <w:pStyle w:val="BodyText"/>
                    <w:kinsoku w:val="0"/>
                    <w:overflowPunct w:val="0"/>
                    <w:rPr>
                      <w:color w:val="58595B"/>
                      <w:w w:val="110"/>
                    </w:rPr>
                  </w:pPr>
                  <w:r>
                    <w:rPr>
                      <w:color w:val="58595B"/>
                      <w:w w:val="110"/>
                    </w:rPr>
                    <w:t>Recommended</w:t>
                  </w:r>
                  <w:r>
                    <w:rPr>
                      <w:color w:val="58595B"/>
                      <w:spacing w:val="-9"/>
                      <w:w w:val="110"/>
                    </w:rPr>
                    <w:t xml:space="preserve"> </w:t>
                  </w:r>
                  <w:r>
                    <w:rPr>
                      <w:color w:val="58595B"/>
                      <w:w w:val="110"/>
                    </w:rPr>
                    <w:t>roofing</w:t>
                  </w:r>
                  <w:r>
                    <w:rPr>
                      <w:color w:val="58595B"/>
                      <w:spacing w:val="-8"/>
                      <w:w w:val="110"/>
                    </w:rPr>
                    <w:t xml:space="preserve"> </w:t>
                  </w:r>
                  <w:r>
                    <w:rPr>
                      <w:color w:val="58595B"/>
                      <w:w w:val="110"/>
                    </w:rPr>
                    <w:t>materials</w:t>
                  </w:r>
                  <w:r>
                    <w:rPr>
                      <w:color w:val="58595B"/>
                      <w:spacing w:val="-8"/>
                      <w:w w:val="110"/>
                    </w:rPr>
                    <w:t xml:space="preserve"> </w:t>
                  </w:r>
                  <w:r>
                    <w:rPr>
                      <w:color w:val="58595B"/>
                      <w:w w:val="110"/>
                    </w:rPr>
                    <w:t>are</w:t>
                  </w:r>
                  <w:r>
                    <w:rPr>
                      <w:color w:val="58595B"/>
                      <w:spacing w:val="-8"/>
                      <w:w w:val="110"/>
                    </w:rPr>
                    <w:t xml:space="preserve"> </w:t>
                  </w:r>
                  <w:r>
                    <w:rPr>
                      <w:color w:val="58595B"/>
                      <w:w w:val="110"/>
                    </w:rPr>
                    <w:t>as</w:t>
                  </w:r>
                  <w:r>
                    <w:rPr>
                      <w:color w:val="58595B"/>
                      <w:spacing w:val="-8"/>
                      <w:w w:val="110"/>
                    </w:rPr>
                    <w:t xml:space="preserve"> </w:t>
                  </w:r>
                  <w:r>
                    <w:rPr>
                      <w:color w:val="58595B"/>
                      <w:w w:val="110"/>
                    </w:rPr>
                    <w:t>follows:</w:t>
                  </w:r>
                </w:p>
              </w:txbxContent>
            </v:textbox>
            <w10:wrap anchorx="page" anchory="page"/>
          </v:shape>
        </w:pict>
      </w:r>
      <w:r>
        <w:rPr>
          <w:noProof/>
        </w:rPr>
        <w:pict>
          <v:shape id="_x0000_s2545" type="#_x0000_t202" style="position:absolute;margin-left:925.95pt;margin-top:347.1pt;width:6.5pt;height:12.9pt;z-index:-317;mso-position-horizontal-relative:page;mso-position-vertical-relative:page" o:allowincell="f" filled="f" stroked="f">
            <v:textbox inset="0,0,0,0">
              <w:txbxContent>
                <w:p w:rsidR="00000000" w:rsidRDefault="004A0507">
                  <w:pPr>
                    <w:pStyle w:val="BodyText"/>
                    <w:kinsoku w:val="0"/>
                    <w:overflowPunct w:val="0"/>
                    <w:rPr>
                      <w:color w:val="58595B"/>
                    </w:rPr>
                  </w:pPr>
                  <w:r>
                    <w:rPr>
                      <w:color w:val="58595B"/>
                    </w:rPr>
                    <w:t>–</w:t>
                  </w:r>
                </w:p>
              </w:txbxContent>
            </v:textbox>
            <w10:wrap anchorx="page" anchory="page"/>
          </v:shape>
        </w:pict>
      </w:r>
      <w:r>
        <w:rPr>
          <w:noProof/>
        </w:rPr>
        <w:pict>
          <v:shape id="_x0000_s2546" type="#_x0000_t202" style="position:absolute;margin-left:937.25pt;margin-top:347.1pt;width:208.9pt;height:131.9pt;z-index:-316;mso-position-horizontal-relative:page;mso-position-vertical-relative:page" o:allowincell="f" filled="f" stroked="f">
            <v:textbox inset="0,0,0,0">
              <w:txbxContent>
                <w:p w:rsidR="00000000" w:rsidRDefault="004A0507">
                  <w:pPr>
                    <w:pStyle w:val="BodyText"/>
                    <w:kinsoku w:val="0"/>
                    <w:overflowPunct w:val="0"/>
                    <w:spacing w:line="304" w:lineRule="auto"/>
                    <w:ind w:right="31"/>
                    <w:rPr>
                      <w:color w:val="58595B"/>
                      <w:w w:val="110"/>
                    </w:rPr>
                  </w:pPr>
                  <w:r>
                    <w:rPr>
                      <w:color w:val="58595B"/>
                      <w:w w:val="110"/>
                    </w:rPr>
                    <w:t>Corrugat</w:t>
                  </w:r>
                  <w:r>
                    <w:rPr>
                      <w:color w:val="58595B"/>
                      <w:w w:val="110"/>
                    </w:rPr>
                    <w:t>ed sheet metal in Colorbond or zincalume finish. Colours are preferred to be of neutral or low visual</w:t>
                  </w:r>
                  <w:r>
                    <w:rPr>
                      <w:color w:val="58595B"/>
                      <w:spacing w:val="-12"/>
                      <w:w w:val="110"/>
                    </w:rPr>
                    <w:t xml:space="preserve"> </w:t>
                  </w:r>
                  <w:r>
                    <w:rPr>
                      <w:color w:val="58595B"/>
                      <w:w w:val="110"/>
                    </w:rPr>
                    <w:t>impact.</w:t>
                  </w:r>
                  <w:r>
                    <w:rPr>
                      <w:color w:val="58595B"/>
                      <w:spacing w:val="-11"/>
                      <w:w w:val="110"/>
                    </w:rPr>
                    <w:t xml:space="preserve"> </w:t>
                  </w:r>
                  <w:r>
                    <w:rPr>
                      <w:color w:val="58595B"/>
                      <w:w w:val="110"/>
                    </w:rPr>
                    <w:t>Bright</w:t>
                  </w:r>
                  <w:r>
                    <w:rPr>
                      <w:color w:val="58595B"/>
                      <w:spacing w:val="-11"/>
                      <w:w w:val="110"/>
                    </w:rPr>
                    <w:t xml:space="preserve"> </w:t>
                  </w:r>
                  <w:r>
                    <w:rPr>
                      <w:color w:val="58595B"/>
                      <w:w w:val="110"/>
                    </w:rPr>
                    <w:t>or</w:t>
                  </w:r>
                  <w:r>
                    <w:rPr>
                      <w:color w:val="58595B"/>
                      <w:spacing w:val="-11"/>
                      <w:w w:val="110"/>
                    </w:rPr>
                    <w:t xml:space="preserve"> </w:t>
                  </w:r>
                  <w:r>
                    <w:rPr>
                      <w:color w:val="58595B"/>
                      <w:w w:val="110"/>
                    </w:rPr>
                    <w:t>dark,</w:t>
                  </w:r>
                  <w:r>
                    <w:rPr>
                      <w:color w:val="58595B"/>
                      <w:spacing w:val="-11"/>
                      <w:w w:val="110"/>
                    </w:rPr>
                    <w:t xml:space="preserve"> </w:t>
                  </w:r>
                  <w:r>
                    <w:rPr>
                      <w:color w:val="58595B"/>
                      <w:w w:val="110"/>
                    </w:rPr>
                    <w:t>heat</w:t>
                  </w:r>
                  <w:r>
                    <w:rPr>
                      <w:color w:val="58595B"/>
                      <w:spacing w:val="-11"/>
                      <w:w w:val="110"/>
                    </w:rPr>
                    <w:t xml:space="preserve"> </w:t>
                  </w:r>
                  <w:r>
                    <w:rPr>
                      <w:color w:val="58595B"/>
                      <w:w w:val="110"/>
                    </w:rPr>
                    <w:t>absorbing</w:t>
                  </w:r>
                  <w:r>
                    <w:rPr>
                      <w:color w:val="58595B"/>
                      <w:spacing w:val="-11"/>
                      <w:w w:val="110"/>
                    </w:rPr>
                    <w:t xml:space="preserve"> </w:t>
                  </w:r>
                  <w:r>
                    <w:rPr>
                      <w:color w:val="58595B"/>
                      <w:w w:val="110"/>
                    </w:rPr>
                    <w:t xml:space="preserve">colours such as Colorbond “Cottage </w:t>
                  </w:r>
                  <w:r>
                    <w:rPr>
                      <w:color w:val="58595B"/>
                      <w:spacing w:val="-5"/>
                      <w:w w:val="110"/>
                    </w:rPr>
                    <w:t xml:space="preserve">Green”, </w:t>
                  </w:r>
                  <w:r>
                    <w:rPr>
                      <w:color w:val="58595B"/>
                      <w:w w:val="110"/>
                    </w:rPr>
                    <w:t xml:space="preserve">“Headland”, “Blue </w:t>
                  </w:r>
                  <w:r>
                    <w:rPr>
                      <w:color w:val="58595B"/>
                      <w:spacing w:val="-4"/>
                      <w:w w:val="110"/>
                    </w:rPr>
                    <w:t xml:space="preserve">Ridge”, </w:t>
                  </w:r>
                  <w:r>
                    <w:rPr>
                      <w:color w:val="58595B"/>
                      <w:w w:val="110"/>
                    </w:rPr>
                    <w:t xml:space="preserve">“Manor </w:t>
                  </w:r>
                  <w:r>
                    <w:rPr>
                      <w:color w:val="58595B"/>
                      <w:spacing w:val="-4"/>
                      <w:w w:val="110"/>
                    </w:rPr>
                    <w:t xml:space="preserve">Red”, </w:t>
                  </w:r>
                  <w:r>
                    <w:rPr>
                      <w:color w:val="58595B"/>
                      <w:w w:val="110"/>
                    </w:rPr>
                    <w:t>“Deep Ocean” or “Night Sky”</w:t>
                  </w:r>
                  <w:r>
                    <w:rPr>
                      <w:color w:val="58595B"/>
                      <w:w w:val="110"/>
                    </w:rPr>
                    <w:t xml:space="preserve"> are not</w:t>
                  </w:r>
                  <w:r>
                    <w:rPr>
                      <w:color w:val="58595B"/>
                      <w:spacing w:val="10"/>
                      <w:w w:val="110"/>
                    </w:rPr>
                    <w:t xml:space="preserve"> </w:t>
                  </w:r>
                  <w:r>
                    <w:rPr>
                      <w:color w:val="58595B"/>
                      <w:w w:val="110"/>
                    </w:rPr>
                    <w:t>recommended;</w:t>
                  </w:r>
                </w:p>
                <w:p w:rsidR="00000000" w:rsidRDefault="004A0507">
                  <w:pPr>
                    <w:pStyle w:val="BodyText"/>
                    <w:kinsoku w:val="0"/>
                    <w:overflowPunct w:val="0"/>
                    <w:spacing w:before="76"/>
                    <w:rPr>
                      <w:color w:val="58595B"/>
                      <w:w w:val="105"/>
                    </w:rPr>
                  </w:pPr>
                  <w:r>
                    <w:rPr>
                      <w:color w:val="58595B"/>
                      <w:w w:val="105"/>
                    </w:rPr>
                    <w:t>Slate</w:t>
                  </w:r>
                  <w:r>
                    <w:rPr>
                      <w:color w:val="58595B"/>
                      <w:spacing w:val="16"/>
                      <w:w w:val="105"/>
                    </w:rPr>
                    <w:t xml:space="preserve"> </w:t>
                  </w:r>
                  <w:r>
                    <w:rPr>
                      <w:color w:val="58595B"/>
                      <w:w w:val="105"/>
                    </w:rPr>
                    <w:t>or</w:t>
                  </w:r>
                  <w:r>
                    <w:rPr>
                      <w:color w:val="58595B"/>
                      <w:spacing w:val="16"/>
                      <w:w w:val="105"/>
                    </w:rPr>
                    <w:t xml:space="preserve"> </w:t>
                  </w:r>
                  <w:r>
                    <w:rPr>
                      <w:color w:val="58595B"/>
                      <w:w w:val="105"/>
                    </w:rPr>
                    <w:t>slate-style</w:t>
                  </w:r>
                  <w:r>
                    <w:rPr>
                      <w:color w:val="58595B"/>
                      <w:spacing w:val="16"/>
                      <w:w w:val="105"/>
                    </w:rPr>
                    <w:t xml:space="preserve"> </w:t>
                  </w:r>
                  <w:r>
                    <w:rPr>
                      <w:color w:val="58595B"/>
                      <w:w w:val="105"/>
                    </w:rPr>
                    <w:t>roofing</w:t>
                  </w:r>
                  <w:r>
                    <w:rPr>
                      <w:color w:val="58595B"/>
                      <w:spacing w:val="16"/>
                      <w:w w:val="105"/>
                    </w:rPr>
                    <w:t xml:space="preserve"> </w:t>
                  </w:r>
                  <w:r>
                    <w:rPr>
                      <w:color w:val="58595B"/>
                      <w:w w:val="105"/>
                    </w:rPr>
                    <w:t>tiles;</w:t>
                  </w:r>
                  <w:r>
                    <w:rPr>
                      <w:color w:val="58595B"/>
                      <w:spacing w:val="17"/>
                      <w:w w:val="105"/>
                    </w:rPr>
                    <w:t xml:space="preserve"> </w:t>
                  </w:r>
                  <w:r>
                    <w:rPr>
                      <w:color w:val="58595B"/>
                      <w:w w:val="105"/>
                    </w:rPr>
                    <w:t>and</w:t>
                  </w:r>
                </w:p>
                <w:p w:rsidR="00000000" w:rsidRDefault="004A0507">
                  <w:pPr>
                    <w:pStyle w:val="BodyText"/>
                    <w:kinsoku w:val="0"/>
                    <w:overflowPunct w:val="0"/>
                    <w:spacing w:before="69" w:line="280" w:lineRule="atLeast"/>
                    <w:ind w:right="13"/>
                    <w:rPr>
                      <w:color w:val="58595B"/>
                      <w:w w:val="110"/>
                    </w:rPr>
                  </w:pPr>
                  <w:r>
                    <w:rPr>
                      <w:color w:val="58595B"/>
                      <w:w w:val="110"/>
                    </w:rPr>
                    <w:t>Clay or concrete roofing tiles. Overly bright colours such</w:t>
                  </w:r>
                  <w:r>
                    <w:rPr>
                      <w:color w:val="58595B"/>
                      <w:spacing w:val="-10"/>
                      <w:w w:val="110"/>
                    </w:rPr>
                    <w:t xml:space="preserve"> </w:t>
                  </w:r>
                  <w:r>
                    <w:rPr>
                      <w:color w:val="58595B"/>
                      <w:w w:val="110"/>
                    </w:rPr>
                    <w:t>as</w:t>
                  </w:r>
                  <w:r>
                    <w:rPr>
                      <w:color w:val="58595B"/>
                      <w:spacing w:val="-9"/>
                      <w:w w:val="110"/>
                    </w:rPr>
                    <w:t xml:space="preserve"> </w:t>
                  </w:r>
                  <w:r>
                    <w:rPr>
                      <w:color w:val="58595B"/>
                      <w:w w:val="110"/>
                    </w:rPr>
                    <w:t>reds,</w:t>
                  </w:r>
                  <w:r>
                    <w:rPr>
                      <w:color w:val="58595B"/>
                      <w:spacing w:val="-9"/>
                      <w:w w:val="110"/>
                    </w:rPr>
                    <w:t xml:space="preserve"> </w:t>
                  </w:r>
                  <w:r>
                    <w:rPr>
                      <w:color w:val="58595B"/>
                      <w:w w:val="110"/>
                    </w:rPr>
                    <w:t>greens</w:t>
                  </w:r>
                  <w:r>
                    <w:rPr>
                      <w:color w:val="58595B"/>
                      <w:spacing w:val="-9"/>
                      <w:w w:val="110"/>
                    </w:rPr>
                    <w:t xml:space="preserve"> </w:t>
                  </w:r>
                  <w:r>
                    <w:rPr>
                      <w:color w:val="58595B"/>
                      <w:w w:val="110"/>
                    </w:rPr>
                    <w:t>or</w:t>
                  </w:r>
                  <w:r>
                    <w:rPr>
                      <w:color w:val="58595B"/>
                      <w:spacing w:val="-9"/>
                      <w:w w:val="110"/>
                    </w:rPr>
                    <w:t xml:space="preserve"> </w:t>
                  </w:r>
                  <w:r>
                    <w:rPr>
                      <w:color w:val="58595B"/>
                      <w:w w:val="110"/>
                    </w:rPr>
                    <w:t>blues</w:t>
                  </w:r>
                  <w:r>
                    <w:rPr>
                      <w:color w:val="58595B"/>
                      <w:spacing w:val="-9"/>
                      <w:w w:val="110"/>
                    </w:rPr>
                    <w:t xml:space="preserve"> </w:t>
                  </w:r>
                  <w:r>
                    <w:rPr>
                      <w:color w:val="58595B"/>
                      <w:spacing w:val="-2"/>
                      <w:w w:val="110"/>
                    </w:rPr>
                    <w:t>are</w:t>
                  </w:r>
                  <w:r>
                    <w:rPr>
                      <w:color w:val="58595B"/>
                      <w:spacing w:val="-9"/>
                      <w:w w:val="110"/>
                    </w:rPr>
                    <w:t xml:space="preserve"> </w:t>
                  </w:r>
                  <w:r>
                    <w:rPr>
                      <w:color w:val="58595B"/>
                      <w:spacing w:val="-2"/>
                      <w:w w:val="110"/>
                    </w:rPr>
                    <w:t>not</w:t>
                  </w:r>
                  <w:r>
                    <w:rPr>
                      <w:color w:val="58595B"/>
                      <w:spacing w:val="-9"/>
                      <w:w w:val="110"/>
                    </w:rPr>
                    <w:t xml:space="preserve"> </w:t>
                  </w:r>
                  <w:r>
                    <w:rPr>
                      <w:color w:val="58595B"/>
                      <w:w w:val="110"/>
                    </w:rPr>
                    <w:t>recommended.</w:t>
                  </w:r>
                </w:p>
              </w:txbxContent>
            </v:textbox>
            <w10:wrap anchorx="page" anchory="page"/>
          </v:shape>
        </w:pict>
      </w:r>
      <w:r>
        <w:rPr>
          <w:noProof/>
        </w:rPr>
        <w:pict>
          <v:shape id="_x0000_s2547" type="#_x0000_t202" style="position:absolute;margin-left:44.35pt;margin-top:374.95pt;width:238.65pt;height:110.9pt;z-index:-315;mso-position-horizontal-relative:page;mso-position-vertical-relative:page" o:allowincell="f" filled="f" stroked="f">
            <v:textbox inset="0,0,0,0">
              <w:txbxContent>
                <w:p w:rsidR="00000000" w:rsidRDefault="004A0507">
                  <w:pPr>
                    <w:pStyle w:val="BodyText"/>
                    <w:kinsoku w:val="0"/>
                    <w:overflowPunct w:val="0"/>
                    <w:spacing w:line="304" w:lineRule="auto"/>
                    <w:ind w:right="29"/>
                    <w:rPr>
                      <w:color w:val="58595B"/>
                      <w:w w:val="105"/>
                    </w:rPr>
                  </w:pPr>
                  <w:r>
                    <w:rPr>
                      <w:color w:val="58595B"/>
                      <w:w w:val="105"/>
                    </w:rPr>
                    <w:t>In order to facilitate mental recognition of locations within a neighbourhood it is re</w:t>
                  </w:r>
                  <w:r>
                    <w:rPr>
                      <w:color w:val="58595B"/>
                      <w:w w:val="105"/>
                    </w:rPr>
                    <w:t>commended that landmark locations be treated with additional architectural emphasis such as additional building height, distinctive roof forms, articulation of wall elements, or the bold use of materials, colour, detailing, etc. Residences constructed on l</w:t>
                  </w:r>
                  <w:r>
                    <w:rPr>
                      <w:color w:val="58595B"/>
                      <w:w w:val="105"/>
                    </w:rPr>
                    <w:t>andmark sites should draw attention to the location whilst reinforcing</w:t>
                  </w:r>
                  <w:r>
                    <w:rPr>
                      <w:color w:val="58595B"/>
                      <w:spacing w:val="11"/>
                      <w:w w:val="105"/>
                    </w:rPr>
                    <w:t xml:space="preserve"> </w:t>
                  </w:r>
                  <w:r>
                    <w:rPr>
                      <w:color w:val="58595B"/>
                      <w:w w:val="105"/>
                    </w:rPr>
                    <w:t>the</w:t>
                  </w:r>
                </w:p>
                <w:p w:rsidR="00000000" w:rsidRDefault="004A0507">
                  <w:pPr>
                    <w:pStyle w:val="BodyText"/>
                    <w:kinsoku w:val="0"/>
                    <w:overflowPunct w:val="0"/>
                    <w:spacing w:before="7"/>
                    <w:rPr>
                      <w:color w:val="58595B"/>
                      <w:w w:val="105"/>
                    </w:rPr>
                  </w:pPr>
                  <w:r>
                    <w:rPr>
                      <w:color w:val="58595B"/>
                      <w:w w:val="105"/>
                    </w:rPr>
                    <w:t>sense of architecture identity.</w:t>
                  </w:r>
                </w:p>
              </w:txbxContent>
            </v:textbox>
            <w10:wrap anchorx="page" anchory="page"/>
          </v:shape>
        </w:pict>
      </w:r>
      <w:r>
        <w:rPr>
          <w:noProof/>
        </w:rPr>
        <w:pict>
          <v:shape id="_x0000_s2548" type="#_x0000_t202" style="position:absolute;margin-left:925.95pt;margin-top:434.6pt;width:6.5pt;height:30.4pt;z-index:-314;mso-position-horizontal-relative:page;mso-position-vertical-relative:page" o:allowincell="f" filled="f" stroked="f">
            <v:textbox inset="0,0,0,0">
              <w:txbxContent>
                <w:p w:rsidR="00000000" w:rsidRDefault="004A0507">
                  <w:pPr>
                    <w:pStyle w:val="BodyText"/>
                    <w:kinsoku w:val="0"/>
                    <w:overflowPunct w:val="0"/>
                    <w:rPr>
                      <w:color w:val="58595B"/>
                    </w:rPr>
                  </w:pPr>
                  <w:r>
                    <w:rPr>
                      <w:color w:val="58595B"/>
                    </w:rPr>
                    <w:t>–</w:t>
                  </w:r>
                </w:p>
                <w:p w:rsidR="00000000" w:rsidRDefault="004A0507">
                  <w:pPr>
                    <w:pStyle w:val="BodyText"/>
                    <w:kinsoku w:val="0"/>
                    <w:overflowPunct w:val="0"/>
                    <w:spacing w:before="130"/>
                    <w:rPr>
                      <w:color w:val="58595B"/>
                    </w:rPr>
                  </w:pPr>
                  <w:r>
                    <w:rPr>
                      <w:color w:val="58595B"/>
                    </w:rPr>
                    <w:t>–</w:t>
                  </w:r>
                </w:p>
              </w:txbxContent>
            </v:textbox>
            <w10:wrap anchorx="page" anchory="page"/>
          </v:shape>
        </w:pict>
      </w:r>
      <w:r>
        <w:rPr>
          <w:noProof/>
        </w:rPr>
        <w:pict>
          <v:shape id="_x0000_s2549" type="#_x0000_t202" style="position:absolute;margin-left:906.1pt;margin-top:494.3pt;width:107.05pt;height:12.7pt;z-index:-313;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58595B"/>
                    </w:rPr>
                  </w:pPr>
                  <w:r>
                    <w:rPr>
                      <w:rFonts w:ascii="Lucida Sans" w:hAnsi="Lucida Sans" w:cs="Lucida Sans"/>
                      <w:b/>
                      <w:bCs/>
                      <w:color w:val="58595B"/>
                    </w:rPr>
                    <w:t>5.2.2 WALL MATERIALS</w:t>
                  </w:r>
                </w:p>
              </w:txbxContent>
            </v:textbox>
            <w10:wrap anchorx="page" anchory="page"/>
          </v:shape>
        </w:pict>
      </w:r>
      <w:r>
        <w:rPr>
          <w:noProof/>
        </w:rPr>
        <w:pict>
          <v:shape id="_x0000_s2550" type="#_x0000_t202" style="position:absolute;margin-left:44.35pt;margin-top:501.3pt;width:190.05pt;height:12.7pt;z-index:-312;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58595B"/>
                    </w:rPr>
                  </w:pPr>
                  <w:r>
                    <w:rPr>
                      <w:rFonts w:ascii="Lucida Sans" w:hAnsi="Lucida Sans" w:cs="Lucida Sans"/>
                      <w:b/>
                      <w:bCs/>
                      <w:color w:val="58595B"/>
                      <w:spacing w:val="-6"/>
                    </w:rPr>
                    <w:t xml:space="preserve">5.1.7 </w:t>
                  </w:r>
                  <w:r>
                    <w:rPr>
                      <w:rFonts w:ascii="Lucida Sans" w:hAnsi="Lucida Sans" w:cs="Lucida Sans"/>
                      <w:b/>
                      <w:bCs/>
                      <w:color w:val="58595B"/>
                    </w:rPr>
                    <w:t>SITE LEVELS AND RETAINING WALLS</w:t>
                  </w:r>
                </w:p>
              </w:txbxContent>
            </v:textbox>
            <w10:wrap anchorx="page" anchory="page"/>
          </v:shape>
        </w:pict>
      </w:r>
      <w:r>
        <w:rPr>
          <w:noProof/>
        </w:rPr>
        <w:pict>
          <v:shape id="_x0000_s2551" type="#_x0000_t202" style="position:absolute;margin-left:906.1pt;margin-top:515.1pt;width:229.5pt;height:54.9pt;z-index:-311;mso-position-horizontal-relative:page;mso-position-vertical-relative:page" o:allowincell="f" filled="f" stroked="f">
            <v:textbox inset="0,0,0,0">
              <w:txbxContent>
                <w:p w:rsidR="00000000" w:rsidRDefault="004A0507">
                  <w:pPr>
                    <w:pStyle w:val="BodyText"/>
                    <w:kinsoku w:val="0"/>
                    <w:overflowPunct w:val="0"/>
                    <w:spacing w:line="304" w:lineRule="auto"/>
                    <w:ind w:right="44"/>
                    <w:rPr>
                      <w:color w:val="58595B"/>
                      <w:w w:val="105"/>
                    </w:rPr>
                  </w:pPr>
                  <w:r>
                    <w:rPr>
                      <w:color w:val="58595B"/>
                      <w:w w:val="105"/>
                    </w:rPr>
                    <w:t>Walls shall feature a composite of construction materials. A dominant masonry material is to be complemented by minor</w:t>
                  </w:r>
                  <w:r>
                    <w:rPr>
                      <w:color w:val="58595B"/>
                      <w:spacing w:val="9"/>
                      <w:w w:val="105"/>
                    </w:rPr>
                    <w:t xml:space="preserve"> </w:t>
                  </w:r>
                  <w:r>
                    <w:rPr>
                      <w:color w:val="58595B"/>
                      <w:w w:val="105"/>
                    </w:rPr>
                    <w:t>elements</w:t>
                  </w:r>
                  <w:r>
                    <w:rPr>
                      <w:color w:val="58595B"/>
                      <w:spacing w:val="10"/>
                      <w:w w:val="105"/>
                    </w:rPr>
                    <w:t xml:space="preserve"> </w:t>
                  </w:r>
                  <w:r>
                    <w:rPr>
                      <w:color w:val="58595B"/>
                      <w:w w:val="105"/>
                    </w:rPr>
                    <w:t>of</w:t>
                  </w:r>
                  <w:r>
                    <w:rPr>
                      <w:color w:val="58595B"/>
                      <w:spacing w:val="10"/>
                      <w:w w:val="105"/>
                    </w:rPr>
                    <w:t xml:space="preserve"> </w:t>
                  </w:r>
                  <w:r>
                    <w:rPr>
                      <w:color w:val="58595B"/>
                      <w:w w:val="105"/>
                    </w:rPr>
                    <w:t>alternative</w:t>
                  </w:r>
                  <w:r>
                    <w:rPr>
                      <w:color w:val="58595B"/>
                      <w:spacing w:val="9"/>
                      <w:w w:val="105"/>
                    </w:rPr>
                    <w:t xml:space="preserve"> </w:t>
                  </w:r>
                  <w:r>
                    <w:rPr>
                      <w:color w:val="58595B"/>
                      <w:w w:val="105"/>
                    </w:rPr>
                    <w:t>finishes</w:t>
                  </w:r>
                  <w:r>
                    <w:rPr>
                      <w:color w:val="58595B"/>
                      <w:spacing w:val="10"/>
                      <w:w w:val="105"/>
                    </w:rPr>
                    <w:t xml:space="preserve"> </w:t>
                  </w:r>
                  <w:r>
                    <w:rPr>
                      <w:color w:val="58595B"/>
                      <w:w w:val="105"/>
                    </w:rPr>
                    <w:t>or</w:t>
                  </w:r>
                  <w:r>
                    <w:rPr>
                      <w:color w:val="58595B"/>
                      <w:spacing w:val="10"/>
                      <w:w w:val="105"/>
                    </w:rPr>
                    <w:t xml:space="preserve"> </w:t>
                  </w:r>
                  <w:r>
                    <w:rPr>
                      <w:color w:val="58595B"/>
                      <w:w w:val="105"/>
                    </w:rPr>
                    <w:t>materials</w:t>
                  </w:r>
                  <w:r>
                    <w:rPr>
                      <w:color w:val="58595B"/>
                      <w:spacing w:val="9"/>
                      <w:w w:val="105"/>
                    </w:rPr>
                    <w:t xml:space="preserve"> </w:t>
                  </w:r>
                  <w:r>
                    <w:rPr>
                      <w:color w:val="58595B"/>
                      <w:w w:val="105"/>
                    </w:rPr>
                    <w:t>with</w:t>
                  </w:r>
                </w:p>
                <w:p w:rsidR="00000000" w:rsidRDefault="004A0507">
                  <w:pPr>
                    <w:pStyle w:val="BodyText"/>
                    <w:kinsoku w:val="0"/>
                    <w:overflowPunct w:val="0"/>
                    <w:spacing w:before="3"/>
                    <w:rPr>
                      <w:color w:val="58595B"/>
                      <w:w w:val="105"/>
                    </w:rPr>
                  </w:pPr>
                  <w:r>
                    <w:rPr>
                      <w:color w:val="58595B"/>
                      <w:w w:val="105"/>
                    </w:rPr>
                    <w:t>selections from the following:</w:t>
                  </w:r>
                </w:p>
              </w:txbxContent>
            </v:textbox>
            <w10:wrap anchorx="page" anchory="page"/>
          </v:shape>
        </w:pict>
      </w:r>
      <w:r>
        <w:rPr>
          <w:noProof/>
        </w:rPr>
        <w:pict>
          <v:shape id="_x0000_s2552" type="#_x0000_t202" style="position:absolute;margin-left:44.35pt;margin-top:522.15pt;width:232.3pt;height:26.9pt;z-index:-310;mso-position-horizontal-relative:page;mso-position-vertical-relative:page" o:allowincell="f" filled="f" stroked="f">
            <v:textbox inset="0,0,0,0">
              <w:txbxContent>
                <w:p w:rsidR="00000000" w:rsidRDefault="004A0507">
                  <w:pPr>
                    <w:pStyle w:val="BodyText"/>
                    <w:kinsoku w:val="0"/>
                    <w:overflowPunct w:val="0"/>
                    <w:rPr>
                      <w:color w:val="58595B"/>
                      <w:w w:val="105"/>
                    </w:rPr>
                  </w:pPr>
                  <w:r>
                    <w:rPr>
                      <w:color w:val="58595B"/>
                      <w:w w:val="105"/>
                    </w:rPr>
                    <w:t>In order to accommodate a residence additional sitewo</w:t>
                  </w:r>
                  <w:r>
                    <w:rPr>
                      <w:color w:val="58595B"/>
                      <w:w w:val="105"/>
                    </w:rPr>
                    <w:t>rks</w:t>
                  </w:r>
                </w:p>
                <w:p w:rsidR="00000000" w:rsidRDefault="004A0507">
                  <w:pPr>
                    <w:pStyle w:val="BodyText"/>
                    <w:kinsoku w:val="0"/>
                    <w:overflowPunct w:val="0"/>
                    <w:spacing w:before="60"/>
                    <w:rPr>
                      <w:color w:val="58595B"/>
                      <w:w w:val="105"/>
                    </w:rPr>
                  </w:pPr>
                  <w:r>
                    <w:rPr>
                      <w:color w:val="58595B"/>
                      <w:w w:val="105"/>
                    </w:rPr>
                    <w:t>and retaining walls may be required.</w:t>
                  </w:r>
                </w:p>
              </w:txbxContent>
            </v:textbox>
            <w10:wrap anchorx="page" anchory="page"/>
          </v:shape>
        </w:pict>
      </w:r>
      <w:r>
        <w:rPr>
          <w:noProof/>
        </w:rPr>
        <w:pict>
          <v:shape id="_x0000_s2553" type="#_x0000_t202" style="position:absolute;margin-left:44.35pt;margin-top:557.15pt;width:220.3pt;height:54.9pt;z-index:-309;mso-position-horizontal-relative:page;mso-position-vertical-relative:page" o:allowincell="f" filled="f" stroked="f">
            <v:textbox inset="0,0,0,0">
              <w:txbxContent>
                <w:p w:rsidR="00000000" w:rsidRDefault="004A0507">
                  <w:pPr>
                    <w:pStyle w:val="BodyText"/>
                    <w:kinsoku w:val="0"/>
                    <w:overflowPunct w:val="0"/>
                    <w:spacing w:line="304" w:lineRule="auto"/>
                    <w:rPr>
                      <w:color w:val="58595B"/>
                      <w:w w:val="105"/>
                    </w:rPr>
                  </w:pPr>
                  <w:r>
                    <w:rPr>
                      <w:color w:val="58595B"/>
                      <w:w w:val="105"/>
                    </w:rPr>
                    <w:t>Additional retaining on existing retained boundaries is not permitted. Existing site levels may not be raised by more than 200mm without the specific approval of the</w:t>
                  </w:r>
                </w:p>
                <w:p w:rsidR="00000000" w:rsidRDefault="004A0507">
                  <w:pPr>
                    <w:pStyle w:val="BodyText"/>
                    <w:kinsoku w:val="0"/>
                    <w:overflowPunct w:val="0"/>
                    <w:spacing w:before="3"/>
                    <w:rPr>
                      <w:color w:val="58595B"/>
                      <w:w w:val="110"/>
                    </w:rPr>
                  </w:pPr>
                  <w:r>
                    <w:rPr>
                      <w:color w:val="58595B"/>
                      <w:w w:val="110"/>
                    </w:rPr>
                    <w:t>Town of Kwinana.</w:t>
                  </w:r>
                </w:p>
              </w:txbxContent>
            </v:textbox>
            <w10:wrap anchorx="page" anchory="page"/>
          </v:shape>
        </w:pict>
      </w:r>
      <w:r>
        <w:rPr>
          <w:noProof/>
        </w:rPr>
        <w:pict>
          <v:shape id="_x0000_s2554" type="#_x0000_t202" style="position:absolute;margin-left:925.95pt;margin-top:574.65pt;width:6.5pt;height:82.85pt;z-index:-308;mso-position-horizontal-relative:page;mso-position-vertical-relative:page" o:allowincell="f" filled="f" stroked="f">
            <v:textbox inset="0,0,0,0">
              <w:txbxContent>
                <w:p w:rsidR="00000000" w:rsidRDefault="004A0507">
                  <w:pPr>
                    <w:pStyle w:val="BodyText"/>
                    <w:kinsoku w:val="0"/>
                    <w:overflowPunct w:val="0"/>
                    <w:rPr>
                      <w:color w:val="58595B"/>
                    </w:rPr>
                  </w:pPr>
                  <w:r>
                    <w:rPr>
                      <w:color w:val="58595B"/>
                    </w:rPr>
                    <w:t>–</w:t>
                  </w:r>
                </w:p>
                <w:p w:rsidR="00000000" w:rsidRDefault="004A0507">
                  <w:pPr>
                    <w:pStyle w:val="BodyText"/>
                    <w:kinsoku w:val="0"/>
                    <w:overflowPunct w:val="0"/>
                    <w:spacing w:before="130"/>
                    <w:rPr>
                      <w:color w:val="58595B"/>
                    </w:rPr>
                  </w:pPr>
                  <w:r>
                    <w:rPr>
                      <w:color w:val="58595B"/>
                    </w:rPr>
                    <w:t>–</w:t>
                  </w:r>
                </w:p>
                <w:p w:rsidR="00000000" w:rsidRDefault="004A0507">
                  <w:pPr>
                    <w:pStyle w:val="BodyText"/>
                    <w:kinsoku w:val="0"/>
                    <w:overflowPunct w:val="0"/>
                    <w:spacing w:before="130"/>
                    <w:rPr>
                      <w:color w:val="58595B"/>
                    </w:rPr>
                  </w:pPr>
                  <w:r>
                    <w:rPr>
                      <w:color w:val="58595B"/>
                    </w:rPr>
                    <w:t>–</w:t>
                  </w:r>
                </w:p>
                <w:p w:rsidR="00000000" w:rsidRDefault="004A0507">
                  <w:pPr>
                    <w:pStyle w:val="BodyText"/>
                    <w:kinsoku w:val="0"/>
                    <w:overflowPunct w:val="0"/>
                    <w:spacing w:before="130"/>
                    <w:rPr>
                      <w:color w:val="58595B"/>
                    </w:rPr>
                  </w:pPr>
                  <w:r>
                    <w:rPr>
                      <w:color w:val="58595B"/>
                    </w:rPr>
                    <w:t>–</w:t>
                  </w:r>
                </w:p>
                <w:p w:rsidR="00000000" w:rsidRDefault="004A0507">
                  <w:pPr>
                    <w:pStyle w:val="BodyText"/>
                    <w:kinsoku w:val="0"/>
                    <w:overflowPunct w:val="0"/>
                    <w:spacing w:before="130"/>
                    <w:rPr>
                      <w:color w:val="58595B"/>
                    </w:rPr>
                  </w:pPr>
                  <w:r>
                    <w:rPr>
                      <w:color w:val="58595B"/>
                    </w:rPr>
                    <w:t>–</w:t>
                  </w:r>
                </w:p>
              </w:txbxContent>
            </v:textbox>
            <w10:wrap anchorx="page" anchory="page"/>
          </v:shape>
        </w:pict>
      </w:r>
      <w:r>
        <w:rPr>
          <w:noProof/>
        </w:rPr>
        <w:pict>
          <v:shape id="_x0000_s2555" type="#_x0000_t202" style="position:absolute;margin-left:937.25pt;margin-top:574.65pt;width:203.15pt;height:114.35pt;z-index:-307;mso-position-horizontal-relative:page;mso-position-vertical-relative:page" o:allowincell="f" filled="f" stroked="f">
            <v:textbox inset="0,0,0,0">
              <w:txbxContent>
                <w:p w:rsidR="00000000" w:rsidRDefault="004A0507">
                  <w:pPr>
                    <w:pStyle w:val="BodyText"/>
                    <w:kinsoku w:val="0"/>
                    <w:overflowPunct w:val="0"/>
                    <w:spacing w:line="381" w:lineRule="auto"/>
                    <w:ind w:right="665"/>
                    <w:rPr>
                      <w:color w:val="58595B"/>
                      <w:w w:val="105"/>
                    </w:rPr>
                  </w:pPr>
                  <w:r>
                    <w:rPr>
                      <w:color w:val="58595B"/>
                      <w:w w:val="105"/>
                    </w:rPr>
                    <w:t>Face and rendered/painted brickwork; Stone cladding;</w:t>
                  </w:r>
                </w:p>
                <w:p w:rsidR="00000000" w:rsidRDefault="004A0507">
                  <w:pPr>
                    <w:pStyle w:val="BodyText"/>
                    <w:kinsoku w:val="0"/>
                    <w:overflowPunct w:val="0"/>
                    <w:spacing w:before="1"/>
                    <w:rPr>
                      <w:color w:val="58595B"/>
                      <w:w w:val="105"/>
                    </w:rPr>
                  </w:pPr>
                  <w:r>
                    <w:rPr>
                      <w:color w:val="58595B"/>
                      <w:w w:val="105"/>
                    </w:rPr>
                    <w:t>Clear glazing;</w:t>
                  </w:r>
                </w:p>
                <w:p w:rsidR="00000000" w:rsidRDefault="004A0507">
                  <w:pPr>
                    <w:pStyle w:val="BodyText"/>
                    <w:kinsoku w:val="0"/>
                    <w:overflowPunct w:val="0"/>
                    <w:spacing w:before="130"/>
                    <w:rPr>
                      <w:color w:val="58595B"/>
                      <w:w w:val="105"/>
                    </w:rPr>
                  </w:pPr>
                  <w:r>
                    <w:rPr>
                      <w:color w:val="58595B"/>
                      <w:w w:val="105"/>
                    </w:rPr>
                    <w:t>Weatherboards, painted or natural finish;</w:t>
                  </w:r>
                </w:p>
                <w:p w:rsidR="00000000" w:rsidRDefault="004A0507">
                  <w:pPr>
                    <w:pStyle w:val="BodyText"/>
                    <w:kinsoku w:val="0"/>
                    <w:overflowPunct w:val="0"/>
                    <w:spacing w:before="130" w:line="304" w:lineRule="auto"/>
                    <w:rPr>
                      <w:color w:val="58595B"/>
                      <w:w w:val="105"/>
                    </w:rPr>
                  </w:pPr>
                  <w:r>
                    <w:rPr>
                      <w:color w:val="58595B"/>
                      <w:w w:val="105"/>
                    </w:rPr>
                    <w:t>Corrugated sheet metal cladding in custom or mini orb profile in Colorbond or zincalume finish; and</w:t>
                  </w:r>
                </w:p>
                <w:p w:rsidR="00000000" w:rsidRDefault="004A0507">
                  <w:pPr>
                    <w:pStyle w:val="BodyText"/>
                    <w:kinsoku w:val="0"/>
                    <w:overflowPunct w:val="0"/>
                    <w:spacing w:before="72"/>
                    <w:rPr>
                      <w:color w:val="58595B"/>
                      <w:w w:val="110"/>
                    </w:rPr>
                  </w:pPr>
                  <w:r>
                    <w:rPr>
                      <w:color w:val="58595B"/>
                      <w:w w:val="110"/>
                    </w:rPr>
                    <w:t>Compressed fibre cement cladding.</w:t>
                  </w:r>
                </w:p>
              </w:txbxContent>
            </v:textbox>
            <w10:wrap anchorx="page" anchory="page"/>
          </v:shape>
        </w:pict>
      </w:r>
      <w:r>
        <w:rPr>
          <w:noProof/>
        </w:rPr>
        <w:pict>
          <v:shape id="_x0000_s2556" type="#_x0000_t202" style="position:absolute;margin-left:44.35pt;margin-top:620.15pt;width:223.65pt;height:54.9pt;z-index:-306;mso-position-horizontal-relative:page;mso-position-vertical-relative:page" o:allowincell="f" filled="f" stroked="f">
            <v:textbox inset="0,0,0,0">
              <w:txbxContent>
                <w:p w:rsidR="00000000" w:rsidRDefault="004A0507">
                  <w:pPr>
                    <w:pStyle w:val="BodyText"/>
                    <w:kinsoku w:val="0"/>
                    <w:overflowPunct w:val="0"/>
                    <w:spacing w:line="304" w:lineRule="auto"/>
                    <w:rPr>
                      <w:color w:val="58595B"/>
                      <w:w w:val="105"/>
                    </w:rPr>
                  </w:pPr>
                  <w:r>
                    <w:rPr>
                      <w:color w:val="58595B"/>
                      <w:w w:val="105"/>
                    </w:rPr>
                    <w:t>For build</w:t>
                  </w:r>
                  <w:r>
                    <w:rPr>
                      <w:color w:val="58595B"/>
                      <w:w w:val="105"/>
                    </w:rPr>
                    <w:t>ings proposed to be constructed adjacent to or on top of existing lot retaining walls, reference should firstly be made to the applicable technical note available</w:t>
                  </w:r>
                </w:p>
                <w:p w:rsidR="00000000" w:rsidRDefault="004A0507">
                  <w:pPr>
                    <w:pStyle w:val="BodyText"/>
                    <w:kinsoku w:val="0"/>
                    <w:overflowPunct w:val="0"/>
                    <w:spacing w:before="3"/>
                    <w:rPr>
                      <w:color w:val="58595B"/>
                      <w:w w:val="105"/>
                    </w:rPr>
                  </w:pPr>
                  <w:r>
                    <w:rPr>
                      <w:color w:val="58595B"/>
                      <w:w w:val="105"/>
                    </w:rPr>
                    <w:t>from the Seller.</w:t>
                  </w:r>
                </w:p>
              </w:txbxContent>
            </v:textbox>
            <w10:wrap anchorx="page" anchory="page"/>
          </v:shape>
        </w:pict>
      </w:r>
      <w:r>
        <w:rPr>
          <w:noProof/>
        </w:rPr>
        <w:pict>
          <v:shape id="_x0000_s2557" type="#_x0000_t202" style="position:absolute;margin-left:925.95pt;margin-top:676.1pt;width:6.5pt;height:12.9pt;z-index:-305;mso-position-horizontal-relative:page;mso-position-vertical-relative:page" o:allowincell="f" filled="f" stroked="f">
            <v:textbox inset="0,0,0,0">
              <w:txbxContent>
                <w:p w:rsidR="00000000" w:rsidRDefault="004A0507">
                  <w:pPr>
                    <w:pStyle w:val="BodyText"/>
                    <w:kinsoku w:val="0"/>
                    <w:overflowPunct w:val="0"/>
                    <w:rPr>
                      <w:color w:val="58595B"/>
                    </w:rPr>
                  </w:pPr>
                  <w:r>
                    <w:rPr>
                      <w:color w:val="58595B"/>
                    </w:rPr>
                    <w:t>–</w:t>
                  </w:r>
                </w:p>
              </w:txbxContent>
            </v:textbox>
            <w10:wrap anchorx="page" anchory="page"/>
          </v:shape>
        </w:pict>
      </w:r>
      <w:r>
        <w:rPr>
          <w:noProof/>
        </w:rPr>
        <w:pict>
          <v:shape id="_x0000_s2558" type="#_x0000_t202" style="position:absolute;margin-left:906.1pt;margin-top:697.1pt;width:238.3pt;height:40.9pt;z-index:-304;mso-position-horizontal-relative:page;mso-position-vertical-relative:page" o:allowincell="f" filled="f" stroked="f">
            <v:textbox inset="0,0,0,0">
              <w:txbxContent>
                <w:p w:rsidR="00000000" w:rsidRDefault="004A0507">
                  <w:pPr>
                    <w:pStyle w:val="BodyText"/>
                    <w:kinsoku w:val="0"/>
                    <w:overflowPunct w:val="0"/>
                    <w:rPr>
                      <w:color w:val="58595B"/>
                      <w:w w:val="105"/>
                    </w:rPr>
                  </w:pPr>
                  <w:r>
                    <w:rPr>
                      <w:color w:val="58595B"/>
                      <w:w w:val="105"/>
                    </w:rPr>
                    <w:t>Tilt-up or pre-cast concrete will be only approved for internal</w:t>
                  </w:r>
                </w:p>
                <w:p w:rsidR="00000000" w:rsidRDefault="004A0507">
                  <w:pPr>
                    <w:pStyle w:val="BodyText"/>
                    <w:kinsoku w:val="0"/>
                    <w:overflowPunct w:val="0"/>
                    <w:spacing w:before="0" w:line="280" w:lineRule="atLeast"/>
                    <w:rPr>
                      <w:color w:val="58595B"/>
                      <w:w w:val="110"/>
                    </w:rPr>
                  </w:pPr>
                  <w:r>
                    <w:rPr>
                      <w:color w:val="58595B"/>
                      <w:w w:val="110"/>
                    </w:rPr>
                    <w:t>walls</w:t>
                  </w:r>
                  <w:r>
                    <w:rPr>
                      <w:color w:val="58595B"/>
                      <w:spacing w:val="-11"/>
                      <w:w w:val="110"/>
                    </w:rPr>
                    <w:t xml:space="preserve"> </w:t>
                  </w:r>
                  <w:r>
                    <w:rPr>
                      <w:color w:val="58595B"/>
                      <w:w w:val="110"/>
                    </w:rPr>
                    <w:t>or</w:t>
                  </w:r>
                  <w:r>
                    <w:rPr>
                      <w:color w:val="58595B"/>
                      <w:spacing w:val="-10"/>
                      <w:w w:val="110"/>
                    </w:rPr>
                    <w:t xml:space="preserve"> </w:t>
                  </w:r>
                  <w:r>
                    <w:rPr>
                      <w:color w:val="58595B"/>
                      <w:w w:val="110"/>
                    </w:rPr>
                    <w:t>where</w:t>
                  </w:r>
                  <w:r>
                    <w:rPr>
                      <w:color w:val="58595B"/>
                      <w:spacing w:val="-10"/>
                      <w:w w:val="110"/>
                    </w:rPr>
                    <w:t xml:space="preserve"> </w:t>
                  </w:r>
                  <w:r>
                    <w:rPr>
                      <w:color w:val="58595B"/>
                      <w:w w:val="110"/>
                    </w:rPr>
                    <w:t>the</w:t>
                  </w:r>
                  <w:r>
                    <w:rPr>
                      <w:color w:val="58595B"/>
                      <w:spacing w:val="-11"/>
                      <w:w w:val="110"/>
                    </w:rPr>
                    <w:t xml:space="preserve"> </w:t>
                  </w:r>
                  <w:r>
                    <w:rPr>
                      <w:color w:val="58595B"/>
                      <w:w w:val="110"/>
                    </w:rPr>
                    <w:t>design</w:t>
                  </w:r>
                  <w:r>
                    <w:rPr>
                      <w:color w:val="58595B"/>
                      <w:spacing w:val="-10"/>
                      <w:w w:val="110"/>
                    </w:rPr>
                    <w:t xml:space="preserve"> </w:t>
                  </w:r>
                  <w:r>
                    <w:rPr>
                      <w:color w:val="58595B"/>
                      <w:w w:val="110"/>
                    </w:rPr>
                    <w:t>exhibits</w:t>
                  </w:r>
                  <w:r>
                    <w:rPr>
                      <w:color w:val="58595B"/>
                      <w:spacing w:val="-11"/>
                      <w:w w:val="110"/>
                    </w:rPr>
                    <w:t xml:space="preserve"> </w:t>
                  </w:r>
                  <w:r>
                    <w:rPr>
                      <w:color w:val="58595B"/>
                      <w:w w:val="110"/>
                    </w:rPr>
                    <w:t>sufficient</w:t>
                  </w:r>
                  <w:r>
                    <w:rPr>
                      <w:color w:val="58595B"/>
                      <w:spacing w:val="-10"/>
                      <w:w w:val="110"/>
                    </w:rPr>
                    <w:t xml:space="preserve"> </w:t>
                  </w:r>
                  <w:r>
                    <w:rPr>
                      <w:color w:val="58595B"/>
                      <w:w w:val="110"/>
                    </w:rPr>
                    <w:t>components</w:t>
                  </w:r>
                  <w:r>
                    <w:rPr>
                      <w:color w:val="58595B"/>
                      <w:spacing w:val="-10"/>
                      <w:w w:val="110"/>
                    </w:rPr>
                    <w:t xml:space="preserve"> </w:t>
                  </w:r>
                  <w:r>
                    <w:rPr>
                      <w:color w:val="58595B"/>
                      <w:w w:val="110"/>
                    </w:rPr>
                    <w:t>of detail</w:t>
                  </w:r>
                  <w:r>
                    <w:rPr>
                      <w:color w:val="58595B"/>
                      <w:spacing w:val="-7"/>
                      <w:w w:val="110"/>
                    </w:rPr>
                    <w:t xml:space="preserve"> </w:t>
                  </w:r>
                  <w:r>
                    <w:rPr>
                      <w:color w:val="58595B"/>
                      <w:w w:val="110"/>
                    </w:rPr>
                    <w:t>and</w:t>
                  </w:r>
                  <w:r>
                    <w:rPr>
                      <w:color w:val="58595B"/>
                      <w:spacing w:val="-7"/>
                      <w:w w:val="110"/>
                    </w:rPr>
                    <w:t xml:space="preserve"> </w:t>
                  </w:r>
                  <w:r>
                    <w:rPr>
                      <w:color w:val="58595B"/>
                      <w:w w:val="110"/>
                    </w:rPr>
                    <w:t>glazing</w:t>
                  </w:r>
                  <w:r>
                    <w:rPr>
                      <w:color w:val="58595B"/>
                      <w:spacing w:val="-7"/>
                      <w:w w:val="110"/>
                    </w:rPr>
                    <w:t xml:space="preserve"> </w:t>
                  </w:r>
                  <w:r>
                    <w:rPr>
                      <w:color w:val="58595B"/>
                      <w:w w:val="110"/>
                    </w:rPr>
                    <w:t>to</w:t>
                  </w:r>
                  <w:r>
                    <w:rPr>
                      <w:color w:val="58595B"/>
                      <w:spacing w:val="-7"/>
                      <w:w w:val="110"/>
                    </w:rPr>
                    <w:t xml:space="preserve"> </w:t>
                  </w:r>
                  <w:r>
                    <w:rPr>
                      <w:color w:val="58595B"/>
                      <w:w w:val="110"/>
                    </w:rPr>
                    <w:t>satisfy</w:t>
                  </w:r>
                  <w:r>
                    <w:rPr>
                      <w:color w:val="58595B"/>
                      <w:spacing w:val="-6"/>
                      <w:w w:val="110"/>
                    </w:rPr>
                    <w:t xml:space="preserve"> </w:t>
                  </w:r>
                  <w:r>
                    <w:rPr>
                      <w:color w:val="58595B"/>
                      <w:w w:val="110"/>
                    </w:rPr>
                    <w:t>the</w:t>
                  </w:r>
                  <w:r>
                    <w:rPr>
                      <w:color w:val="58595B"/>
                      <w:spacing w:val="-7"/>
                      <w:w w:val="110"/>
                    </w:rPr>
                    <w:t xml:space="preserve"> </w:t>
                  </w:r>
                  <w:r>
                    <w:rPr>
                      <w:color w:val="58595B"/>
                      <w:w w:val="110"/>
                    </w:rPr>
                    <w:t>spirit</w:t>
                  </w:r>
                  <w:r>
                    <w:rPr>
                      <w:color w:val="58595B"/>
                      <w:spacing w:val="-7"/>
                      <w:w w:val="110"/>
                    </w:rPr>
                    <w:t xml:space="preserve"> </w:t>
                  </w:r>
                  <w:r>
                    <w:rPr>
                      <w:color w:val="58595B"/>
                      <w:w w:val="110"/>
                    </w:rPr>
                    <w:t>of</w:t>
                  </w:r>
                  <w:r>
                    <w:rPr>
                      <w:color w:val="58595B"/>
                      <w:spacing w:val="-7"/>
                      <w:w w:val="110"/>
                    </w:rPr>
                    <w:t xml:space="preserve"> </w:t>
                  </w:r>
                  <w:r>
                    <w:rPr>
                      <w:color w:val="58595B"/>
                      <w:w w:val="110"/>
                    </w:rPr>
                    <w:t>the</w:t>
                  </w:r>
                  <w:r>
                    <w:rPr>
                      <w:color w:val="58595B"/>
                      <w:spacing w:val="-7"/>
                      <w:w w:val="110"/>
                    </w:rPr>
                    <w:t xml:space="preserve"> </w:t>
                  </w:r>
                  <w:r>
                    <w:rPr>
                      <w:color w:val="58595B"/>
                      <w:w w:val="110"/>
                    </w:rPr>
                    <w:t>guidelines.</w:t>
                  </w:r>
                </w:p>
              </w:txbxContent>
            </v:textbox>
            <w10:wrap anchorx="page" anchory="page"/>
          </v:shape>
        </w:pict>
      </w:r>
      <w:r>
        <w:rPr>
          <w:noProof/>
        </w:rPr>
        <w:pict>
          <v:shape id="_x0000_s2559" type="#_x0000_t202" style="position:absolute;margin-left:44.35pt;margin-top:803.35pt;width:183.25pt;height:12.9pt;z-index:-303;mso-position-horizontal-relative:page;mso-position-vertical-relative:page" o:allowincell="f" filled="f" stroked="f">
            <v:textbox inset="0,0,0,0">
              <w:txbxContent>
                <w:p w:rsidR="00000000" w:rsidRDefault="004A0507">
                  <w:pPr>
                    <w:pStyle w:val="BodyText"/>
                    <w:kinsoku w:val="0"/>
                    <w:overflowPunct w:val="0"/>
                    <w:rPr>
                      <w:rFonts w:ascii="Arial" w:hAnsi="Arial" w:cs="Arial"/>
                      <w:color w:val="58595B"/>
                      <w:sz w:val="14"/>
                      <w:szCs w:val="14"/>
                    </w:rPr>
                  </w:pPr>
                  <w:r>
                    <w:rPr>
                      <w:rFonts w:ascii="Arial" w:hAnsi="Arial" w:cs="Arial"/>
                      <w:color w:val="58595B"/>
                      <w:sz w:val="14"/>
                      <w:szCs w:val="14"/>
                    </w:rPr>
                    <w:t xml:space="preserve">21 </w:t>
                  </w:r>
                  <w:r>
                    <w:rPr>
                      <w:color w:val="58595B"/>
                      <w:w w:val="90"/>
                    </w:rPr>
                    <w:t xml:space="preserve">| </w:t>
                  </w:r>
                  <w:r>
                    <w:rPr>
                      <w:color w:val="58595B"/>
                      <w:sz w:val="14"/>
                      <w:szCs w:val="14"/>
                    </w:rPr>
                    <w:t xml:space="preserve">The Village at Wellard </w:t>
                  </w:r>
                  <w:r>
                    <w:rPr>
                      <w:rFonts w:ascii="Arial" w:hAnsi="Arial" w:cs="Arial"/>
                      <w:color w:val="58595B"/>
                      <w:sz w:val="14"/>
                      <w:szCs w:val="14"/>
                    </w:rPr>
                    <w:t>Residential Design Guidelines</w:t>
                  </w:r>
                </w:p>
              </w:txbxContent>
            </v:textbox>
            <w10:wrap anchorx="page" anchory="page"/>
          </v:shape>
        </w:pict>
      </w:r>
      <w:r>
        <w:rPr>
          <w:noProof/>
        </w:rPr>
        <w:pict>
          <v:shape id="_x0000_s2560" type="#_x0000_t202" style="position:absolute;margin-left:962.5pt;margin-top:803.35pt;width:183.65pt;height:12.9pt;z-index:-302;mso-position-horizontal-relative:page;mso-position-vertical-relative:page" o:allowincell="f" filled="f" stroked="f">
            <v:textbox inset="0,0,0,0">
              <w:txbxContent>
                <w:p w:rsidR="00000000" w:rsidRDefault="004A0507">
                  <w:pPr>
                    <w:pStyle w:val="BodyText"/>
                    <w:kinsoku w:val="0"/>
                    <w:overflowPunct w:val="0"/>
                    <w:rPr>
                      <w:rFonts w:ascii="Arial" w:hAnsi="Arial" w:cs="Arial"/>
                      <w:color w:val="58595B"/>
                      <w:sz w:val="14"/>
                      <w:szCs w:val="14"/>
                    </w:rPr>
                  </w:pPr>
                  <w:r>
                    <w:rPr>
                      <w:color w:val="58595B"/>
                      <w:sz w:val="14"/>
                      <w:szCs w:val="14"/>
                    </w:rPr>
                    <w:t xml:space="preserve">The Village at Wellard </w:t>
                  </w:r>
                  <w:r>
                    <w:rPr>
                      <w:rFonts w:ascii="Arial" w:hAnsi="Arial" w:cs="Arial"/>
                      <w:color w:val="58595B"/>
                      <w:sz w:val="14"/>
                      <w:szCs w:val="14"/>
                    </w:rPr>
                    <w:t xml:space="preserve">Residential Design Guidelines </w:t>
                  </w:r>
                  <w:r>
                    <w:rPr>
                      <w:color w:val="58595B"/>
                      <w:w w:val="90"/>
                    </w:rPr>
                    <w:t xml:space="preserve">| </w:t>
                  </w:r>
                  <w:r>
                    <w:rPr>
                      <w:rFonts w:ascii="Arial" w:hAnsi="Arial" w:cs="Arial"/>
                      <w:color w:val="58595B"/>
                      <w:sz w:val="14"/>
                      <w:szCs w:val="14"/>
                    </w:rPr>
                    <w:t>22</w:t>
                  </w:r>
                </w:p>
              </w:txbxContent>
            </v:textbox>
            <w10:wrap anchorx="page" anchory="page"/>
          </v:shape>
        </w:pict>
      </w:r>
    </w:p>
    <w:p w:rsidR="00000000" w:rsidRDefault="004A0507">
      <w:pPr>
        <w:rPr>
          <w:rFonts w:ascii="Times New Roman" w:hAnsi="Times New Roman" w:cs="Times New Roman"/>
          <w:sz w:val="24"/>
          <w:szCs w:val="24"/>
        </w:rPr>
        <w:sectPr w:rsidR="00000000">
          <w:pgSz w:w="23820" w:h="16840" w:orient="landscape"/>
          <w:pgMar w:top="1580" w:right="440" w:bottom="280" w:left="780" w:header="720" w:footer="720" w:gutter="0"/>
          <w:cols w:space="720"/>
          <w:noEndnote/>
        </w:sectPr>
      </w:pPr>
      <w:r>
        <w:rPr>
          <w:noProof/>
        </w:rPr>
        <w:lastRenderedPageBreak/>
        <w:pict>
          <v:group id="_x0000_s2561" style="position:absolute;margin-left:45.35pt;margin-top:0;width:1099.85pt;height:841.9pt;z-index:-301;mso-position-horizontal-relative:page;mso-position-vertical-relative:page" coordorigin="907" coordsize="21997,16838" o:allowincell="f">
            <v:shape id="_x0000_s2562" type="#_x0000_t75" style="position:absolute;left:907;top:907;width:22000;height:4920;mso-position-horizontal-relative:page;mso-position-vertical-relative:page" o:allowincell="f">
              <v:imagedata r:id="rId56" o:title=""/>
            </v:shape>
            <v:shape id="_x0000_s2563" style="position:absolute;left:11980;width:10343;height:16838;mso-position-horizontal-relative:page;mso-position-vertical-relative:page" coordsize="10343,16838" o:allowincell="f" path="m10342,hhl7382,,,16837r2959,l10342,xe" fillcolor="#f7ebf2" stroked="f">
              <v:path arrowok="t"/>
            </v:shape>
            <w10:wrap anchorx="page" anchory="page"/>
          </v:group>
        </w:pict>
      </w:r>
      <w:r>
        <w:rPr>
          <w:noProof/>
        </w:rPr>
        <w:pict>
          <v:shape id="_x0000_s2564" type="#_x0000_t202" style="position:absolute;margin-left:44.35pt;margin-top:306.05pt;width:240.05pt;height:86.25pt;z-index:-300;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B60072"/>
                    </w:rPr>
                  </w:pPr>
                  <w:r>
                    <w:rPr>
                      <w:rFonts w:ascii="Lucida Sans" w:hAnsi="Lucida Sans" w:cs="Lucida Sans"/>
                      <w:b/>
                      <w:bCs/>
                      <w:color w:val="B60072"/>
                    </w:rPr>
                    <w:t>5.3 STREET PRESENTATION</w:t>
                  </w:r>
                </w:p>
                <w:p w:rsidR="00000000" w:rsidRDefault="004A0507">
                  <w:pPr>
                    <w:pStyle w:val="BodyText"/>
                    <w:kinsoku w:val="0"/>
                    <w:overflowPunct w:val="0"/>
                    <w:spacing w:before="82" w:line="280" w:lineRule="atLeast"/>
                    <w:ind w:left="643" w:right="119" w:hanging="227"/>
                    <w:rPr>
                      <w:color w:val="58595B"/>
                      <w:w w:val="105"/>
                    </w:rPr>
                  </w:pPr>
                  <w:r>
                    <w:rPr>
                      <w:color w:val="58595B"/>
                      <w:w w:val="105"/>
                    </w:rPr>
                    <w:t>– The house shall be designed so as to maximise its presentation to the street. Rooms shall run across  the lot with side setbacks to be as small as possible. Designs which feat</w:t>
                  </w:r>
                  <w:r>
                    <w:rPr>
                      <w:color w:val="58595B"/>
                      <w:w w:val="105"/>
                    </w:rPr>
                    <w:t>ure narrow building  frontages with large side setbacks are not</w:t>
                  </w:r>
                  <w:r>
                    <w:rPr>
                      <w:color w:val="58595B"/>
                      <w:spacing w:val="7"/>
                      <w:w w:val="105"/>
                    </w:rPr>
                    <w:t xml:space="preserve"> </w:t>
                  </w:r>
                  <w:r>
                    <w:rPr>
                      <w:color w:val="58595B"/>
                      <w:w w:val="105"/>
                    </w:rPr>
                    <w:t>permitted.</w:t>
                  </w:r>
                </w:p>
              </w:txbxContent>
            </v:textbox>
            <w10:wrap anchorx="page" anchory="page"/>
          </v:shape>
        </w:pict>
      </w:r>
      <w:r>
        <w:rPr>
          <w:noProof/>
        </w:rPr>
        <w:pict>
          <v:shape id="_x0000_s2565" type="#_x0000_t202" style="position:absolute;margin-left:330.65pt;margin-top:305.95pt;width:218.75pt;height:40.6pt;z-index:-299;mso-position-horizontal-relative:page;mso-position-vertical-relative:page" o:allowincell="f" filled="f" stroked="f">
            <v:textbox inset="0,0,0,0">
              <w:txbxContent>
                <w:p w:rsidR="00000000" w:rsidRDefault="004A0507">
                  <w:pPr>
                    <w:pStyle w:val="BodyText"/>
                    <w:kinsoku w:val="0"/>
                    <w:overflowPunct w:val="0"/>
                    <w:spacing w:line="300" w:lineRule="auto"/>
                    <w:ind w:left="246" w:right="17" w:hanging="227"/>
                    <w:rPr>
                      <w:color w:val="58595B"/>
                      <w:w w:val="105"/>
                    </w:rPr>
                  </w:pPr>
                  <w:r>
                    <w:rPr>
                      <w:color w:val="58595B"/>
                      <w:w w:val="105"/>
                    </w:rPr>
                    <w:t>–  Provision is to be made for the storage of rubbish  bins</w:t>
                  </w:r>
                  <w:r>
                    <w:rPr>
                      <w:color w:val="58595B"/>
                      <w:spacing w:val="14"/>
                      <w:w w:val="105"/>
                    </w:rPr>
                    <w:t xml:space="preserve"> </w:t>
                  </w:r>
                  <w:r>
                    <w:rPr>
                      <w:color w:val="58595B"/>
                      <w:w w:val="105"/>
                    </w:rPr>
                    <w:t>in</w:t>
                  </w:r>
                  <w:r>
                    <w:rPr>
                      <w:color w:val="58595B"/>
                      <w:spacing w:val="15"/>
                      <w:w w:val="105"/>
                    </w:rPr>
                    <w:t xml:space="preserve"> </w:t>
                  </w:r>
                  <w:r>
                    <w:rPr>
                      <w:color w:val="58595B"/>
                      <w:w w:val="105"/>
                    </w:rPr>
                    <w:t>such</w:t>
                  </w:r>
                  <w:r>
                    <w:rPr>
                      <w:color w:val="58595B"/>
                      <w:spacing w:val="15"/>
                      <w:w w:val="105"/>
                    </w:rPr>
                    <w:t xml:space="preserve"> </w:t>
                  </w:r>
                  <w:r>
                    <w:rPr>
                      <w:color w:val="58595B"/>
                      <w:w w:val="105"/>
                    </w:rPr>
                    <w:t>a</w:t>
                  </w:r>
                  <w:r>
                    <w:rPr>
                      <w:color w:val="58595B"/>
                      <w:spacing w:val="15"/>
                      <w:w w:val="105"/>
                    </w:rPr>
                    <w:t xml:space="preserve"> </w:t>
                  </w:r>
                  <w:r>
                    <w:rPr>
                      <w:color w:val="58595B"/>
                      <w:w w:val="105"/>
                    </w:rPr>
                    <w:t>way</w:t>
                  </w:r>
                  <w:r>
                    <w:rPr>
                      <w:color w:val="58595B"/>
                      <w:spacing w:val="14"/>
                      <w:w w:val="105"/>
                    </w:rPr>
                    <w:t xml:space="preserve"> </w:t>
                  </w:r>
                  <w:r>
                    <w:rPr>
                      <w:color w:val="58595B"/>
                      <w:w w:val="105"/>
                    </w:rPr>
                    <w:t>as</w:t>
                  </w:r>
                  <w:r>
                    <w:rPr>
                      <w:color w:val="58595B"/>
                      <w:spacing w:val="15"/>
                      <w:w w:val="105"/>
                    </w:rPr>
                    <w:t xml:space="preserve"> </w:t>
                  </w:r>
                  <w:r>
                    <w:rPr>
                      <w:color w:val="58595B"/>
                      <w:w w:val="105"/>
                    </w:rPr>
                    <w:t>they</w:t>
                  </w:r>
                  <w:r>
                    <w:rPr>
                      <w:color w:val="58595B"/>
                      <w:spacing w:val="15"/>
                      <w:w w:val="105"/>
                    </w:rPr>
                    <w:t xml:space="preserve"> </w:t>
                  </w:r>
                  <w:r>
                    <w:rPr>
                      <w:color w:val="58595B"/>
                      <w:w w:val="105"/>
                    </w:rPr>
                    <w:t>are</w:t>
                  </w:r>
                  <w:r>
                    <w:rPr>
                      <w:color w:val="58595B"/>
                      <w:spacing w:val="15"/>
                      <w:w w:val="105"/>
                    </w:rPr>
                    <w:t xml:space="preserve"> </w:t>
                  </w:r>
                  <w:r>
                    <w:rPr>
                      <w:color w:val="58595B"/>
                      <w:w w:val="105"/>
                    </w:rPr>
                    <w:t>screened</w:t>
                  </w:r>
                  <w:r>
                    <w:rPr>
                      <w:color w:val="58595B"/>
                      <w:spacing w:val="14"/>
                      <w:w w:val="105"/>
                    </w:rPr>
                    <w:t xml:space="preserve"> </w:t>
                  </w:r>
                  <w:r>
                    <w:rPr>
                      <w:color w:val="58595B"/>
                      <w:w w:val="105"/>
                    </w:rPr>
                    <w:t>from</w:t>
                  </w:r>
                  <w:r>
                    <w:rPr>
                      <w:color w:val="58595B"/>
                      <w:spacing w:val="15"/>
                      <w:w w:val="105"/>
                    </w:rPr>
                    <w:t xml:space="preserve"> </w:t>
                  </w:r>
                  <w:r>
                    <w:rPr>
                      <w:color w:val="58595B"/>
                      <w:w w:val="105"/>
                    </w:rPr>
                    <w:t>public</w:t>
                  </w:r>
                </w:p>
                <w:p w:rsidR="00000000" w:rsidRDefault="004A0507">
                  <w:pPr>
                    <w:pStyle w:val="BodyText"/>
                    <w:kinsoku w:val="0"/>
                    <w:overflowPunct w:val="0"/>
                    <w:spacing w:before="4"/>
                    <w:ind w:left="246"/>
                    <w:rPr>
                      <w:color w:val="58595B"/>
                      <w:w w:val="105"/>
                    </w:rPr>
                  </w:pPr>
                  <w:r>
                    <w:rPr>
                      <w:color w:val="58595B"/>
                      <w:w w:val="105"/>
                    </w:rPr>
                    <w:t>view and can be easily accessed for collection.</w:t>
                  </w:r>
                </w:p>
              </w:txbxContent>
            </v:textbox>
            <w10:wrap anchorx="page" anchory="page"/>
          </v:shape>
        </w:pict>
      </w:r>
      <w:r>
        <w:rPr>
          <w:noProof/>
        </w:rPr>
        <w:pict>
          <v:shape id="_x0000_s2566" type="#_x0000_t202" style="position:absolute;margin-left:639.6pt;margin-top:306.15pt;width:123.95pt;height:12.7pt;z-index:-298;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58595B"/>
                    </w:rPr>
                  </w:pPr>
                  <w:r>
                    <w:rPr>
                      <w:rFonts w:ascii="Lucida Sans" w:hAnsi="Lucida Sans" w:cs="Lucida Sans"/>
                      <w:b/>
                      <w:bCs/>
                      <w:color w:val="58595B"/>
                    </w:rPr>
                    <w:t>5.5.4 LANEWAY</w:t>
                  </w:r>
                  <w:r>
                    <w:rPr>
                      <w:rFonts w:ascii="Lucida Sans" w:hAnsi="Lucida Sans" w:cs="Lucida Sans"/>
                      <w:b/>
                      <w:bCs/>
                      <w:color w:val="58595B"/>
                      <w:spacing w:val="-29"/>
                    </w:rPr>
                    <w:t xml:space="preserve"> </w:t>
                  </w:r>
                  <w:r>
                    <w:rPr>
                      <w:rFonts w:ascii="Lucida Sans" w:hAnsi="Lucida Sans" w:cs="Lucida Sans"/>
                      <w:b/>
                      <w:bCs/>
                      <w:color w:val="58595B"/>
                    </w:rPr>
                    <w:t>RETAINING</w:t>
                  </w:r>
                </w:p>
              </w:txbxContent>
            </v:textbox>
            <w10:wrap anchorx="page" anchory="page"/>
          </v:shape>
        </w:pict>
      </w:r>
      <w:r>
        <w:rPr>
          <w:noProof/>
        </w:rPr>
        <w:pict>
          <v:shape id="_x0000_s2567" type="#_x0000_t202" style="position:absolute;margin-left:906.05pt;margin-top:306.2pt;width:183.5pt;height:12.7pt;z-index:-297;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58595B"/>
                    </w:rPr>
                  </w:pPr>
                  <w:r>
                    <w:rPr>
                      <w:rFonts w:ascii="Lucida Sans" w:hAnsi="Lucida Sans" w:cs="Lucida Sans"/>
                      <w:b/>
                      <w:bCs/>
                      <w:color w:val="58595B"/>
                    </w:rPr>
                    <w:t xml:space="preserve">5.5.8 UNIFORM FENCING </w:t>
                  </w:r>
                  <w:r>
                    <w:rPr>
                      <w:rFonts w:ascii="Lucida Sans" w:hAnsi="Lucida Sans" w:cs="Lucida Sans"/>
                      <w:b/>
                      <w:bCs/>
                      <w:color w:val="58595B"/>
                      <w:spacing w:val="-3"/>
                    </w:rPr>
                    <w:t>BY</w:t>
                  </w:r>
                  <w:r>
                    <w:rPr>
                      <w:rFonts w:ascii="Lucida Sans" w:hAnsi="Lucida Sans" w:cs="Lucida Sans"/>
                      <w:b/>
                      <w:bCs/>
                      <w:color w:val="58595B"/>
                      <w:spacing w:val="-34"/>
                    </w:rPr>
                    <w:t xml:space="preserve"> </w:t>
                  </w:r>
                  <w:r>
                    <w:rPr>
                      <w:rFonts w:ascii="Lucida Sans" w:hAnsi="Lucida Sans" w:cs="Lucida Sans"/>
                      <w:b/>
                      <w:bCs/>
                      <w:color w:val="58595B"/>
                    </w:rPr>
                    <w:t>DEVELOPER</w:t>
                  </w:r>
                </w:p>
              </w:txbxContent>
            </v:textbox>
            <w10:wrap anchorx="page" anchory="page"/>
          </v:shape>
        </w:pict>
      </w:r>
      <w:r>
        <w:rPr>
          <w:noProof/>
        </w:rPr>
        <w:pict>
          <v:shape id="_x0000_s2568" type="#_x0000_t202" style="position:absolute;margin-left:639.6pt;margin-top:327pt;width:234.4pt;height:54.9pt;z-index:-296;mso-position-horizontal-relative:page;mso-position-vertical-relative:page" o:allowincell="f" filled="f" stroked="f">
            <v:textbox inset="0,0,0,0">
              <w:txbxContent>
                <w:p w:rsidR="00000000" w:rsidRDefault="004A0507">
                  <w:pPr>
                    <w:pStyle w:val="BodyText"/>
                    <w:kinsoku w:val="0"/>
                    <w:overflowPunct w:val="0"/>
                    <w:spacing w:line="304" w:lineRule="auto"/>
                    <w:rPr>
                      <w:color w:val="58595B"/>
                      <w:w w:val="105"/>
                    </w:rPr>
                  </w:pPr>
                  <w:r>
                    <w:rPr>
                      <w:color w:val="58595B"/>
                      <w:w w:val="105"/>
                    </w:rPr>
                    <w:t>All laneway lots shall be finished at the laneway with appropriate limestone or masonry retaining which protects the edge integrity of the lane-roadway, and</w:t>
                  </w:r>
                  <w:r>
                    <w:rPr>
                      <w:color w:val="58595B"/>
                      <w:spacing w:val="11"/>
                      <w:w w:val="105"/>
                    </w:rPr>
                    <w:t xml:space="preserve"> </w:t>
                  </w:r>
                  <w:r>
                    <w:rPr>
                      <w:color w:val="58595B"/>
                      <w:w w:val="105"/>
                    </w:rPr>
                    <w:t>provides</w:t>
                  </w:r>
                </w:p>
                <w:p w:rsidR="00000000" w:rsidRDefault="004A0507">
                  <w:pPr>
                    <w:pStyle w:val="BodyText"/>
                    <w:kinsoku w:val="0"/>
                    <w:overflowPunct w:val="0"/>
                    <w:spacing w:before="3"/>
                    <w:rPr>
                      <w:color w:val="58595B"/>
                      <w:w w:val="105"/>
                    </w:rPr>
                  </w:pPr>
                  <w:r>
                    <w:rPr>
                      <w:color w:val="58595B"/>
                      <w:w w:val="105"/>
                    </w:rPr>
                    <w:t>a</w:t>
                  </w:r>
                  <w:r>
                    <w:rPr>
                      <w:color w:val="58595B"/>
                      <w:spacing w:val="10"/>
                      <w:w w:val="105"/>
                    </w:rPr>
                    <w:t xml:space="preserve"> </w:t>
                  </w:r>
                  <w:r>
                    <w:rPr>
                      <w:color w:val="58595B"/>
                      <w:w w:val="105"/>
                    </w:rPr>
                    <w:t>barrier</w:t>
                  </w:r>
                  <w:r>
                    <w:rPr>
                      <w:color w:val="58595B"/>
                      <w:spacing w:val="10"/>
                      <w:w w:val="105"/>
                    </w:rPr>
                    <w:t xml:space="preserve"> </w:t>
                  </w:r>
                  <w:r>
                    <w:rPr>
                      <w:color w:val="58595B"/>
                      <w:w w:val="105"/>
                    </w:rPr>
                    <w:t>between</w:t>
                  </w:r>
                  <w:r>
                    <w:rPr>
                      <w:color w:val="58595B"/>
                      <w:spacing w:val="11"/>
                      <w:w w:val="105"/>
                    </w:rPr>
                    <w:t xml:space="preserve"> </w:t>
                  </w:r>
                  <w:r>
                    <w:rPr>
                      <w:color w:val="58595B"/>
                      <w:w w:val="105"/>
                    </w:rPr>
                    <w:t>the</w:t>
                  </w:r>
                  <w:r>
                    <w:rPr>
                      <w:color w:val="58595B"/>
                      <w:spacing w:val="10"/>
                      <w:w w:val="105"/>
                    </w:rPr>
                    <w:t xml:space="preserve"> </w:t>
                  </w:r>
                  <w:r>
                    <w:rPr>
                      <w:color w:val="58595B"/>
                      <w:w w:val="105"/>
                    </w:rPr>
                    <w:t>laneway</w:t>
                  </w:r>
                  <w:r>
                    <w:rPr>
                      <w:color w:val="58595B"/>
                      <w:spacing w:val="10"/>
                      <w:w w:val="105"/>
                    </w:rPr>
                    <w:t xml:space="preserve"> </w:t>
                  </w:r>
                  <w:r>
                    <w:rPr>
                      <w:color w:val="58595B"/>
                      <w:w w:val="105"/>
                    </w:rPr>
                    <w:t>and</w:t>
                  </w:r>
                  <w:r>
                    <w:rPr>
                      <w:color w:val="58595B"/>
                      <w:spacing w:val="11"/>
                      <w:w w:val="105"/>
                    </w:rPr>
                    <w:t xml:space="preserve"> </w:t>
                  </w:r>
                  <w:r>
                    <w:rPr>
                      <w:color w:val="58595B"/>
                      <w:w w:val="105"/>
                    </w:rPr>
                    <w:t>any</w:t>
                  </w:r>
                  <w:r>
                    <w:rPr>
                      <w:color w:val="58595B"/>
                      <w:spacing w:val="10"/>
                      <w:w w:val="105"/>
                    </w:rPr>
                    <w:t xml:space="preserve"> </w:t>
                  </w:r>
                  <w:r>
                    <w:rPr>
                      <w:color w:val="58595B"/>
                      <w:w w:val="105"/>
                    </w:rPr>
                    <w:t>r</w:t>
                  </w:r>
                  <w:r>
                    <w:rPr>
                      <w:color w:val="58595B"/>
                      <w:w w:val="105"/>
                    </w:rPr>
                    <w:t>ear</w:t>
                  </w:r>
                  <w:r>
                    <w:rPr>
                      <w:color w:val="58595B"/>
                      <w:spacing w:val="10"/>
                      <w:w w:val="105"/>
                    </w:rPr>
                    <w:t xml:space="preserve"> </w:t>
                  </w:r>
                  <w:r>
                    <w:rPr>
                      <w:color w:val="58595B"/>
                      <w:w w:val="105"/>
                    </w:rPr>
                    <w:t>fencing.</w:t>
                  </w:r>
                </w:p>
              </w:txbxContent>
            </v:textbox>
            <w10:wrap anchorx="page" anchory="page"/>
          </v:shape>
        </w:pict>
      </w:r>
      <w:r>
        <w:rPr>
          <w:noProof/>
        </w:rPr>
        <w:pict>
          <v:shape id="_x0000_s2569" type="#_x0000_t202" style="position:absolute;margin-left:906.05pt;margin-top:327pt;width:233.2pt;height:54.9pt;z-index:-295;mso-position-horizontal-relative:page;mso-position-vertical-relative:page" o:allowincell="f" filled="f" stroked="f">
            <v:textbox inset="0,0,0,0">
              <w:txbxContent>
                <w:p w:rsidR="00000000" w:rsidRDefault="004A0507">
                  <w:pPr>
                    <w:pStyle w:val="BodyText"/>
                    <w:kinsoku w:val="0"/>
                    <w:overflowPunct w:val="0"/>
                    <w:spacing w:line="304" w:lineRule="auto"/>
                    <w:ind w:right="14"/>
                    <w:rPr>
                      <w:color w:val="58595B"/>
                      <w:w w:val="110"/>
                    </w:rPr>
                  </w:pPr>
                  <w:r>
                    <w:rPr>
                      <w:color w:val="58595B"/>
                      <w:w w:val="110"/>
                    </w:rPr>
                    <w:t>At the developer’s discretion, uniform fencing may be provided</w:t>
                  </w:r>
                  <w:r>
                    <w:rPr>
                      <w:color w:val="58595B"/>
                      <w:spacing w:val="-14"/>
                      <w:w w:val="110"/>
                    </w:rPr>
                    <w:t xml:space="preserve"> </w:t>
                  </w:r>
                  <w:r>
                    <w:rPr>
                      <w:color w:val="58595B"/>
                      <w:w w:val="110"/>
                    </w:rPr>
                    <w:t>to</w:t>
                  </w:r>
                  <w:r>
                    <w:rPr>
                      <w:color w:val="58595B"/>
                      <w:spacing w:val="-13"/>
                      <w:w w:val="110"/>
                    </w:rPr>
                    <w:t xml:space="preserve"> </w:t>
                  </w:r>
                  <w:r>
                    <w:rPr>
                      <w:color w:val="58595B"/>
                      <w:w w:val="110"/>
                    </w:rPr>
                    <w:t>boundaries</w:t>
                  </w:r>
                  <w:r>
                    <w:rPr>
                      <w:color w:val="58595B"/>
                      <w:spacing w:val="-13"/>
                      <w:w w:val="110"/>
                    </w:rPr>
                    <w:t xml:space="preserve"> </w:t>
                  </w:r>
                  <w:r>
                    <w:rPr>
                      <w:color w:val="58595B"/>
                      <w:w w:val="110"/>
                    </w:rPr>
                    <w:t>of</w:t>
                  </w:r>
                  <w:r>
                    <w:rPr>
                      <w:color w:val="58595B"/>
                      <w:spacing w:val="-13"/>
                      <w:w w:val="110"/>
                    </w:rPr>
                    <w:t xml:space="preserve"> </w:t>
                  </w:r>
                  <w:r>
                    <w:rPr>
                      <w:color w:val="58595B"/>
                      <w:w w:val="110"/>
                    </w:rPr>
                    <w:t>lots</w:t>
                  </w:r>
                  <w:r>
                    <w:rPr>
                      <w:color w:val="58595B"/>
                      <w:spacing w:val="-13"/>
                      <w:w w:val="110"/>
                    </w:rPr>
                    <w:t xml:space="preserve"> </w:t>
                  </w:r>
                  <w:r>
                    <w:rPr>
                      <w:color w:val="58595B"/>
                      <w:w w:val="110"/>
                    </w:rPr>
                    <w:t>abutting</w:t>
                  </w:r>
                  <w:r>
                    <w:rPr>
                      <w:color w:val="58595B"/>
                      <w:spacing w:val="-13"/>
                      <w:w w:val="110"/>
                    </w:rPr>
                    <w:t xml:space="preserve"> </w:t>
                  </w:r>
                  <w:r>
                    <w:rPr>
                      <w:color w:val="58595B"/>
                      <w:w w:val="110"/>
                    </w:rPr>
                    <w:t>selected</w:t>
                  </w:r>
                  <w:r>
                    <w:rPr>
                      <w:color w:val="58595B"/>
                      <w:spacing w:val="-13"/>
                      <w:w w:val="110"/>
                    </w:rPr>
                    <w:t xml:space="preserve"> </w:t>
                  </w:r>
                  <w:r>
                    <w:rPr>
                      <w:color w:val="58595B"/>
                      <w:w w:val="110"/>
                    </w:rPr>
                    <w:t>roads</w:t>
                  </w:r>
                  <w:r>
                    <w:rPr>
                      <w:color w:val="58595B"/>
                      <w:spacing w:val="-14"/>
                      <w:w w:val="110"/>
                    </w:rPr>
                    <w:t xml:space="preserve"> </w:t>
                  </w:r>
                  <w:r>
                    <w:rPr>
                      <w:color w:val="58595B"/>
                      <w:w w:val="110"/>
                    </w:rPr>
                    <w:t>and Public Open Space, which may differ from the</w:t>
                  </w:r>
                  <w:r>
                    <w:rPr>
                      <w:color w:val="58595B"/>
                      <w:spacing w:val="1"/>
                      <w:w w:val="110"/>
                    </w:rPr>
                    <w:t xml:space="preserve"> </w:t>
                  </w:r>
                  <w:r>
                    <w:rPr>
                      <w:color w:val="58595B"/>
                      <w:w w:val="110"/>
                    </w:rPr>
                    <w:t>fencing</w:t>
                  </w:r>
                </w:p>
                <w:p w:rsidR="00000000" w:rsidRDefault="004A0507">
                  <w:pPr>
                    <w:pStyle w:val="BodyText"/>
                    <w:kinsoku w:val="0"/>
                    <w:overflowPunct w:val="0"/>
                    <w:spacing w:before="3"/>
                    <w:rPr>
                      <w:color w:val="58595B"/>
                      <w:w w:val="105"/>
                    </w:rPr>
                  </w:pPr>
                  <w:r>
                    <w:rPr>
                      <w:color w:val="58595B"/>
                      <w:w w:val="105"/>
                    </w:rPr>
                    <w:t>requirements in these guidelines.</w:t>
                  </w:r>
                </w:p>
              </w:txbxContent>
            </v:textbox>
            <w10:wrap anchorx="page" anchory="page"/>
          </v:shape>
        </w:pict>
      </w:r>
      <w:r>
        <w:rPr>
          <w:noProof/>
        </w:rPr>
        <w:pict>
          <v:shape id="_x0000_s2570" type="#_x0000_t202" style="position:absolute;margin-left:310.8pt;margin-top:354.8pt;width:224.95pt;height:44.2pt;z-index:-294;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B60072"/>
                    </w:rPr>
                  </w:pPr>
                  <w:r>
                    <w:rPr>
                      <w:rFonts w:ascii="Lucida Sans" w:hAnsi="Lucida Sans" w:cs="Lucida Sans"/>
                      <w:b/>
                      <w:bCs/>
                      <w:color w:val="B60072"/>
                    </w:rPr>
                    <w:t>5.5 FENCING GENERALLY</w:t>
                  </w:r>
                </w:p>
                <w:p w:rsidR="00000000" w:rsidRDefault="004A0507">
                  <w:pPr>
                    <w:pStyle w:val="BodyText"/>
                    <w:kinsoku w:val="0"/>
                    <w:overflowPunct w:val="0"/>
                    <w:spacing w:before="82" w:line="280" w:lineRule="atLeast"/>
                    <w:ind w:left="643" w:hanging="227"/>
                    <w:rPr>
                      <w:color w:val="58595B"/>
                      <w:w w:val="105"/>
                    </w:rPr>
                  </w:pPr>
                  <w:r>
                    <w:rPr>
                      <w:color w:val="58595B"/>
                      <w:w w:val="105"/>
                    </w:rPr>
                    <w:t>–</w:t>
                  </w:r>
                  <w:r>
                    <w:rPr>
                      <w:color w:val="58595B"/>
                      <w:w w:val="105"/>
                    </w:rPr>
                    <w:t xml:space="preserve"> See sections 6.0 – 10.0 for fencing requirements relating to specific housing typologies</w:t>
                  </w:r>
                </w:p>
              </w:txbxContent>
            </v:textbox>
            <w10:wrap anchorx="page" anchory="page"/>
          </v:shape>
        </w:pict>
      </w:r>
      <w:r>
        <w:rPr>
          <w:noProof/>
        </w:rPr>
        <w:pict>
          <v:shape id="_x0000_s2571" type="#_x0000_t202" style="position:absolute;margin-left:906.05pt;margin-top:390pt;width:237.6pt;height:40.9pt;z-index:-293;mso-position-horizontal-relative:page;mso-position-vertical-relative:page" o:allowincell="f" filled="f" stroked="f">
            <v:textbox inset="0,0,0,0">
              <w:txbxContent>
                <w:p w:rsidR="00000000" w:rsidRDefault="004A0507">
                  <w:pPr>
                    <w:pStyle w:val="BodyText"/>
                    <w:kinsoku w:val="0"/>
                    <w:overflowPunct w:val="0"/>
                    <w:spacing w:line="304" w:lineRule="auto"/>
                    <w:rPr>
                      <w:color w:val="58595B"/>
                      <w:w w:val="105"/>
                    </w:rPr>
                  </w:pPr>
                  <w:r>
                    <w:rPr>
                      <w:color w:val="58595B"/>
                      <w:w w:val="105"/>
                    </w:rPr>
                    <w:t>Where uniform fencing is provided by the developer, it may not be removed, altered, marked, damaged or allowed to</w:t>
                  </w:r>
                </w:p>
                <w:p w:rsidR="00000000" w:rsidRDefault="004A0507">
                  <w:pPr>
                    <w:pStyle w:val="BodyText"/>
                    <w:kinsoku w:val="0"/>
                    <w:overflowPunct w:val="0"/>
                    <w:spacing w:before="2"/>
                    <w:rPr>
                      <w:color w:val="58595B"/>
                      <w:w w:val="105"/>
                    </w:rPr>
                  </w:pPr>
                  <w:r>
                    <w:rPr>
                      <w:color w:val="58595B"/>
                      <w:w w:val="105"/>
                    </w:rPr>
                    <w:t>fall into a state of disrepair by the lot owner.</w:t>
                  </w:r>
                </w:p>
              </w:txbxContent>
            </v:textbox>
            <w10:wrap anchorx="page" anchory="page"/>
          </v:shape>
        </w:pict>
      </w:r>
      <w:r>
        <w:rPr>
          <w:noProof/>
        </w:rPr>
        <w:pict>
          <v:shape id="_x0000_s2572" type="#_x0000_t202" style="position:absolute;margin-left:639.6pt;margin-top:397.15pt;width:151.2pt;height:12.7pt;z-index:-292;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58595B"/>
                    </w:rPr>
                  </w:pPr>
                  <w:r>
                    <w:rPr>
                      <w:rFonts w:ascii="Lucida Sans" w:hAnsi="Lucida Sans" w:cs="Lucida Sans"/>
                      <w:b/>
                      <w:bCs/>
                      <w:color w:val="58595B"/>
                    </w:rPr>
                    <w:t>5.5.5 FRONT FENCES</w:t>
                  </w:r>
                  <w:r>
                    <w:rPr>
                      <w:rFonts w:ascii="Lucida Sans" w:hAnsi="Lucida Sans" w:cs="Lucida Sans"/>
                      <w:b/>
                      <w:bCs/>
                      <w:color w:val="58595B"/>
                      <w:spacing w:val="-33"/>
                    </w:rPr>
                    <w:t xml:space="preserve"> </w:t>
                  </w:r>
                  <w:r>
                    <w:rPr>
                      <w:rFonts w:ascii="Lucida Sans" w:hAnsi="Lucida Sans" w:cs="Lucida Sans"/>
                      <w:b/>
                      <w:bCs/>
                      <w:color w:val="58595B"/>
                    </w:rPr>
                    <w:t>GENERALLY</w:t>
                  </w:r>
                </w:p>
              </w:txbxContent>
            </v:textbox>
            <w10:wrap anchorx="page" anchory="page"/>
          </v:shape>
        </w:pict>
      </w:r>
      <w:r>
        <w:rPr>
          <w:noProof/>
        </w:rPr>
        <w:pict>
          <v:shape id="_x0000_s2573" type="#_x0000_t202" style="position:absolute;margin-left:310.8pt;margin-top:407.3pt;width:64.15pt;height:12.7pt;z-index:-291;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58595B"/>
                      <w:w w:val="95"/>
                    </w:rPr>
                  </w:pPr>
                  <w:r>
                    <w:rPr>
                      <w:rFonts w:ascii="Lucida Sans" w:hAnsi="Lucida Sans" w:cs="Lucida Sans"/>
                      <w:b/>
                      <w:bCs/>
                      <w:color w:val="58595B"/>
                      <w:w w:val="95"/>
                    </w:rPr>
                    <w:t>Return Fences</w:t>
                  </w:r>
                </w:p>
              </w:txbxContent>
            </v:textbox>
            <w10:wrap anchorx="page" anchory="page"/>
          </v:shape>
        </w:pict>
      </w:r>
      <w:r>
        <w:rPr>
          <w:noProof/>
        </w:rPr>
        <w:pict>
          <v:shape id="_x0000_s2574" type="#_x0000_t202" style="position:absolute;margin-left:44.35pt;margin-top:407.55pt;width:63.6pt;height:12.7pt;z-index:-290;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B60072"/>
                    </w:rPr>
                  </w:pPr>
                  <w:r>
                    <w:rPr>
                      <w:rFonts w:ascii="Lucida Sans" w:hAnsi="Lucida Sans" w:cs="Lucida Sans"/>
                      <w:b/>
                      <w:bCs/>
                      <w:color w:val="B60072"/>
                    </w:rPr>
                    <w:t>5.4 SERVICES</w:t>
                  </w:r>
                </w:p>
              </w:txbxContent>
            </v:textbox>
            <w10:wrap anchorx="page" anchory="page"/>
          </v:shape>
        </w:pict>
      </w:r>
      <w:r>
        <w:rPr>
          <w:noProof/>
        </w:rPr>
        <w:pict>
          <v:shape id="_x0000_s2575" type="#_x0000_t202" style="position:absolute;margin-left:639.6pt;margin-top:418pt;width:226.45pt;height:40.9pt;z-index:-289;mso-position-horizontal-relative:page;mso-position-vertical-relative:page" o:allowincell="f" filled="f" stroked="f">
            <v:textbox inset="0,0,0,0">
              <w:txbxContent>
                <w:p w:rsidR="00000000" w:rsidRDefault="004A0507">
                  <w:pPr>
                    <w:pStyle w:val="BodyText"/>
                    <w:kinsoku w:val="0"/>
                    <w:overflowPunct w:val="0"/>
                    <w:spacing w:line="304" w:lineRule="auto"/>
                    <w:rPr>
                      <w:color w:val="58595B"/>
                      <w:w w:val="105"/>
                    </w:rPr>
                  </w:pPr>
                  <w:r>
                    <w:rPr>
                      <w:color w:val="58595B"/>
                      <w:w w:val="105"/>
                    </w:rPr>
                    <w:t>In order to enhance the sense of community fostered by the Village at Wellard, any fencing installed by buyers to</w:t>
                  </w:r>
                </w:p>
                <w:p w:rsidR="00000000" w:rsidRDefault="004A0507">
                  <w:pPr>
                    <w:pStyle w:val="BodyText"/>
                    <w:kinsoku w:val="0"/>
                    <w:overflowPunct w:val="0"/>
                    <w:spacing w:before="2"/>
                    <w:rPr>
                      <w:color w:val="58595B"/>
                      <w:w w:val="105"/>
                    </w:rPr>
                  </w:pPr>
                  <w:r>
                    <w:rPr>
                      <w:color w:val="58595B"/>
                      <w:w w:val="105"/>
                    </w:rPr>
                    <w:t>front boundaries is required to be low and open.</w:t>
                  </w:r>
                </w:p>
              </w:txbxContent>
            </v:textbox>
            <w10:wrap anchorx="page" anchory="page"/>
          </v:shape>
        </w:pict>
      </w:r>
      <w:r>
        <w:rPr>
          <w:noProof/>
        </w:rPr>
        <w:pict>
          <v:shape id="_x0000_s2576" type="#_x0000_t202" style="position:absolute;margin-left:64.2pt;margin-top:424.9pt;width:6.5pt;height:12.9pt;z-index:-288;mso-position-horizontal-relative:page;mso-position-vertical-relative:page" o:allowincell="f" filled="f" stroked="f">
            <v:textbox inset="0,0,0,0">
              <w:txbxContent>
                <w:p w:rsidR="00000000" w:rsidRDefault="004A0507">
                  <w:pPr>
                    <w:pStyle w:val="BodyText"/>
                    <w:kinsoku w:val="0"/>
                    <w:overflowPunct w:val="0"/>
                    <w:rPr>
                      <w:color w:val="58595B"/>
                    </w:rPr>
                  </w:pPr>
                  <w:r>
                    <w:rPr>
                      <w:color w:val="58595B"/>
                    </w:rPr>
                    <w:t>–</w:t>
                  </w:r>
                </w:p>
              </w:txbxContent>
            </v:textbox>
            <w10:wrap anchorx="page" anchory="page"/>
          </v:shape>
        </w:pict>
      </w:r>
      <w:r>
        <w:rPr>
          <w:noProof/>
        </w:rPr>
        <w:pict>
          <v:shape id="_x0000_s2577" type="#_x0000_t202" style="position:absolute;margin-left:75.55pt;margin-top:424.9pt;width:208.9pt;height:331.45pt;z-index:-287;mso-position-horizontal-relative:page;mso-position-vertical-relative:page" o:allowincell="f" filled="f" stroked="f">
            <v:textbox inset="0,0,0,0">
              <w:txbxContent>
                <w:p w:rsidR="00000000" w:rsidRDefault="004A0507">
                  <w:pPr>
                    <w:pStyle w:val="BodyText"/>
                    <w:kinsoku w:val="0"/>
                    <w:overflowPunct w:val="0"/>
                    <w:spacing w:line="304" w:lineRule="auto"/>
                    <w:ind w:right="284"/>
                    <w:rPr>
                      <w:color w:val="58595B"/>
                      <w:w w:val="105"/>
                    </w:rPr>
                  </w:pPr>
                  <w:r>
                    <w:rPr>
                      <w:color w:val="58595B"/>
                      <w:w w:val="105"/>
                    </w:rPr>
                    <w:t>Parkland and cott</w:t>
                  </w:r>
                  <w:r>
                    <w:rPr>
                      <w:color w:val="58595B"/>
                      <w:w w:val="105"/>
                    </w:rPr>
                    <w:t xml:space="preserve">age lots may be provided with service easements for the connection of </w:t>
                  </w:r>
                  <w:r>
                    <w:rPr>
                      <w:color w:val="58595B"/>
                      <w:spacing w:val="-3"/>
                      <w:w w:val="105"/>
                    </w:rPr>
                    <w:t xml:space="preserve">water, </w:t>
                  </w:r>
                  <w:r>
                    <w:rPr>
                      <w:color w:val="58595B"/>
                      <w:w w:val="105"/>
                    </w:rPr>
                    <w:t>gas and electrical services. All meters are to be contained within the  easement  with  screening or other architectural treatments to be integrated into the landscape or building</w:t>
                  </w:r>
                  <w:r>
                    <w:rPr>
                      <w:color w:val="58595B"/>
                      <w:spacing w:val="34"/>
                      <w:w w:val="105"/>
                    </w:rPr>
                    <w:t xml:space="preserve"> </w:t>
                  </w:r>
                  <w:r>
                    <w:rPr>
                      <w:color w:val="58595B"/>
                      <w:w w:val="105"/>
                    </w:rPr>
                    <w:t>design.</w:t>
                  </w:r>
                </w:p>
                <w:p w:rsidR="00000000" w:rsidRDefault="004A0507">
                  <w:pPr>
                    <w:pStyle w:val="BodyText"/>
                    <w:kinsoku w:val="0"/>
                    <w:overflowPunct w:val="0"/>
                    <w:spacing w:before="76" w:line="304" w:lineRule="auto"/>
                    <w:ind w:right="84"/>
                    <w:rPr>
                      <w:color w:val="58595B"/>
                      <w:w w:val="105"/>
                    </w:rPr>
                  </w:pPr>
                  <w:r>
                    <w:rPr>
                      <w:color w:val="58595B"/>
                      <w:w w:val="105"/>
                    </w:rPr>
                    <w:t xml:space="preserve">Waste and </w:t>
                  </w:r>
                  <w:r>
                    <w:rPr>
                      <w:color w:val="58595B"/>
                      <w:spacing w:val="-3"/>
                      <w:w w:val="105"/>
                    </w:rPr>
                    <w:t xml:space="preserve">vent </w:t>
                  </w:r>
                  <w:r>
                    <w:rPr>
                      <w:color w:val="58595B"/>
                      <w:w w:val="105"/>
                    </w:rPr>
                    <w:t xml:space="preserve">pipes, cable ducts, air-conditioning and evaporative cooling plant, television </w:t>
                  </w:r>
                  <w:r>
                    <w:rPr>
                      <w:color w:val="58595B"/>
                      <w:spacing w:val="-3"/>
                      <w:w w:val="105"/>
                    </w:rPr>
                    <w:t xml:space="preserve">antennae, </w:t>
                  </w:r>
                  <w:r>
                    <w:rPr>
                      <w:color w:val="58595B"/>
                      <w:spacing w:val="-2"/>
                      <w:w w:val="105"/>
                    </w:rPr>
                    <w:t xml:space="preserve">satellite </w:t>
                  </w:r>
                  <w:r>
                    <w:rPr>
                      <w:color w:val="58595B"/>
                      <w:w w:val="105"/>
                    </w:rPr>
                    <w:t xml:space="preserve">dishes, hot water storage tanks and clothes drying areas are to be concealed from street or public </w:t>
                  </w:r>
                  <w:r>
                    <w:rPr>
                      <w:color w:val="58595B"/>
                      <w:spacing w:val="-3"/>
                      <w:w w:val="105"/>
                    </w:rPr>
                    <w:t xml:space="preserve">view. </w:t>
                  </w:r>
                  <w:r>
                    <w:rPr>
                      <w:color w:val="58595B"/>
                      <w:w w:val="105"/>
                    </w:rPr>
                    <w:t xml:space="preserve">Solar panels may be visible </w:t>
                  </w:r>
                  <w:r>
                    <w:rPr>
                      <w:color w:val="58595B"/>
                      <w:w w:val="105"/>
                    </w:rPr>
                    <w:t xml:space="preserve">where they </w:t>
                  </w:r>
                  <w:r>
                    <w:rPr>
                      <w:color w:val="58595B"/>
                      <w:spacing w:val="-2"/>
                      <w:w w:val="105"/>
                    </w:rPr>
                    <w:t xml:space="preserve">are </w:t>
                  </w:r>
                  <w:r>
                    <w:rPr>
                      <w:color w:val="58595B"/>
                      <w:w w:val="105"/>
                    </w:rPr>
                    <w:t>in the same plane as the roof and there is no alternative location, which affords a suitable</w:t>
                  </w:r>
                  <w:r>
                    <w:rPr>
                      <w:color w:val="58595B"/>
                      <w:spacing w:val="4"/>
                      <w:w w:val="105"/>
                    </w:rPr>
                    <w:t xml:space="preserve"> </w:t>
                  </w:r>
                  <w:r>
                    <w:rPr>
                      <w:color w:val="58595B"/>
                      <w:w w:val="105"/>
                    </w:rPr>
                    <w:t>level</w:t>
                  </w:r>
                </w:p>
                <w:p w:rsidR="00000000" w:rsidRDefault="004A0507">
                  <w:pPr>
                    <w:pStyle w:val="BodyText"/>
                    <w:kinsoku w:val="0"/>
                    <w:overflowPunct w:val="0"/>
                    <w:spacing w:before="7"/>
                    <w:rPr>
                      <w:color w:val="58595B"/>
                      <w:w w:val="105"/>
                    </w:rPr>
                  </w:pPr>
                  <w:r>
                    <w:rPr>
                      <w:color w:val="58595B"/>
                      <w:w w:val="105"/>
                    </w:rPr>
                    <w:t>of solar efficiency.</w:t>
                  </w:r>
                </w:p>
                <w:p w:rsidR="00000000" w:rsidRDefault="004A0507">
                  <w:pPr>
                    <w:pStyle w:val="BodyText"/>
                    <w:kinsoku w:val="0"/>
                    <w:overflowPunct w:val="0"/>
                    <w:spacing w:before="130" w:line="304" w:lineRule="auto"/>
                    <w:ind w:right="84"/>
                    <w:rPr>
                      <w:color w:val="58595B"/>
                      <w:w w:val="105"/>
                    </w:rPr>
                  </w:pPr>
                  <w:r>
                    <w:rPr>
                      <w:color w:val="58595B"/>
                      <w:w w:val="105"/>
                    </w:rPr>
                    <w:t>Where air-conditioning or evaporative cooling plant is roof mounted it is to be finished in a colour to match that of the</w:t>
                  </w:r>
                  <w:r>
                    <w:rPr>
                      <w:color w:val="58595B"/>
                      <w:w w:val="105"/>
                    </w:rPr>
                    <w:t xml:space="preserve"> roofing material.</w:t>
                  </w:r>
                </w:p>
                <w:p w:rsidR="00000000" w:rsidRDefault="004A0507">
                  <w:pPr>
                    <w:pStyle w:val="BodyText"/>
                    <w:kinsoku w:val="0"/>
                    <w:overflowPunct w:val="0"/>
                    <w:spacing w:before="73" w:line="304" w:lineRule="auto"/>
                    <w:ind w:right="194"/>
                    <w:rPr>
                      <w:color w:val="58595B"/>
                      <w:w w:val="105"/>
                    </w:rPr>
                  </w:pPr>
                  <w:r>
                    <w:rPr>
                      <w:color w:val="58595B"/>
                      <w:w w:val="105"/>
                    </w:rPr>
                    <w:t>All air-conditioning and evaporative cooling plant shall be located and  acoustically  screened  so  as to minimise the level of noise intrusion into neighbouring properties to within limits set out by</w:t>
                  </w:r>
                </w:p>
                <w:p w:rsidR="00000000" w:rsidRDefault="004A0507">
                  <w:pPr>
                    <w:pStyle w:val="BodyText"/>
                    <w:kinsoku w:val="0"/>
                    <w:overflowPunct w:val="0"/>
                    <w:spacing w:before="4"/>
                    <w:rPr>
                      <w:color w:val="58595B"/>
                      <w:w w:val="105"/>
                    </w:rPr>
                  </w:pPr>
                  <w:r>
                    <w:rPr>
                      <w:color w:val="58595B"/>
                      <w:w w:val="105"/>
                    </w:rPr>
                    <w:t>the Environment Protection Act 1986: Environmental</w:t>
                  </w:r>
                </w:p>
                <w:p w:rsidR="00000000" w:rsidRDefault="004A0507">
                  <w:pPr>
                    <w:pStyle w:val="BodyText"/>
                    <w:kinsoku w:val="0"/>
                    <w:overflowPunct w:val="0"/>
                    <w:spacing w:before="60"/>
                    <w:rPr>
                      <w:color w:val="58595B"/>
                      <w:w w:val="110"/>
                    </w:rPr>
                  </w:pPr>
                  <w:r>
                    <w:rPr>
                      <w:color w:val="58595B"/>
                      <w:w w:val="110"/>
                    </w:rPr>
                    <w:t>Protection (Noise Regulations 1997).</w:t>
                  </w:r>
                </w:p>
              </w:txbxContent>
            </v:textbox>
            <w10:wrap anchorx="page" anchory="page"/>
          </v:shape>
        </w:pict>
      </w:r>
      <w:r>
        <w:rPr>
          <w:noProof/>
        </w:rPr>
        <w:pict>
          <v:shape id="_x0000_s2578" type="#_x0000_t202" style="position:absolute;margin-left:310.8pt;margin-top:428.15pt;width:208.2pt;height:40.9pt;z-index:-286;mso-position-horizontal-relative:page;mso-position-vertical-relative:page" o:allowincell="f" filled="f" stroked="f">
            <v:textbox inset="0,0,0,0">
              <w:txbxContent>
                <w:p w:rsidR="00000000" w:rsidRDefault="004A0507">
                  <w:pPr>
                    <w:pStyle w:val="BodyText"/>
                    <w:kinsoku w:val="0"/>
                    <w:overflowPunct w:val="0"/>
                    <w:spacing w:line="304" w:lineRule="auto"/>
                    <w:rPr>
                      <w:color w:val="58595B"/>
                      <w:w w:val="105"/>
                    </w:rPr>
                  </w:pPr>
                  <w:r>
                    <w:rPr>
                      <w:color w:val="58595B"/>
                      <w:w w:val="105"/>
                    </w:rPr>
                    <w:t>Infill return fences from a side or secondary street boundary to the building shall be in a material which</w:t>
                  </w:r>
                </w:p>
                <w:p w:rsidR="00000000" w:rsidRDefault="004A0507">
                  <w:pPr>
                    <w:pStyle w:val="BodyText"/>
                    <w:kinsoku w:val="0"/>
                    <w:overflowPunct w:val="0"/>
                    <w:spacing w:before="2"/>
                    <w:rPr>
                      <w:color w:val="58595B"/>
                      <w:w w:val="105"/>
                    </w:rPr>
                  </w:pPr>
                  <w:r>
                    <w:rPr>
                      <w:color w:val="58595B"/>
                      <w:w w:val="105"/>
                    </w:rPr>
                    <w:t>matches the building or the side fencing.</w:t>
                  </w:r>
                </w:p>
              </w:txbxContent>
            </v:textbox>
            <w10:wrap anchorx="page" anchory="page"/>
          </v:shape>
        </w:pict>
      </w:r>
      <w:r>
        <w:rPr>
          <w:noProof/>
        </w:rPr>
        <w:pict>
          <v:shape id="_x0000_s2579" type="#_x0000_t202" style="position:absolute;margin-left:906.05pt;margin-top:446.35pt;width:90.65pt;height:12.7pt;z-index:-285;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58595B"/>
                    </w:rPr>
                  </w:pPr>
                  <w:r>
                    <w:rPr>
                      <w:rFonts w:ascii="Lucida Sans" w:hAnsi="Lucida Sans" w:cs="Lucida Sans"/>
                      <w:b/>
                      <w:bCs/>
                      <w:color w:val="58595B"/>
                    </w:rPr>
                    <w:t>5.5.9 CORNER</w:t>
                  </w:r>
                  <w:r>
                    <w:rPr>
                      <w:rFonts w:ascii="Lucida Sans" w:hAnsi="Lucida Sans" w:cs="Lucida Sans"/>
                      <w:b/>
                      <w:bCs/>
                      <w:color w:val="58595B"/>
                      <w:spacing w:val="-25"/>
                    </w:rPr>
                    <w:t xml:space="preserve"> </w:t>
                  </w:r>
                  <w:r>
                    <w:rPr>
                      <w:rFonts w:ascii="Lucida Sans" w:hAnsi="Lucida Sans" w:cs="Lucida Sans"/>
                      <w:b/>
                      <w:bCs/>
                      <w:color w:val="58595B"/>
                    </w:rPr>
                    <w:t>LOTS</w:t>
                  </w:r>
                </w:p>
              </w:txbxContent>
            </v:textbox>
            <w10:wrap anchorx="page" anchory="page"/>
          </v:shape>
        </w:pict>
      </w:r>
      <w:r>
        <w:rPr>
          <w:noProof/>
        </w:rPr>
        <w:pict>
          <v:shape id="_x0000_s2580" type="#_x0000_t202" style="position:absolute;margin-left:639.6pt;margin-top:467pt;width:236.4pt;height:68.9pt;z-index:-284;mso-position-horizontal-relative:page;mso-position-vertical-relative:page" o:allowincell="f" filled="f" stroked="f">
            <v:textbox inset="0,0,0,0">
              <w:txbxContent>
                <w:p w:rsidR="00000000" w:rsidRDefault="004A0507">
                  <w:pPr>
                    <w:pStyle w:val="BodyText"/>
                    <w:kinsoku w:val="0"/>
                    <w:overflowPunct w:val="0"/>
                    <w:spacing w:line="304" w:lineRule="auto"/>
                    <w:ind w:right="74"/>
                    <w:rPr>
                      <w:color w:val="58595B"/>
                      <w:w w:val="105"/>
                    </w:rPr>
                  </w:pPr>
                  <w:r>
                    <w:rPr>
                      <w:color w:val="58595B"/>
                      <w:spacing w:val="-7"/>
                      <w:w w:val="105"/>
                    </w:rPr>
                    <w:t xml:space="preserve">To  </w:t>
                  </w:r>
                  <w:r>
                    <w:rPr>
                      <w:color w:val="58595B"/>
                      <w:w w:val="105"/>
                    </w:rPr>
                    <w:t>maintain an open streetscape that facilitates visibility  and cross surveillance, this shall be in the form of rendered masonry or limestone piers to a maximum height of 1.2m and infilled with rendered masonry, brick, limestone</w:t>
                  </w:r>
                  <w:r>
                    <w:rPr>
                      <w:color w:val="58595B"/>
                      <w:spacing w:val="11"/>
                      <w:w w:val="105"/>
                    </w:rPr>
                    <w:t xml:space="preserve"> </w:t>
                  </w:r>
                  <w:r>
                    <w:rPr>
                      <w:color w:val="58595B"/>
                      <w:w w:val="105"/>
                    </w:rPr>
                    <w:t>or</w:t>
                  </w:r>
                </w:p>
                <w:p w:rsidR="00000000" w:rsidRDefault="004A0507">
                  <w:pPr>
                    <w:pStyle w:val="BodyText"/>
                    <w:kinsoku w:val="0"/>
                    <w:overflowPunct w:val="0"/>
                    <w:spacing w:before="4"/>
                    <w:rPr>
                      <w:color w:val="58595B"/>
                      <w:w w:val="105"/>
                    </w:rPr>
                  </w:pPr>
                  <w:r>
                    <w:rPr>
                      <w:color w:val="58595B"/>
                      <w:w w:val="105"/>
                    </w:rPr>
                    <w:t>visually permeable panels to a maximum height of 1.0m.</w:t>
                  </w:r>
                </w:p>
              </w:txbxContent>
            </v:textbox>
            <w10:wrap anchorx="page" anchory="page"/>
          </v:shape>
        </w:pict>
      </w:r>
      <w:r>
        <w:rPr>
          <w:noProof/>
        </w:rPr>
        <w:pict>
          <v:shape id="_x0000_s2581" type="#_x0000_t202" style="position:absolute;margin-left:906.05pt;margin-top:467.2pt;width:233.75pt;height:68.9pt;z-index:-283;mso-position-horizontal-relative:page;mso-position-vertical-relative:page" o:allowincell="f" filled="f" stroked="f">
            <v:textbox inset="0,0,0,0">
              <w:txbxContent>
                <w:p w:rsidR="00000000" w:rsidRDefault="004A0507">
                  <w:pPr>
                    <w:pStyle w:val="BodyText"/>
                    <w:kinsoku w:val="0"/>
                    <w:overflowPunct w:val="0"/>
                    <w:spacing w:line="304" w:lineRule="auto"/>
                    <w:ind w:right="294"/>
                    <w:rPr>
                      <w:color w:val="58595B"/>
                      <w:w w:val="105"/>
                    </w:rPr>
                  </w:pPr>
                  <w:r>
                    <w:rPr>
                      <w:color w:val="58595B"/>
                      <w:w w:val="105"/>
                    </w:rPr>
                    <w:t>On the secondary street frontage, the fencing is to be    a</w:t>
                  </w:r>
                  <w:r>
                    <w:rPr>
                      <w:color w:val="58595B"/>
                      <w:spacing w:val="9"/>
                      <w:w w:val="105"/>
                    </w:rPr>
                    <w:t xml:space="preserve"> </w:t>
                  </w:r>
                  <w:r>
                    <w:rPr>
                      <w:color w:val="58595B"/>
                      <w:w w:val="105"/>
                    </w:rPr>
                    <w:t>minimum</w:t>
                  </w:r>
                  <w:r>
                    <w:rPr>
                      <w:color w:val="58595B"/>
                      <w:spacing w:val="10"/>
                      <w:w w:val="105"/>
                    </w:rPr>
                    <w:t xml:space="preserve"> </w:t>
                  </w:r>
                  <w:r>
                    <w:rPr>
                      <w:color w:val="58595B"/>
                      <w:w w:val="105"/>
                    </w:rPr>
                    <w:t>permissible</w:t>
                  </w:r>
                  <w:r>
                    <w:rPr>
                      <w:color w:val="58595B"/>
                      <w:spacing w:val="10"/>
                      <w:w w:val="105"/>
                    </w:rPr>
                    <w:t xml:space="preserve"> </w:t>
                  </w:r>
                  <w:r>
                    <w:rPr>
                      <w:color w:val="58595B"/>
                      <w:w w:val="105"/>
                    </w:rPr>
                    <w:t>standard</w:t>
                  </w:r>
                  <w:r>
                    <w:rPr>
                      <w:color w:val="58595B"/>
                      <w:spacing w:val="10"/>
                      <w:w w:val="105"/>
                    </w:rPr>
                    <w:t xml:space="preserve"> </w:t>
                  </w:r>
                  <w:r>
                    <w:rPr>
                      <w:color w:val="58595B"/>
                      <w:w w:val="105"/>
                    </w:rPr>
                    <w:t>of</w:t>
                  </w:r>
                  <w:r>
                    <w:rPr>
                      <w:color w:val="58595B"/>
                      <w:spacing w:val="10"/>
                      <w:w w:val="105"/>
                    </w:rPr>
                    <w:t xml:space="preserve"> </w:t>
                  </w:r>
                  <w:r>
                    <w:rPr>
                      <w:color w:val="58595B"/>
                      <w:w w:val="105"/>
                    </w:rPr>
                    <w:t>a</w:t>
                  </w:r>
                  <w:r>
                    <w:rPr>
                      <w:color w:val="58595B"/>
                      <w:spacing w:val="10"/>
                      <w:w w:val="105"/>
                    </w:rPr>
                    <w:t xml:space="preserve"> </w:t>
                  </w:r>
                  <w:r>
                    <w:rPr>
                      <w:color w:val="58595B"/>
                      <w:w w:val="105"/>
                    </w:rPr>
                    <w:t>proprietary</w:t>
                  </w:r>
                  <w:r>
                    <w:rPr>
                      <w:color w:val="58595B"/>
                      <w:spacing w:val="10"/>
                      <w:w w:val="105"/>
                    </w:rPr>
                    <w:t xml:space="preserve"> </w:t>
                  </w:r>
                  <w:r>
                    <w:rPr>
                      <w:color w:val="58595B"/>
                      <w:w w:val="105"/>
                    </w:rPr>
                    <w:t>brand</w:t>
                  </w:r>
                </w:p>
                <w:p w:rsidR="00000000" w:rsidRDefault="004A0507">
                  <w:pPr>
                    <w:pStyle w:val="BodyText"/>
                    <w:kinsoku w:val="0"/>
                    <w:overflowPunct w:val="0"/>
                    <w:spacing w:before="2" w:line="304" w:lineRule="auto"/>
                    <w:ind w:right="17"/>
                    <w:rPr>
                      <w:color w:val="58595B"/>
                      <w:w w:val="105"/>
                    </w:rPr>
                  </w:pPr>
                  <w:r>
                    <w:rPr>
                      <w:color w:val="58595B"/>
                      <w:w w:val="105"/>
                    </w:rPr>
                    <w:t>capped metal fence to a maximum height of 1.8m, with   the</w:t>
                  </w:r>
                  <w:r>
                    <w:rPr>
                      <w:color w:val="58595B"/>
                      <w:spacing w:val="14"/>
                      <w:w w:val="105"/>
                    </w:rPr>
                    <w:t xml:space="preserve"> </w:t>
                  </w:r>
                  <w:r>
                    <w:rPr>
                      <w:color w:val="58595B"/>
                      <w:w w:val="105"/>
                    </w:rPr>
                    <w:t>top</w:t>
                  </w:r>
                  <w:r>
                    <w:rPr>
                      <w:color w:val="58595B"/>
                      <w:spacing w:val="15"/>
                      <w:w w:val="105"/>
                    </w:rPr>
                    <w:t xml:space="preserve"> </w:t>
                  </w:r>
                  <w:r>
                    <w:rPr>
                      <w:color w:val="58595B"/>
                      <w:w w:val="105"/>
                    </w:rPr>
                    <w:t>0.3m</w:t>
                  </w:r>
                  <w:r>
                    <w:rPr>
                      <w:color w:val="58595B"/>
                      <w:spacing w:val="15"/>
                      <w:w w:val="105"/>
                    </w:rPr>
                    <w:t xml:space="preserve"> </w:t>
                  </w:r>
                  <w:r>
                    <w:rPr>
                      <w:color w:val="58595B"/>
                      <w:w w:val="105"/>
                    </w:rPr>
                    <w:t>recommended</w:t>
                  </w:r>
                  <w:r>
                    <w:rPr>
                      <w:color w:val="58595B"/>
                      <w:spacing w:val="15"/>
                      <w:w w:val="105"/>
                    </w:rPr>
                    <w:t xml:space="preserve"> </w:t>
                  </w:r>
                  <w:r>
                    <w:rPr>
                      <w:color w:val="58595B"/>
                      <w:w w:val="105"/>
                    </w:rPr>
                    <w:t>to</w:t>
                  </w:r>
                  <w:r>
                    <w:rPr>
                      <w:color w:val="58595B"/>
                      <w:spacing w:val="15"/>
                      <w:w w:val="105"/>
                    </w:rPr>
                    <w:t xml:space="preserve"> </w:t>
                  </w:r>
                  <w:r>
                    <w:rPr>
                      <w:color w:val="58595B"/>
                      <w:w w:val="105"/>
                    </w:rPr>
                    <w:t>be</w:t>
                  </w:r>
                  <w:r>
                    <w:rPr>
                      <w:color w:val="58595B"/>
                      <w:spacing w:val="15"/>
                      <w:w w:val="105"/>
                    </w:rPr>
                    <w:t xml:space="preserve"> </w:t>
                  </w:r>
                  <w:r>
                    <w:rPr>
                      <w:color w:val="58595B"/>
                      <w:w w:val="105"/>
                    </w:rPr>
                    <w:t>a</w:t>
                  </w:r>
                  <w:r>
                    <w:rPr>
                      <w:color w:val="58595B"/>
                      <w:spacing w:val="15"/>
                      <w:w w:val="105"/>
                    </w:rPr>
                    <w:t xml:space="preserve"> </w:t>
                  </w:r>
                  <w:r>
                    <w:rPr>
                      <w:color w:val="58595B"/>
                      <w:w w:val="105"/>
                    </w:rPr>
                    <w:t>component</w:t>
                  </w:r>
                  <w:r>
                    <w:rPr>
                      <w:color w:val="58595B"/>
                      <w:spacing w:val="15"/>
                      <w:w w:val="105"/>
                    </w:rPr>
                    <w:t xml:space="preserve"> </w:t>
                  </w:r>
                  <w:r>
                    <w:rPr>
                      <w:color w:val="58595B"/>
                      <w:w w:val="105"/>
                    </w:rPr>
                    <w:t>of</w:t>
                  </w:r>
                  <w:r>
                    <w:rPr>
                      <w:color w:val="58595B"/>
                      <w:spacing w:val="15"/>
                      <w:w w:val="105"/>
                    </w:rPr>
                    <w:t xml:space="preserve"> </w:t>
                  </w:r>
                  <w:r>
                    <w:rPr>
                      <w:color w:val="58595B"/>
                      <w:w w:val="105"/>
                    </w:rPr>
                    <w:t>visually</w:t>
                  </w:r>
                </w:p>
                <w:p w:rsidR="00000000" w:rsidRDefault="004A0507">
                  <w:pPr>
                    <w:pStyle w:val="BodyText"/>
                    <w:kinsoku w:val="0"/>
                    <w:overflowPunct w:val="0"/>
                    <w:spacing w:before="2"/>
                    <w:rPr>
                      <w:color w:val="58595B"/>
                      <w:w w:val="110"/>
                    </w:rPr>
                  </w:pPr>
                  <w:r>
                    <w:rPr>
                      <w:color w:val="58595B"/>
                      <w:w w:val="110"/>
                    </w:rPr>
                    <w:t>permeable panels.</w:t>
                  </w:r>
                </w:p>
              </w:txbxContent>
            </v:textbox>
            <w10:wrap anchorx="page" anchory="page"/>
          </v:shape>
        </w:pict>
      </w:r>
      <w:r>
        <w:rPr>
          <w:noProof/>
        </w:rPr>
        <w:pict>
          <v:shape id="_x0000_s2582" type="#_x0000_t202" style="position:absolute;margin-left:310.8pt;margin-top:477.15pt;width:238.7pt;height:40.9pt;z-index:-282;mso-position-horizontal-relative:page;mso-position-vertical-relative:page" o:allowincell="f" filled="f" stroked="f">
            <v:textbox inset="0,0,0,0">
              <w:txbxContent>
                <w:p w:rsidR="00000000" w:rsidRDefault="004A0507">
                  <w:pPr>
                    <w:pStyle w:val="BodyText"/>
                    <w:kinsoku w:val="0"/>
                    <w:overflowPunct w:val="0"/>
                    <w:spacing w:line="304" w:lineRule="auto"/>
                    <w:rPr>
                      <w:color w:val="58595B"/>
                      <w:w w:val="105"/>
                    </w:rPr>
                  </w:pPr>
                  <w:r>
                    <w:rPr>
                      <w:color w:val="58595B"/>
                      <w:w w:val="105"/>
                    </w:rPr>
                    <w:t>Where a building such as a garage or carport is located less than 0.8m from the side boundary, the return fence must</w:t>
                  </w:r>
                </w:p>
                <w:p w:rsidR="00000000" w:rsidRDefault="004A0507">
                  <w:pPr>
                    <w:pStyle w:val="BodyText"/>
                    <w:kinsoku w:val="0"/>
                    <w:overflowPunct w:val="0"/>
                    <w:spacing w:before="2"/>
                    <w:rPr>
                      <w:color w:val="58595B"/>
                      <w:w w:val="105"/>
                    </w:rPr>
                  </w:pPr>
                  <w:r>
                    <w:rPr>
                      <w:color w:val="58595B"/>
                      <w:w w:val="105"/>
                    </w:rPr>
                    <w:t>be in a material that matches that of the building.</w:t>
                  </w:r>
                </w:p>
              </w:txbxContent>
            </v:textbox>
            <w10:wrap anchorx="page" anchory="page"/>
          </v:shape>
        </w:pict>
      </w:r>
      <w:r>
        <w:rPr>
          <w:noProof/>
        </w:rPr>
        <w:pict>
          <v:shape id="_x0000_s2583" type="#_x0000_t202" style="position:absolute;margin-left:64.2pt;margin-top:512.4pt;width:6.5pt;height:12.9pt;z-index:-281;mso-position-horizontal-relative:page;mso-position-vertical-relative:page" o:allowincell="f" filled="f" stroked="f">
            <v:textbox inset="0,0,0,0">
              <w:txbxContent>
                <w:p w:rsidR="00000000" w:rsidRDefault="004A0507">
                  <w:pPr>
                    <w:pStyle w:val="BodyText"/>
                    <w:kinsoku w:val="0"/>
                    <w:overflowPunct w:val="0"/>
                    <w:rPr>
                      <w:color w:val="58595B"/>
                    </w:rPr>
                  </w:pPr>
                  <w:r>
                    <w:rPr>
                      <w:color w:val="58595B"/>
                    </w:rPr>
                    <w:t>–</w:t>
                  </w:r>
                </w:p>
              </w:txbxContent>
            </v:textbox>
            <w10:wrap anchorx="page" anchory="page"/>
          </v:shape>
        </w:pict>
      </w:r>
      <w:r>
        <w:rPr>
          <w:noProof/>
        </w:rPr>
        <w:pict>
          <v:shape id="_x0000_s2584" type="#_x0000_t202" style="position:absolute;margin-left:310.8pt;margin-top:533.35pt;width:233.4pt;height:12.7pt;z-index:-280;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58595B"/>
                    </w:rPr>
                  </w:pPr>
                  <w:r>
                    <w:rPr>
                      <w:rFonts w:ascii="Lucida Sans" w:hAnsi="Lucida Sans" w:cs="Lucida Sans"/>
                      <w:b/>
                      <w:bCs/>
                      <w:color w:val="58595B"/>
                      <w:spacing w:val="-3"/>
                    </w:rPr>
                    <w:t>5.5.1</w:t>
                  </w:r>
                  <w:r>
                    <w:rPr>
                      <w:rFonts w:ascii="Lucida Sans" w:hAnsi="Lucida Sans" w:cs="Lucida Sans"/>
                      <w:b/>
                      <w:bCs/>
                      <w:color w:val="58595B"/>
                      <w:spacing w:val="4"/>
                    </w:rPr>
                    <w:t xml:space="preserve"> </w:t>
                  </w:r>
                  <w:r>
                    <w:rPr>
                      <w:rFonts w:ascii="Lucida Sans" w:hAnsi="Lucida Sans" w:cs="Lucida Sans"/>
                      <w:b/>
                      <w:bCs/>
                      <w:color w:val="58595B"/>
                    </w:rPr>
                    <w:t>FRONT</w:t>
                  </w:r>
                  <w:r>
                    <w:rPr>
                      <w:rFonts w:ascii="Lucida Sans" w:hAnsi="Lucida Sans" w:cs="Lucida Sans"/>
                      <w:b/>
                      <w:bCs/>
                      <w:color w:val="58595B"/>
                      <w:spacing w:val="-24"/>
                    </w:rPr>
                    <w:t xml:space="preserve"> </w:t>
                  </w:r>
                  <w:r>
                    <w:rPr>
                      <w:rFonts w:ascii="Lucida Sans" w:hAnsi="Lucida Sans" w:cs="Lucida Sans"/>
                      <w:b/>
                      <w:bCs/>
                      <w:color w:val="58595B"/>
                    </w:rPr>
                    <w:t>FENCES</w:t>
                  </w:r>
                  <w:r>
                    <w:rPr>
                      <w:rFonts w:ascii="Lucida Sans" w:hAnsi="Lucida Sans" w:cs="Lucida Sans"/>
                      <w:b/>
                      <w:bCs/>
                      <w:color w:val="58595B"/>
                      <w:spacing w:val="-24"/>
                    </w:rPr>
                    <w:t xml:space="preserve"> </w:t>
                  </w:r>
                  <w:r>
                    <w:rPr>
                      <w:rFonts w:ascii="Lucida Sans" w:hAnsi="Lucida Sans" w:cs="Lucida Sans"/>
                      <w:b/>
                      <w:bCs/>
                      <w:color w:val="58595B"/>
                    </w:rPr>
                    <w:t>PROVIDED</w:t>
                  </w:r>
                  <w:r>
                    <w:rPr>
                      <w:rFonts w:ascii="Lucida Sans" w:hAnsi="Lucida Sans" w:cs="Lucida Sans"/>
                      <w:b/>
                      <w:bCs/>
                      <w:color w:val="58595B"/>
                      <w:spacing w:val="-24"/>
                    </w:rPr>
                    <w:t xml:space="preserve"> </w:t>
                  </w:r>
                  <w:r>
                    <w:rPr>
                      <w:rFonts w:ascii="Lucida Sans" w:hAnsi="Lucida Sans" w:cs="Lucida Sans"/>
                      <w:b/>
                      <w:bCs/>
                      <w:color w:val="58595B"/>
                      <w:spacing w:val="-3"/>
                    </w:rPr>
                    <w:t>BY</w:t>
                  </w:r>
                  <w:r>
                    <w:rPr>
                      <w:rFonts w:ascii="Lucida Sans" w:hAnsi="Lucida Sans" w:cs="Lucida Sans"/>
                      <w:b/>
                      <w:bCs/>
                      <w:color w:val="58595B"/>
                      <w:spacing w:val="-24"/>
                    </w:rPr>
                    <w:t xml:space="preserve"> </w:t>
                  </w:r>
                  <w:r>
                    <w:rPr>
                      <w:rFonts w:ascii="Lucida Sans" w:hAnsi="Lucida Sans" w:cs="Lucida Sans"/>
                      <w:b/>
                      <w:bCs/>
                      <w:color w:val="58595B"/>
                    </w:rPr>
                    <w:t>THE</w:t>
                  </w:r>
                  <w:r>
                    <w:rPr>
                      <w:rFonts w:ascii="Lucida Sans" w:hAnsi="Lucida Sans" w:cs="Lucida Sans"/>
                      <w:b/>
                      <w:bCs/>
                      <w:color w:val="58595B"/>
                      <w:spacing w:val="-24"/>
                    </w:rPr>
                    <w:t xml:space="preserve"> </w:t>
                  </w:r>
                  <w:r>
                    <w:rPr>
                      <w:rFonts w:ascii="Lucida Sans" w:hAnsi="Lucida Sans" w:cs="Lucida Sans"/>
                      <w:b/>
                      <w:bCs/>
                      <w:color w:val="58595B"/>
                    </w:rPr>
                    <w:t>DEVELOPER</w:t>
                  </w:r>
                </w:p>
              </w:txbxContent>
            </v:textbox>
            <w10:wrap anchorx="page" anchory="page"/>
          </v:shape>
        </w:pict>
      </w:r>
      <w:r>
        <w:rPr>
          <w:noProof/>
        </w:rPr>
        <w:pict>
          <v:shape id="_x0000_s2585" type="#_x0000_t202" style="position:absolute;margin-left:906.05pt;margin-top:544.2pt;width:237.7pt;height:40.9pt;z-index:-279;mso-position-horizontal-relative:page;mso-position-vertical-relative:page" o:allowincell="f" filled="f" stroked="f">
            <v:textbox inset="0,0,0,0">
              <w:txbxContent>
                <w:p w:rsidR="00000000" w:rsidRDefault="004A0507">
                  <w:pPr>
                    <w:pStyle w:val="BodyText"/>
                    <w:kinsoku w:val="0"/>
                    <w:overflowPunct w:val="0"/>
                    <w:spacing w:line="304" w:lineRule="auto"/>
                    <w:rPr>
                      <w:color w:val="58595B"/>
                      <w:w w:val="105"/>
                    </w:rPr>
                  </w:pPr>
                  <w:r>
                    <w:rPr>
                      <w:color w:val="58595B"/>
                      <w:w w:val="105"/>
                    </w:rPr>
                    <w:t>This fence is not permitted to extend forward of a point 4m back from the front building line unless it is low or visually</w:t>
                  </w:r>
                </w:p>
                <w:p w:rsidR="00000000" w:rsidRDefault="004A0507">
                  <w:pPr>
                    <w:pStyle w:val="BodyText"/>
                    <w:kinsoku w:val="0"/>
                    <w:overflowPunct w:val="0"/>
                    <w:spacing w:before="2"/>
                    <w:rPr>
                      <w:color w:val="58595B"/>
                      <w:w w:val="105"/>
                    </w:rPr>
                  </w:pPr>
                  <w:r>
                    <w:rPr>
                      <w:color w:val="58595B"/>
                      <w:w w:val="105"/>
                    </w:rPr>
                    <w:t>permeable as is required for a front fence.</w:t>
                  </w:r>
                </w:p>
              </w:txbxContent>
            </v:textbox>
            <w10:wrap anchorx="page" anchory="page"/>
          </v:shape>
        </w:pict>
      </w:r>
      <w:r>
        <w:rPr>
          <w:noProof/>
        </w:rPr>
        <w:pict>
          <v:shape id="_x0000_s2586" type="#_x0000_t202" style="position:absolute;margin-left:639.6pt;margin-top:551.35pt;width:106.15pt;height:12.7pt;z-index:-278;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58595B"/>
                    </w:rPr>
                  </w:pPr>
                  <w:r>
                    <w:rPr>
                      <w:rFonts w:ascii="Lucida Sans" w:hAnsi="Lucida Sans" w:cs="Lucida Sans"/>
                      <w:b/>
                      <w:bCs/>
                      <w:color w:val="58595B"/>
                    </w:rPr>
                    <w:t>5.5.6 DIVIDING FENCES</w:t>
                  </w:r>
                </w:p>
              </w:txbxContent>
            </v:textbox>
            <w10:wrap anchorx="page" anchory="page"/>
          </v:shape>
        </w:pict>
      </w:r>
      <w:r>
        <w:rPr>
          <w:noProof/>
        </w:rPr>
        <w:pict>
          <v:shape id="_x0000_s2587" type="#_x0000_t202" style="position:absolute;margin-left:310.8pt;margin-top:554.15pt;width:235.4pt;height:40.9pt;z-index:-277;mso-position-horizontal-relative:page;mso-position-vertical-relative:page" o:allowincell="f" filled="f" stroked="f">
            <v:textbox inset="0,0,0,0">
              <w:txbxContent>
                <w:p w:rsidR="00000000" w:rsidRDefault="004A0507">
                  <w:pPr>
                    <w:pStyle w:val="BodyText"/>
                    <w:kinsoku w:val="0"/>
                    <w:overflowPunct w:val="0"/>
                    <w:rPr>
                      <w:color w:val="58595B"/>
                      <w:w w:val="105"/>
                    </w:rPr>
                  </w:pPr>
                  <w:r>
                    <w:rPr>
                      <w:color w:val="58595B"/>
                      <w:w w:val="105"/>
                    </w:rPr>
                    <w:t>Where front walls or fences are provided by the</w:t>
                  </w:r>
                  <w:r>
                    <w:rPr>
                      <w:color w:val="58595B"/>
                      <w:w w:val="105"/>
                    </w:rPr>
                    <w:t xml:space="preserve"> developer,</w:t>
                  </w:r>
                </w:p>
                <w:p w:rsidR="00000000" w:rsidRDefault="004A0507">
                  <w:pPr>
                    <w:pStyle w:val="BodyText"/>
                    <w:kinsoku w:val="0"/>
                    <w:overflowPunct w:val="0"/>
                    <w:spacing w:before="0" w:line="280" w:lineRule="atLeast"/>
                    <w:rPr>
                      <w:color w:val="58595B"/>
                      <w:w w:val="105"/>
                    </w:rPr>
                  </w:pPr>
                  <w:r>
                    <w:rPr>
                      <w:color w:val="58595B"/>
                      <w:w w:val="105"/>
                    </w:rPr>
                    <w:t>these shall not be added to through the installation of additional solid or open fencing material.</w:t>
                  </w:r>
                </w:p>
              </w:txbxContent>
            </v:textbox>
            <w10:wrap anchorx="page" anchory="page"/>
          </v:shape>
        </w:pict>
      </w:r>
      <w:r>
        <w:rPr>
          <w:noProof/>
        </w:rPr>
        <w:pict>
          <v:shape id="_x0000_s2588" type="#_x0000_t202" style="position:absolute;margin-left:639.6pt;margin-top:572.15pt;width:233.85pt;height:54.9pt;z-index:-276;mso-position-horizontal-relative:page;mso-position-vertical-relative:page" o:allowincell="f" filled="f" stroked="f">
            <v:textbox inset="0,0,0,0">
              <w:txbxContent>
                <w:p w:rsidR="00000000" w:rsidRDefault="004A0507">
                  <w:pPr>
                    <w:pStyle w:val="BodyText"/>
                    <w:kinsoku w:val="0"/>
                    <w:overflowPunct w:val="0"/>
                    <w:spacing w:line="304" w:lineRule="auto"/>
                    <w:ind w:right="11"/>
                    <w:rPr>
                      <w:color w:val="58595B"/>
                      <w:w w:val="110"/>
                    </w:rPr>
                  </w:pPr>
                  <w:r>
                    <w:rPr>
                      <w:color w:val="58595B"/>
                      <w:w w:val="110"/>
                    </w:rPr>
                    <w:t>The minimum permissible standard for fences dividing adjoining</w:t>
                  </w:r>
                  <w:r>
                    <w:rPr>
                      <w:color w:val="58595B"/>
                      <w:spacing w:val="-18"/>
                      <w:w w:val="110"/>
                    </w:rPr>
                    <w:t xml:space="preserve"> </w:t>
                  </w:r>
                  <w:r>
                    <w:rPr>
                      <w:color w:val="58595B"/>
                      <w:w w:val="110"/>
                    </w:rPr>
                    <w:t>properties</w:t>
                  </w:r>
                  <w:r>
                    <w:rPr>
                      <w:color w:val="58595B"/>
                      <w:spacing w:val="-18"/>
                      <w:w w:val="110"/>
                    </w:rPr>
                    <w:t xml:space="preserve"> </w:t>
                  </w:r>
                  <w:r>
                    <w:rPr>
                      <w:color w:val="58595B"/>
                      <w:w w:val="110"/>
                    </w:rPr>
                    <w:t>is</w:t>
                  </w:r>
                  <w:r>
                    <w:rPr>
                      <w:color w:val="58595B"/>
                      <w:spacing w:val="-18"/>
                      <w:w w:val="110"/>
                    </w:rPr>
                    <w:t xml:space="preserve"> </w:t>
                  </w:r>
                  <w:r>
                    <w:rPr>
                      <w:color w:val="58595B"/>
                      <w:w w:val="110"/>
                    </w:rPr>
                    <w:t>1.8m</w:t>
                  </w:r>
                  <w:r>
                    <w:rPr>
                      <w:color w:val="58595B"/>
                      <w:spacing w:val="-18"/>
                      <w:w w:val="110"/>
                    </w:rPr>
                    <w:t xml:space="preserve"> </w:t>
                  </w:r>
                  <w:r>
                    <w:rPr>
                      <w:color w:val="58595B"/>
                      <w:w w:val="110"/>
                    </w:rPr>
                    <w:t>high</w:t>
                  </w:r>
                  <w:r>
                    <w:rPr>
                      <w:color w:val="58595B"/>
                      <w:spacing w:val="-18"/>
                      <w:w w:val="110"/>
                    </w:rPr>
                    <w:t xml:space="preserve"> </w:t>
                  </w:r>
                  <w:r>
                    <w:rPr>
                      <w:color w:val="58595B"/>
                      <w:w w:val="110"/>
                    </w:rPr>
                    <w:t>proprietary</w:t>
                  </w:r>
                  <w:r>
                    <w:rPr>
                      <w:color w:val="58595B"/>
                      <w:spacing w:val="-17"/>
                      <w:w w:val="110"/>
                    </w:rPr>
                    <w:t xml:space="preserve"> </w:t>
                  </w:r>
                  <w:r>
                    <w:rPr>
                      <w:color w:val="58595B"/>
                      <w:w w:val="110"/>
                    </w:rPr>
                    <w:t>brand</w:t>
                  </w:r>
                  <w:r>
                    <w:rPr>
                      <w:color w:val="58595B"/>
                      <w:spacing w:val="-18"/>
                      <w:w w:val="110"/>
                    </w:rPr>
                    <w:t xml:space="preserve"> </w:t>
                  </w:r>
                  <w:r>
                    <w:rPr>
                      <w:color w:val="58595B"/>
                      <w:w w:val="110"/>
                    </w:rPr>
                    <w:t>capped Colorbond</w:t>
                  </w:r>
                  <w:r>
                    <w:rPr>
                      <w:color w:val="58595B"/>
                      <w:spacing w:val="-6"/>
                      <w:w w:val="110"/>
                    </w:rPr>
                    <w:t xml:space="preserve"> </w:t>
                  </w:r>
                  <w:r>
                    <w:rPr>
                      <w:color w:val="58595B"/>
                      <w:w w:val="110"/>
                    </w:rPr>
                    <w:t>metal</w:t>
                  </w:r>
                  <w:r>
                    <w:rPr>
                      <w:color w:val="58595B"/>
                      <w:spacing w:val="-6"/>
                      <w:w w:val="110"/>
                    </w:rPr>
                    <w:t xml:space="preserve"> </w:t>
                  </w:r>
                  <w:r>
                    <w:rPr>
                      <w:color w:val="58595B"/>
                      <w:w w:val="110"/>
                    </w:rPr>
                    <w:t>fencing</w:t>
                  </w:r>
                  <w:r>
                    <w:rPr>
                      <w:color w:val="58595B"/>
                      <w:spacing w:val="-5"/>
                      <w:w w:val="110"/>
                    </w:rPr>
                    <w:t xml:space="preserve"> </w:t>
                  </w:r>
                  <w:r>
                    <w:rPr>
                      <w:color w:val="58595B"/>
                      <w:w w:val="110"/>
                    </w:rPr>
                    <w:t>which</w:t>
                  </w:r>
                  <w:r>
                    <w:rPr>
                      <w:color w:val="58595B"/>
                      <w:spacing w:val="-6"/>
                      <w:w w:val="110"/>
                    </w:rPr>
                    <w:t xml:space="preserve"> </w:t>
                  </w:r>
                  <w:r>
                    <w:rPr>
                      <w:color w:val="58595B"/>
                      <w:w w:val="110"/>
                    </w:rPr>
                    <w:t>is</w:t>
                  </w:r>
                  <w:r>
                    <w:rPr>
                      <w:color w:val="58595B"/>
                      <w:spacing w:val="-5"/>
                      <w:w w:val="110"/>
                    </w:rPr>
                    <w:t xml:space="preserve"> </w:t>
                  </w:r>
                  <w:r>
                    <w:rPr>
                      <w:color w:val="58595B"/>
                      <w:w w:val="110"/>
                    </w:rPr>
                    <w:t>not</w:t>
                  </w:r>
                  <w:r>
                    <w:rPr>
                      <w:color w:val="58595B"/>
                      <w:spacing w:val="-6"/>
                      <w:w w:val="110"/>
                    </w:rPr>
                    <w:t xml:space="preserve"> </w:t>
                  </w:r>
                  <w:r>
                    <w:rPr>
                      <w:color w:val="58595B"/>
                      <w:w w:val="110"/>
                    </w:rPr>
                    <w:t>to</w:t>
                  </w:r>
                  <w:r>
                    <w:rPr>
                      <w:color w:val="58595B"/>
                      <w:spacing w:val="-5"/>
                      <w:w w:val="110"/>
                    </w:rPr>
                    <w:t xml:space="preserve"> </w:t>
                  </w:r>
                  <w:r>
                    <w:rPr>
                      <w:color w:val="58595B"/>
                      <w:w w:val="110"/>
                    </w:rPr>
                    <w:t>project</w:t>
                  </w:r>
                  <w:r>
                    <w:rPr>
                      <w:color w:val="58595B"/>
                      <w:spacing w:val="-6"/>
                      <w:w w:val="110"/>
                    </w:rPr>
                    <w:t xml:space="preserve"> </w:t>
                  </w:r>
                  <w:r>
                    <w:rPr>
                      <w:color w:val="58595B"/>
                      <w:w w:val="110"/>
                    </w:rPr>
                    <w:t>past</w:t>
                  </w:r>
                  <w:r>
                    <w:rPr>
                      <w:color w:val="58595B"/>
                      <w:spacing w:val="-5"/>
                      <w:w w:val="110"/>
                    </w:rPr>
                    <w:t xml:space="preserve"> </w:t>
                  </w:r>
                  <w:r>
                    <w:rPr>
                      <w:color w:val="58595B"/>
                      <w:w w:val="110"/>
                    </w:rPr>
                    <w:t>the</w:t>
                  </w:r>
                </w:p>
                <w:p w:rsidR="00000000" w:rsidRDefault="004A0507">
                  <w:pPr>
                    <w:pStyle w:val="BodyText"/>
                    <w:kinsoku w:val="0"/>
                    <w:overflowPunct w:val="0"/>
                    <w:spacing w:before="3"/>
                    <w:rPr>
                      <w:color w:val="58595B"/>
                      <w:w w:val="105"/>
                    </w:rPr>
                  </w:pPr>
                  <w:r>
                    <w:rPr>
                      <w:color w:val="58595B"/>
                      <w:w w:val="105"/>
                    </w:rPr>
                    <w:t>adjacent building line.</w:t>
                  </w:r>
                </w:p>
              </w:txbxContent>
            </v:textbox>
            <w10:wrap anchorx="page" anchory="page"/>
          </v:shape>
        </w:pict>
      </w:r>
      <w:r>
        <w:rPr>
          <w:noProof/>
        </w:rPr>
        <w:pict>
          <v:shape id="_x0000_s2589" type="#_x0000_t202" style="position:absolute;margin-left:906.05pt;margin-top:600.4pt;width:134.7pt;height:12.7pt;z-index:-275;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B60072"/>
                    </w:rPr>
                  </w:pPr>
                  <w:r>
                    <w:rPr>
                      <w:rFonts w:ascii="Lucida Sans" w:hAnsi="Lucida Sans" w:cs="Lucida Sans"/>
                      <w:b/>
                      <w:bCs/>
                      <w:color w:val="B60072"/>
                    </w:rPr>
                    <w:t>5.6 EXISTING MATURE TREES</w:t>
                  </w:r>
                </w:p>
              </w:txbxContent>
            </v:textbox>
            <w10:wrap anchorx="page" anchory="page"/>
          </v:shape>
        </w:pict>
      </w:r>
      <w:r>
        <w:rPr>
          <w:noProof/>
        </w:rPr>
        <w:pict>
          <v:shape id="_x0000_s2590" type="#_x0000_t202" style="position:absolute;margin-left:310.8pt;margin-top:610.35pt;width:201.4pt;height:12.7pt;z-index:-274;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58595B"/>
                    </w:rPr>
                  </w:pPr>
                  <w:r>
                    <w:rPr>
                      <w:rFonts w:ascii="Lucida Sans" w:hAnsi="Lucida Sans" w:cs="Lucida Sans"/>
                      <w:b/>
                      <w:bCs/>
                      <w:color w:val="58595B"/>
                    </w:rPr>
                    <w:t xml:space="preserve">5.5.2 RETURN FENCING </w:t>
                  </w:r>
                  <w:r>
                    <w:rPr>
                      <w:rFonts w:ascii="Lucida Sans" w:hAnsi="Lucida Sans" w:cs="Lucida Sans"/>
                      <w:b/>
                      <w:bCs/>
                      <w:color w:val="58595B"/>
                      <w:spacing w:val="-6"/>
                    </w:rPr>
                    <w:t xml:space="preserve">AT </w:t>
                  </w:r>
                  <w:r>
                    <w:rPr>
                      <w:rFonts w:ascii="Lucida Sans" w:hAnsi="Lucida Sans" w:cs="Lucida Sans"/>
                      <w:b/>
                      <w:bCs/>
                      <w:color w:val="58595B"/>
                    </w:rPr>
                    <w:t>REAR</w:t>
                  </w:r>
                  <w:r>
                    <w:rPr>
                      <w:rFonts w:ascii="Lucida Sans" w:hAnsi="Lucida Sans" w:cs="Lucida Sans"/>
                      <w:b/>
                      <w:bCs/>
                      <w:color w:val="58595B"/>
                      <w:spacing w:val="-39"/>
                    </w:rPr>
                    <w:t xml:space="preserve"> </w:t>
                  </w:r>
                  <w:r>
                    <w:rPr>
                      <w:rFonts w:ascii="Lucida Sans" w:hAnsi="Lucida Sans" w:cs="Lucida Sans"/>
                      <w:b/>
                      <w:bCs/>
                      <w:color w:val="58595B"/>
                    </w:rPr>
                    <w:t>LANEWAYS</w:t>
                  </w:r>
                </w:p>
              </w:txbxContent>
            </v:textbox>
            <w10:wrap anchorx="page" anchory="page"/>
          </v:shape>
        </w:pict>
      </w:r>
      <w:r>
        <w:rPr>
          <w:noProof/>
        </w:rPr>
        <w:pict>
          <v:shape id="_x0000_s2591" type="#_x0000_t202" style="position:absolute;margin-left:906.05pt;margin-top:621.2pt;width:230.9pt;height:40.9pt;z-index:-273;mso-position-horizontal-relative:page;mso-position-vertical-relative:page" o:allowincell="f" filled="f" stroked="f">
            <v:textbox inset="0,0,0,0">
              <w:txbxContent>
                <w:p w:rsidR="00000000" w:rsidRDefault="004A0507">
                  <w:pPr>
                    <w:pStyle w:val="BodyText"/>
                    <w:kinsoku w:val="0"/>
                    <w:overflowPunct w:val="0"/>
                    <w:rPr>
                      <w:color w:val="58595B"/>
                      <w:w w:val="105"/>
                    </w:rPr>
                  </w:pPr>
                  <w:r>
                    <w:rPr>
                      <w:color w:val="58595B"/>
                      <w:w w:val="105"/>
                    </w:rPr>
                    <w:t>In designing the Village at Wellard considerable effort has</w:t>
                  </w:r>
                </w:p>
                <w:p w:rsidR="00000000" w:rsidRDefault="004A0507">
                  <w:pPr>
                    <w:pStyle w:val="BodyText"/>
                    <w:kinsoku w:val="0"/>
                    <w:overflowPunct w:val="0"/>
                    <w:spacing w:before="0" w:line="280" w:lineRule="atLeast"/>
                    <w:ind w:right="22"/>
                    <w:rPr>
                      <w:color w:val="58595B"/>
                      <w:w w:val="110"/>
                    </w:rPr>
                  </w:pPr>
                  <w:r>
                    <w:rPr>
                      <w:color w:val="58595B"/>
                      <w:w w:val="110"/>
                    </w:rPr>
                    <w:t>been devoted to retaining as many existing mature trees as possible.</w:t>
                  </w:r>
                </w:p>
              </w:txbxContent>
            </v:textbox>
            <w10:wrap anchorx="page" anchory="page"/>
          </v:shape>
        </w:pict>
      </w:r>
      <w:r>
        <w:rPr>
          <w:noProof/>
        </w:rPr>
        <w:pict>
          <v:shape id="_x0000_s2592" type="#_x0000_t202" style="position:absolute;margin-left:64.2pt;margin-top:627.95pt;width:6.5pt;height:12.9pt;z-index:-272;mso-position-horizontal-relative:page;mso-position-vertical-relative:page" o:allowincell="f" filled="f" stroked="f">
            <v:textbox inset="0,0,0,0">
              <w:txbxContent>
                <w:p w:rsidR="00000000" w:rsidRDefault="004A0507">
                  <w:pPr>
                    <w:pStyle w:val="BodyText"/>
                    <w:kinsoku w:val="0"/>
                    <w:overflowPunct w:val="0"/>
                    <w:rPr>
                      <w:color w:val="58595B"/>
                    </w:rPr>
                  </w:pPr>
                  <w:r>
                    <w:rPr>
                      <w:color w:val="58595B"/>
                    </w:rPr>
                    <w:t>–</w:t>
                  </w:r>
                </w:p>
              </w:txbxContent>
            </v:textbox>
            <w10:wrap anchorx="page" anchory="page"/>
          </v:shape>
        </w:pict>
      </w:r>
      <w:r>
        <w:rPr>
          <w:noProof/>
        </w:rPr>
        <w:pict>
          <v:shape id="_x0000_s2593" type="#_x0000_t202" style="position:absolute;margin-left:310.8pt;margin-top:631.15pt;width:239.9pt;height:54.9pt;z-index:-271;mso-position-horizontal-relative:page;mso-position-vertical-relative:page" o:allowincell="f" filled="f" stroked="f">
            <v:textbox inset="0,0,0,0">
              <w:txbxContent>
                <w:p w:rsidR="00000000" w:rsidRDefault="004A0507">
                  <w:pPr>
                    <w:pStyle w:val="BodyText"/>
                    <w:kinsoku w:val="0"/>
                    <w:overflowPunct w:val="0"/>
                    <w:spacing w:line="304" w:lineRule="auto"/>
                    <w:ind w:right="221"/>
                    <w:rPr>
                      <w:color w:val="58595B"/>
                      <w:w w:val="105"/>
                    </w:rPr>
                  </w:pPr>
                  <w:r>
                    <w:rPr>
                      <w:color w:val="58595B"/>
                      <w:w w:val="105"/>
                    </w:rPr>
                    <w:t>Where a home is not constructed hard up to a nominated zero lot line, resulting in a gap between the building and the side boundary fence, this shall be closed off by return</w:t>
                  </w:r>
                </w:p>
                <w:p w:rsidR="00000000" w:rsidRDefault="004A0507">
                  <w:pPr>
                    <w:pStyle w:val="BodyText"/>
                    <w:kinsoku w:val="0"/>
                    <w:overflowPunct w:val="0"/>
                    <w:spacing w:before="3"/>
                    <w:rPr>
                      <w:color w:val="58595B"/>
                      <w:w w:val="105"/>
                    </w:rPr>
                  </w:pPr>
                  <w:r>
                    <w:rPr>
                      <w:color w:val="58595B"/>
                      <w:w w:val="105"/>
                    </w:rPr>
                    <w:t>fencing which matches the side fence in material and colour.</w:t>
                  </w:r>
                </w:p>
              </w:txbxContent>
            </v:textbox>
            <w10:wrap anchorx="page" anchory="page"/>
          </v:shape>
        </w:pict>
      </w:r>
      <w:r>
        <w:rPr>
          <w:noProof/>
        </w:rPr>
        <w:pict>
          <v:shape id="_x0000_s2594" type="#_x0000_t202" style="position:absolute;margin-left:639.6pt;margin-top:635.2pt;width:212.6pt;height:26.9pt;z-index:-270;mso-position-horizontal-relative:page;mso-position-vertical-relative:page" o:allowincell="f" filled="f" stroked="f">
            <v:textbox inset="0,0,0,0">
              <w:txbxContent>
                <w:p w:rsidR="00000000" w:rsidRDefault="004A0507">
                  <w:pPr>
                    <w:pStyle w:val="BodyText"/>
                    <w:kinsoku w:val="0"/>
                    <w:overflowPunct w:val="0"/>
                    <w:rPr>
                      <w:color w:val="58595B"/>
                      <w:w w:val="105"/>
                    </w:rPr>
                  </w:pPr>
                  <w:r>
                    <w:rPr>
                      <w:color w:val="58595B"/>
                      <w:w w:val="105"/>
                    </w:rPr>
                    <w:t>A dividing fence in front of the building line is to be in</w:t>
                  </w:r>
                </w:p>
                <w:p w:rsidR="00000000" w:rsidRDefault="004A0507">
                  <w:pPr>
                    <w:pStyle w:val="BodyText"/>
                    <w:kinsoku w:val="0"/>
                    <w:overflowPunct w:val="0"/>
                    <w:spacing w:before="60"/>
                    <w:rPr>
                      <w:color w:val="58595B"/>
                      <w:w w:val="105"/>
                    </w:rPr>
                  </w:pPr>
                  <w:r>
                    <w:rPr>
                      <w:color w:val="58595B"/>
                      <w:w w:val="105"/>
                    </w:rPr>
                    <w:t>material as required for a front fence.</w:t>
                  </w:r>
                </w:p>
              </w:txbxContent>
            </v:textbox>
            <w10:wrap anchorx="page" anchory="page"/>
          </v:shape>
        </w:pict>
      </w:r>
      <w:r>
        <w:rPr>
          <w:noProof/>
        </w:rPr>
        <w:pict>
          <v:shape id="_x0000_s2595" type="#_x0000_t202" style="position:absolute;margin-left:906.05pt;margin-top:670.2pt;width:237.8pt;height:68.9pt;z-index:-269;mso-position-horizontal-relative:page;mso-position-vertical-relative:page" o:allowincell="f" filled="f" stroked="f">
            <v:textbox inset="0,0,0,0">
              <w:txbxContent>
                <w:p w:rsidR="00000000" w:rsidRDefault="004A0507">
                  <w:pPr>
                    <w:pStyle w:val="BodyText"/>
                    <w:kinsoku w:val="0"/>
                    <w:overflowPunct w:val="0"/>
                    <w:spacing w:line="304" w:lineRule="auto"/>
                    <w:ind w:right="14"/>
                    <w:rPr>
                      <w:color w:val="58595B"/>
                      <w:w w:val="110"/>
                    </w:rPr>
                  </w:pPr>
                  <w:r>
                    <w:rPr>
                      <w:color w:val="58595B"/>
                      <w:w w:val="110"/>
                    </w:rPr>
                    <w:t>Where</w:t>
                  </w:r>
                  <w:r>
                    <w:rPr>
                      <w:color w:val="58595B"/>
                      <w:spacing w:val="-8"/>
                      <w:w w:val="110"/>
                    </w:rPr>
                    <w:t xml:space="preserve"> </w:t>
                  </w:r>
                  <w:r>
                    <w:rPr>
                      <w:color w:val="58595B"/>
                      <w:w w:val="110"/>
                    </w:rPr>
                    <w:t>an</w:t>
                  </w:r>
                  <w:r>
                    <w:rPr>
                      <w:color w:val="58595B"/>
                      <w:spacing w:val="-7"/>
                      <w:w w:val="110"/>
                    </w:rPr>
                    <w:t xml:space="preserve"> </w:t>
                  </w:r>
                  <w:r>
                    <w:rPr>
                      <w:color w:val="58595B"/>
                      <w:w w:val="110"/>
                    </w:rPr>
                    <w:t>existing</w:t>
                  </w:r>
                  <w:r>
                    <w:rPr>
                      <w:color w:val="58595B"/>
                      <w:spacing w:val="-7"/>
                      <w:w w:val="110"/>
                    </w:rPr>
                    <w:t xml:space="preserve"> </w:t>
                  </w:r>
                  <w:r>
                    <w:rPr>
                      <w:color w:val="58595B"/>
                      <w:w w:val="110"/>
                    </w:rPr>
                    <w:t>mature</w:t>
                  </w:r>
                  <w:r>
                    <w:rPr>
                      <w:color w:val="58595B"/>
                      <w:spacing w:val="-7"/>
                      <w:w w:val="110"/>
                    </w:rPr>
                    <w:t xml:space="preserve"> </w:t>
                  </w:r>
                  <w:r>
                    <w:rPr>
                      <w:color w:val="58595B"/>
                      <w:w w:val="110"/>
                    </w:rPr>
                    <w:t>tree</w:t>
                  </w:r>
                  <w:r>
                    <w:rPr>
                      <w:color w:val="58595B"/>
                      <w:spacing w:val="-7"/>
                      <w:w w:val="110"/>
                    </w:rPr>
                    <w:t xml:space="preserve"> </w:t>
                  </w:r>
                  <w:r>
                    <w:rPr>
                      <w:color w:val="58595B"/>
                      <w:w w:val="110"/>
                    </w:rPr>
                    <w:t>occurs</w:t>
                  </w:r>
                  <w:r>
                    <w:rPr>
                      <w:color w:val="58595B"/>
                      <w:spacing w:val="-8"/>
                      <w:w w:val="110"/>
                    </w:rPr>
                    <w:t xml:space="preserve"> </w:t>
                  </w:r>
                  <w:r>
                    <w:rPr>
                      <w:color w:val="58595B"/>
                      <w:w w:val="110"/>
                    </w:rPr>
                    <w:t>within</w:t>
                  </w:r>
                  <w:r>
                    <w:rPr>
                      <w:color w:val="58595B"/>
                      <w:spacing w:val="-7"/>
                      <w:w w:val="110"/>
                    </w:rPr>
                    <w:t xml:space="preserve"> </w:t>
                  </w:r>
                  <w:r>
                    <w:rPr>
                      <w:color w:val="58595B"/>
                      <w:w w:val="110"/>
                    </w:rPr>
                    <w:t>a</w:t>
                  </w:r>
                  <w:r>
                    <w:rPr>
                      <w:color w:val="58595B"/>
                      <w:spacing w:val="-7"/>
                      <w:w w:val="110"/>
                    </w:rPr>
                    <w:t xml:space="preserve"> </w:t>
                  </w:r>
                  <w:r>
                    <w:rPr>
                      <w:color w:val="58595B"/>
                      <w:w w:val="110"/>
                    </w:rPr>
                    <w:t>street</w:t>
                  </w:r>
                  <w:r>
                    <w:rPr>
                      <w:color w:val="58595B"/>
                      <w:spacing w:val="-7"/>
                      <w:w w:val="110"/>
                    </w:rPr>
                    <w:t xml:space="preserve"> </w:t>
                  </w:r>
                  <w:r>
                    <w:rPr>
                      <w:color w:val="58595B"/>
                      <w:w w:val="110"/>
                    </w:rPr>
                    <w:t>verge or</w:t>
                  </w:r>
                  <w:r>
                    <w:rPr>
                      <w:color w:val="58595B"/>
                      <w:spacing w:val="-12"/>
                      <w:w w:val="110"/>
                    </w:rPr>
                    <w:t xml:space="preserve"> </w:t>
                  </w:r>
                  <w:r>
                    <w:rPr>
                      <w:color w:val="58595B"/>
                      <w:w w:val="110"/>
                    </w:rPr>
                    <w:t>lot,</w:t>
                  </w:r>
                  <w:r>
                    <w:rPr>
                      <w:color w:val="58595B"/>
                      <w:spacing w:val="-12"/>
                      <w:w w:val="110"/>
                    </w:rPr>
                    <w:t xml:space="preserve"> </w:t>
                  </w:r>
                  <w:r>
                    <w:rPr>
                      <w:color w:val="58595B"/>
                      <w:w w:val="110"/>
                    </w:rPr>
                    <w:t>it</w:t>
                  </w:r>
                  <w:r>
                    <w:rPr>
                      <w:color w:val="58595B"/>
                      <w:spacing w:val="-11"/>
                      <w:w w:val="110"/>
                    </w:rPr>
                    <w:t xml:space="preserve"> </w:t>
                  </w:r>
                  <w:r>
                    <w:rPr>
                      <w:color w:val="58595B"/>
                      <w:w w:val="110"/>
                    </w:rPr>
                    <w:t>is</w:t>
                  </w:r>
                  <w:r>
                    <w:rPr>
                      <w:color w:val="58595B"/>
                      <w:spacing w:val="-12"/>
                      <w:w w:val="110"/>
                    </w:rPr>
                    <w:t xml:space="preserve"> </w:t>
                  </w:r>
                  <w:r>
                    <w:rPr>
                      <w:color w:val="58595B"/>
                      <w:w w:val="110"/>
                    </w:rPr>
                    <w:t>not</w:t>
                  </w:r>
                  <w:r>
                    <w:rPr>
                      <w:color w:val="58595B"/>
                      <w:spacing w:val="-11"/>
                      <w:w w:val="110"/>
                    </w:rPr>
                    <w:t xml:space="preserve"> </w:t>
                  </w:r>
                  <w:r>
                    <w:rPr>
                      <w:color w:val="58595B"/>
                      <w:w w:val="110"/>
                    </w:rPr>
                    <w:t>permitted</w:t>
                  </w:r>
                  <w:r>
                    <w:rPr>
                      <w:color w:val="58595B"/>
                      <w:spacing w:val="-12"/>
                      <w:w w:val="110"/>
                    </w:rPr>
                    <w:t xml:space="preserve"> </w:t>
                  </w:r>
                  <w:r>
                    <w:rPr>
                      <w:color w:val="58595B"/>
                      <w:w w:val="110"/>
                    </w:rPr>
                    <w:t>to</w:t>
                  </w:r>
                  <w:r>
                    <w:rPr>
                      <w:color w:val="58595B"/>
                      <w:spacing w:val="-11"/>
                      <w:w w:val="110"/>
                    </w:rPr>
                    <w:t xml:space="preserve"> </w:t>
                  </w:r>
                  <w:r>
                    <w:rPr>
                      <w:color w:val="58595B"/>
                      <w:w w:val="110"/>
                    </w:rPr>
                    <w:t>be</w:t>
                  </w:r>
                  <w:r>
                    <w:rPr>
                      <w:color w:val="58595B"/>
                      <w:spacing w:val="-12"/>
                      <w:w w:val="110"/>
                    </w:rPr>
                    <w:t xml:space="preserve"> </w:t>
                  </w:r>
                  <w:r>
                    <w:rPr>
                      <w:color w:val="58595B"/>
                      <w:w w:val="110"/>
                    </w:rPr>
                    <w:t>removed</w:t>
                  </w:r>
                  <w:r>
                    <w:rPr>
                      <w:color w:val="58595B"/>
                      <w:spacing w:val="-11"/>
                      <w:w w:val="110"/>
                    </w:rPr>
                    <w:t xml:space="preserve"> </w:t>
                  </w:r>
                  <w:r>
                    <w:rPr>
                      <w:color w:val="58595B"/>
                      <w:w w:val="110"/>
                    </w:rPr>
                    <w:t>without</w:t>
                  </w:r>
                  <w:r>
                    <w:rPr>
                      <w:color w:val="58595B"/>
                      <w:spacing w:val="-12"/>
                      <w:w w:val="110"/>
                    </w:rPr>
                    <w:t xml:space="preserve"> </w:t>
                  </w:r>
                  <w:r>
                    <w:rPr>
                      <w:color w:val="58595B"/>
                      <w:w w:val="110"/>
                    </w:rPr>
                    <w:t xml:space="preserve">permission from the </w:t>
                  </w:r>
                  <w:r>
                    <w:rPr>
                      <w:color w:val="58595B"/>
                      <w:spacing w:val="-4"/>
                      <w:w w:val="110"/>
                    </w:rPr>
                    <w:t xml:space="preserve">Town </w:t>
                  </w:r>
                  <w:r>
                    <w:rPr>
                      <w:color w:val="58595B"/>
                      <w:w w:val="110"/>
                    </w:rPr>
                    <w:t>of Kwinana. A residence proposed for an affected lot is to be designed so that the</w:t>
                  </w:r>
                  <w:r>
                    <w:rPr>
                      <w:color w:val="58595B"/>
                      <w:spacing w:val="-5"/>
                      <w:w w:val="110"/>
                    </w:rPr>
                    <w:t xml:space="preserve"> </w:t>
                  </w:r>
                  <w:r>
                    <w:rPr>
                      <w:color w:val="58595B"/>
                      <w:w w:val="110"/>
                    </w:rPr>
                    <w:t>driveway</w:t>
                  </w:r>
                </w:p>
                <w:p w:rsidR="00000000" w:rsidRDefault="004A0507">
                  <w:pPr>
                    <w:pStyle w:val="BodyText"/>
                    <w:kinsoku w:val="0"/>
                    <w:overflowPunct w:val="0"/>
                    <w:spacing w:before="4"/>
                    <w:rPr>
                      <w:color w:val="58595B"/>
                      <w:w w:val="110"/>
                    </w:rPr>
                  </w:pPr>
                  <w:r>
                    <w:rPr>
                      <w:color w:val="58595B"/>
                      <w:w w:val="110"/>
                    </w:rPr>
                    <w:t>crossover is located clear of any existing tree.</w:t>
                  </w:r>
                </w:p>
              </w:txbxContent>
            </v:textbox>
            <w10:wrap anchorx="page" anchory="page"/>
          </v:shape>
        </w:pict>
      </w:r>
      <w:r>
        <w:rPr>
          <w:noProof/>
        </w:rPr>
        <w:pict>
          <v:shape id="_x0000_s2596" type="#_x0000_t202" style="position:absolute;margin-left:64.2pt;margin-top:673.45pt;width:6.5pt;height:12.9pt;z-index:-268;mso-position-horizontal-relative:page;mso-position-vertical-relative:page" o:allowincell="f" filled="f" stroked="f">
            <v:textbox inset="0,0,0,0">
              <w:txbxContent>
                <w:p w:rsidR="00000000" w:rsidRDefault="004A0507">
                  <w:pPr>
                    <w:pStyle w:val="BodyText"/>
                    <w:kinsoku w:val="0"/>
                    <w:overflowPunct w:val="0"/>
                    <w:rPr>
                      <w:color w:val="58595B"/>
                    </w:rPr>
                  </w:pPr>
                  <w:r>
                    <w:rPr>
                      <w:color w:val="58595B"/>
                    </w:rPr>
                    <w:t>–</w:t>
                  </w:r>
                </w:p>
              </w:txbxContent>
            </v:textbox>
            <w10:wrap anchorx="page" anchory="page"/>
          </v:shape>
        </w:pict>
      </w:r>
      <w:r>
        <w:rPr>
          <w:noProof/>
        </w:rPr>
        <w:pict>
          <v:shape id="_x0000_s2597" type="#_x0000_t202" style="position:absolute;margin-left:639.6pt;margin-top:677.55pt;width:189.1pt;height:26.7pt;z-index:-267;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58595B"/>
                    </w:rPr>
                  </w:pPr>
                  <w:r>
                    <w:rPr>
                      <w:rFonts w:ascii="Lucida Sans" w:hAnsi="Lucida Sans" w:cs="Lucida Sans"/>
                      <w:b/>
                      <w:bCs/>
                      <w:color w:val="58595B"/>
                    </w:rPr>
                    <w:t>5.5.7</w:t>
                  </w:r>
                  <w:r>
                    <w:rPr>
                      <w:rFonts w:ascii="Lucida Sans" w:hAnsi="Lucida Sans" w:cs="Lucida Sans"/>
                      <w:b/>
                      <w:bCs/>
                      <w:color w:val="58595B"/>
                      <w:spacing w:val="3"/>
                    </w:rPr>
                    <w:t xml:space="preserve"> </w:t>
                  </w:r>
                  <w:r>
                    <w:rPr>
                      <w:rFonts w:ascii="Lucida Sans" w:hAnsi="Lucida Sans" w:cs="Lucida Sans"/>
                      <w:b/>
                      <w:bCs/>
                      <w:color w:val="58595B"/>
                    </w:rPr>
                    <w:t>DIVIDING</w:t>
                  </w:r>
                  <w:r>
                    <w:rPr>
                      <w:rFonts w:ascii="Lucida Sans" w:hAnsi="Lucida Sans" w:cs="Lucida Sans"/>
                      <w:b/>
                      <w:bCs/>
                      <w:color w:val="58595B"/>
                      <w:spacing w:val="-25"/>
                    </w:rPr>
                    <w:t xml:space="preserve"> </w:t>
                  </w:r>
                  <w:r>
                    <w:rPr>
                      <w:rFonts w:ascii="Lucida Sans" w:hAnsi="Lucida Sans" w:cs="Lucida Sans"/>
                      <w:b/>
                      <w:bCs/>
                      <w:color w:val="58595B"/>
                    </w:rPr>
                    <w:t>FENCES</w:t>
                  </w:r>
                  <w:r>
                    <w:rPr>
                      <w:rFonts w:ascii="Lucida Sans" w:hAnsi="Lucida Sans" w:cs="Lucida Sans"/>
                      <w:b/>
                      <w:bCs/>
                      <w:color w:val="58595B"/>
                      <w:spacing w:val="-25"/>
                    </w:rPr>
                    <w:t xml:space="preserve"> </w:t>
                  </w:r>
                  <w:r>
                    <w:rPr>
                      <w:rFonts w:ascii="Lucida Sans" w:hAnsi="Lucida Sans" w:cs="Lucida Sans"/>
                      <w:b/>
                      <w:bCs/>
                      <w:color w:val="58595B"/>
                    </w:rPr>
                    <w:t>FORWARD</w:t>
                  </w:r>
                  <w:r>
                    <w:rPr>
                      <w:rFonts w:ascii="Lucida Sans" w:hAnsi="Lucida Sans" w:cs="Lucida Sans"/>
                      <w:b/>
                      <w:bCs/>
                      <w:color w:val="58595B"/>
                      <w:spacing w:val="-25"/>
                    </w:rPr>
                    <w:t xml:space="preserve"> </w:t>
                  </w:r>
                  <w:r>
                    <w:rPr>
                      <w:rFonts w:ascii="Lucida Sans" w:hAnsi="Lucida Sans" w:cs="Lucida Sans"/>
                      <w:b/>
                      <w:bCs/>
                      <w:color w:val="58595B"/>
                    </w:rPr>
                    <w:t>OF</w:t>
                  </w:r>
                  <w:r>
                    <w:rPr>
                      <w:rFonts w:ascii="Lucida Sans" w:hAnsi="Lucida Sans" w:cs="Lucida Sans"/>
                      <w:b/>
                      <w:bCs/>
                      <w:color w:val="58595B"/>
                      <w:spacing w:val="-25"/>
                    </w:rPr>
                    <w:t xml:space="preserve"> </w:t>
                  </w:r>
                  <w:r>
                    <w:rPr>
                      <w:rFonts w:ascii="Lucida Sans" w:hAnsi="Lucida Sans" w:cs="Lucida Sans"/>
                      <w:b/>
                      <w:bCs/>
                      <w:color w:val="58595B"/>
                    </w:rPr>
                    <w:t>THE</w:t>
                  </w:r>
                </w:p>
                <w:p w:rsidR="00000000" w:rsidRDefault="004A0507">
                  <w:pPr>
                    <w:pStyle w:val="BodyText"/>
                    <w:kinsoku w:val="0"/>
                    <w:overflowPunct w:val="0"/>
                    <w:spacing w:before="69"/>
                    <w:ind w:left="506"/>
                    <w:rPr>
                      <w:rFonts w:ascii="Lucida Sans" w:hAnsi="Lucida Sans" w:cs="Lucida Sans"/>
                      <w:b/>
                      <w:bCs/>
                      <w:color w:val="58595B"/>
                    </w:rPr>
                  </w:pPr>
                  <w:r>
                    <w:rPr>
                      <w:rFonts w:ascii="Lucida Sans" w:hAnsi="Lucida Sans" w:cs="Lucida Sans"/>
                      <w:b/>
                      <w:bCs/>
                      <w:color w:val="58595B"/>
                    </w:rPr>
                    <w:t>BUILDING LINE</w:t>
                  </w:r>
                </w:p>
              </w:txbxContent>
            </v:textbox>
            <w10:wrap anchorx="page" anchory="page"/>
          </v:shape>
        </w:pict>
      </w:r>
      <w:r>
        <w:rPr>
          <w:noProof/>
        </w:rPr>
        <w:pict>
          <v:shape id="_x0000_s2598" type="#_x0000_t202" style="position:absolute;margin-left:310.8pt;margin-top:701.5pt;width:180.2pt;height:26.7pt;z-index:-266;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58595B"/>
                    </w:rPr>
                  </w:pPr>
                  <w:r>
                    <w:rPr>
                      <w:rFonts w:ascii="Lucida Sans" w:hAnsi="Lucida Sans" w:cs="Lucida Sans"/>
                      <w:b/>
                      <w:bCs/>
                      <w:color w:val="58595B"/>
                    </w:rPr>
                    <w:t>5.5.3</w:t>
                  </w:r>
                  <w:r>
                    <w:rPr>
                      <w:rFonts w:ascii="Lucida Sans" w:hAnsi="Lucida Sans" w:cs="Lucida Sans"/>
                      <w:b/>
                      <w:bCs/>
                      <w:color w:val="58595B"/>
                      <w:spacing w:val="-8"/>
                    </w:rPr>
                    <w:t xml:space="preserve"> </w:t>
                  </w:r>
                  <w:r>
                    <w:rPr>
                      <w:rFonts w:ascii="Lucida Sans" w:hAnsi="Lucida Sans" w:cs="Lucida Sans"/>
                      <w:b/>
                      <w:bCs/>
                      <w:color w:val="58595B"/>
                    </w:rPr>
                    <w:t>RETAINING</w:t>
                  </w:r>
                  <w:r>
                    <w:rPr>
                      <w:rFonts w:ascii="Lucida Sans" w:hAnsi="Lucida Sans" w:cs="Lucida Sans"/>
                      <w:b/>
                      <w:bCs/>
                      <w:color w:val="58595B"/>
                      <w:spacing w:val="-31"/>
                    </w:rPr>
                    <w:t xml:space="preserve"> </w:t>
                  </w:r>
                  <w:r>
                    <w:rPr>
                      <w:rFonts w:ascii="Lucida Sans" w:hAnsi="Lucida Sans" w:cs="Lucida Sans"/>
                      <w:b/>
                      <w:bCs/>
                      <w:color w:val="58595B"/>
                    </w:rPr>
                    <w:t>WALLS</w:t>
                  </w:r>
                  <w:r>
                    <w:rPr>
                      <w:rFonts w:ascii="Lucida Sans" w:hAnsi="Lucida Sans" w:cs="Lucida Sans"/>
                      <w:b/>
                      <w:bCs/>
                      <w:color w:val="58595B"/>
                      <w:spacing w:val="-31"/>
                    </w:rPr>
                    <w:t xml:space="preserve"> </w:t>
                  </w:r>
                  <w:r>
                    <w:rPr>
                      <w:rFonts w:ascii="Lucida Sans" w:hAnsi="Lucida Sans" w:cs="Lucida Sans"/>
                      <w:b/>
                      <w:bCs/>
                      <w:color w:val="58595B"/>
                    </w:rPr>
                    <w:t>CONSTRUCTED</w:t>
                  </w:r>
                </w:p>
                <w:p w:rsidR="00000000" w:rsidRDefault="004A0507">
                  <w:pPr>
                    <w:pStyle w:val="BodyText"/>
                    <w:kinsoku w:val="0"/>
                    <w:overflowPunct w:val="0"/>
                    <w:spacing w:before="69"/>
                    <w:ind w:left="508"/>
                    <w:rPr>
                      <w:rFonts w:ascii="Lucida Sans" w:hAnsi="Lucida Sans" w:cs="Lucida Sans"/>
                      <w:b/>
                      <w:bCs/>
                      <w:color w:val="58595B"/>
                    </w:rPr>
                  </w:pPr>
                  <w:r>
                    <w:rPr>
                      <w:rFonts w:ascii="Lucida Sans" w:hAnsi="Lucida Sans" w:cs="Lucida Sans"/>
                      <w:b/>
                      <w:bCs/>
                      <w:color w:val="58595B"/>
                    </w:rPr>
                    <w:t>BY THE BUYER</w:t>
                  </w:r>
                </w:p>
              </w:txbxContent>
            </v:textbox>
            <w10:wrap anchorx="page" anchory="page"/>
          </v:shape>
        </w:pict>
      </w:r>
      <w:r>
        <w:rPr>
          <w:noProof/>
        </w:rPr>
        <w:pict>
          <v:shape id="_x0000_s2599" type="#_x0000_t202" style="position:absolute;margin-left:639.6pt;margin-top:712.35pt;width:239.45pt;height:40.9pt;z-index:-265;mso-position-horizontal-relative:page;mso-position-vertical-relative:page" o:allowincell="f" filled="f" stroked="f">
            <v:textbox inset="0,0,0,0">
              <w:txbxContent>
                <w:p w:rsidR="00000000" w:rsidRDefault="004A0507">
                  <w:pPr>
                    <w:pStyle w:val="BodyText"/>
                    <w:kinsoku w:val="0"/>
                    <w:overflowPunct w:val="0"/>
                    <w:rPr>
                      <w:color w:val="58595B"/>
                      <w:w w:val="105"/>
                    </w:rPr>
                  </w:pPr>
                  <w:r>
                    <w:rPr>
                      <w:color w:val="58595B"/>
                      <w:w w:val="105"/>
                    </w:rPr>
                    <w:t>Div</w:t>
                  </w:r>
                  <w:r>
                    <w:rPr>
                      <w:color w:val="58595B"/>
                      <w:w w:val="105"/>
                    </w:rPr>
                    <w:t>iding fences forward of the building line shall be as for</w:t>
                  </w:r>
                </w:p>
                <w:p w:rsidR="00000000" w:rsidRDefault="004A0507">
                  <w:pPr>
                    <w:pStyle w:val="BodyText"/>
                    <w:kinsoku w:val="0"/>
                    <w:overflowPunct w:val="0"/>
                    <w:spacing w:before="0" w:line="280" w:lineRule="atLeast"/>
                    <w:rPr>
                      <w:color w:val="58595B"/>
                      <w:w w:val="105"/>
                    </w:rPr>
                  </w:pPr>
                  <w:r>
                    <w:rPr>
                      <w:color w:val="58595B"/>
                      <w:w w:val="105"/>
                    </w:rPr>
                    <w:t>the front fence with piers to a maximum height of 1.2m and infill panels to a maximum of 1.0m.</w:t>
                  </w:r>
                </w:p>
              </w:txbxContent>
            </v:textbox>
            <w10:wrap anchorx="page" anchory="page"/>
          </v:shape>
        </w:pict>
      </w:r>
      <w:r>
        <w:rPr>
          <w:noProof/>
        </w:rPr>
        <w:pict>
          <v:shape id="_x0000_s2600" type="#_x0000_t202" style="position:absolute;margin-left:310.8pt;margin-top:736.35pt;width:224.6pt;height:54.9pt;z-index:-264;mso-position-horizontal-relative:page;mso-position-vertical-relative:page" o:allowincell="f" filled="f" stroked="f">
            <v:textbox inset="0,0,0,0">
              <w:txbxContent>
                <w:p w:rsidR="00000000" w:rsidRDefault="004A0507">
                  <w:pPr>
                    <w:pStyle w:val="BodyText"/>
                    <w:kinsoku w:val="0"/>
                    <w:overflowPunct w:val="0"/>
                    <w:spacing w:line="304" w:lineRule="auto"/>
                    <w:rPr>
                      <w:color w:val="58595B"/>
                      <w:w w:val="105"/>
                    </w:rPr>
                  </w:pPr>
                  <w:r>
                    <w:rPr>
                      <w:color w:val="58595B"/>
                      <w:w w:val="105"/>
                    </w:rPr>
                    <w:t>All retaining walls constructed by the buyer which are visible from any public place shall match, in material and finish, retaining walls provided throughout the estate by</w:t>
                  </w:r>
                </w:p>
                <w:p w:rsidR="00000000" w:rsidRDefault="004A0507">
                  <w:pPr>
                    <w:pStyle w:val="BodyText"/>
                    <w:kinsoku w:val="0"/>
                    <w:overflowPunct w:val="0"/>
                    <w:spacing w:before="3"/>
                    <w:rPr>
                      <w:color w:val="58595B"/>
                      <w:w w:val="105"/>
                    </w:rPr>
                  </w:pPr>
                  <w:r>
                    <w:rPr>
                      <w:color w:val="58595B"/>
                      <w:w w:val="105"/>
                    </w:rPr>
                    <w:t>the developer.</w:t>
                  </w:r>
                </w:p>
              </w:txbxContent>
            </v:textbox>
            <w10:wrap anchorx="page" anchory="page"/>
          </v:shape>
        </w:pict>
      </w:r>
      <w:r>
        <w:rPr>
          <w:noProof/>
        </w:rPr>
        <w:pict>
          <v:shape id="_x0000_s2601" type="#_x0000_t202" style="position:absolute;margin-left:639.6pt;margin-top:761.45pt;width:186.8pt;height:12.9pt;z-index:-263;mso-position-horizontal-relative:page;mso-position-vertical-relative:page" o:allowincell="f" filled="f" stroked="f">
            <v:textbox inset="0,0,0,0">
              <w:txbxContent>
                <w:p w:rsidR="00000000" w:rsidRDefault="004A0507">
                  <w:pPr>
                    <w:pStyle w:val="BodyText"/>
                    <w:kinsoku w:val="0"/>
                    <w:overflowPunct w:val="0"/>
                    <w:rPr>
                      <w:color w:val="58595B"/>
                      <w:w w:val="105"/>
                    </w:rPr>
                  </w:pPr>
                  <w:r>
                    <w:rPr>
                      <w:color w:val="58595B"/>
                      <w:w w:val="105"/>
                    </w:rPr>
                    <w:t>Materials shall be as for those of a front fence.</w:t>
                  </w:r>
                </w:p>
              </w:txbxContent>
            </v:textbox>
            <w10:wrap anchorx="page" anchory="page"/>
          </v:shape>
        </w:pict>
      </w:r>
      <w:r>
        <w:rPr>
          <w:noProof/>
        </w:rPr>
        <w:pict>
          <v:shape id="_x0000_s2602" type="#_x0000_t202" style="position:absolute;margin-left:44.35pt;margin-top:803.35pt;width:183.25pt;height:12.9pt;z-index:-262;mso-position-horizontal-relative:page;mso-position-vertical-relative:page" o:allowincell="f" filled="f" stroked="f">
            <v:textbox inset="0,0,0,0">
              <w:txbxContent>
                <w:p w:rsidR="00000000" w:rsidRDefault="004A0507">
                  <w:pPr>
                    <w:pStyle w:val="BodyText"/>
                    <w:kinsoku w:val="0"/>
                    <w:overflowPunct w:val="0"/>
                    <w:rPr>
                      <w:rFonts w:ascii="Arial" w:hAnsi="Arial" w:cs="Arial"/>
                      <w:color w:val="58595B"/>
                      <w:sz w:val="14"/>
                      <w:szCs w:val="14"/>
                    </w:rPr>
                  </w:pPr>
                  <w:r>
                    <w:rPr>
                      <w:rFonts w:ascii="Arial" w:hAnsi="Arial" w:cs="Arial"/>
                      <w:color w:val="58595B"/>
                      <w:sz w:val="14"/>
                      <w:szCs w:val="14"/>
                    </w:rPr>
                    <w:t xml:space="preserve">23 </w:t>
                  </w:r>
                  <w:r>
                    <w:rPr>
                      <w:color w:val="58595B"/>
                      <w:w w:val="90"/>
                    </w:rPr>
                    <w:t xml:space="preserve">| </w:t>
                  </w:r>
                  <w:r>
                    <w:rPr>
                      <w:color w:val="58595B"/>
                      <w:sz w:val="14"/>
                      <w:szCs w:val="14"/>
                    </w:rPr>
                    <w:t xml:space="preserve">The Village at Wellard </w:t>
                  </w:r>
                  <w:r>
                    <w:rPr>
                      <w:rFonts w:ascii="Arial" w:hAnsi="Arial" w:cs="Arial"/>
                      <w:color w:val="58595B"/>
                      <w:sz w:val="14"/>
                      <w:szCs w:val="14"/>
                    </w:rPr>
                    <w:t>Residential Design Guidelines</w:t>
                  </w:r>
                </w:p>
              </w:txbxContent>
            </v:textbox>
            <w10:wrap anchorx="page" anchory="page"/>
          </v:shape>
        </w:pict>
      </w:r>
      <w:r>
        <w:rPr>
          <w:noProof/>
        </w:rPr>
        <w:pict>
          <v:shape id="_x0000_s2603" type="#_x0000_t202" style="position:absolute;margin-left:962.5pt;margin-top:803.35pt;width:183.65pt;height:12.9pt;z-index:-261;mso-position-horizontal-relative:page;mso-position-vertical-relative:page" o:allowincell="f" filled="f" stroked="f">
            <v:textbox inset="0,0,0,0">
              <w:txbxContent>
                <w:p w:rsidR="00000000" w:rsidRDefault="004A0507">
                  <w:pPr>
                    <w:pStyle w:val="BodyText"/>
                    <w:kinsoku w:val="0"/>
                    <w:overflowPunct w:val="0"/>
                    <w:rPr>
                      <w:rFonts w:ascii="Arial" w:hAnsi="Arial" w:cs="Arial"/>
                      <w:color w:val="58595B"/>
                      <w:sz w:val="14"/>
                      <w:szCs w:val="14"/>
                    </w:rPr>
                  </w:pPr>
                  <w:r>
                    <w:rPr>
                      <w:color w:val="58595B"/>
                      <w:sz w:val="14"/>
                      <w:szCs w:val="14"/>
                    </w:rPr>
                    <w:t xml:space="preserve">The Village at Wellard </w:t>
                  </w:r>
                  <w:r>
                    <w:rPr>
                      <w:rFonts w:ascii="Arial" w:hAnsi="Arial" w:cs="Arial"/>
                      <w:color w:val="58595B"/>
                      <w:sz w:val="14"/>
                      <w:szCs w:val="14"/>
                    </w:rPr>
                    <w:t xml:space="preserve">Residential Design Guidelines </w:t>
                  </w:r>
                  <w:r>
                    <w:rPr>
                      <w:color w:val="58595B"/>
                      <w:w w:val="90"/>
                    </w:rPr>
                    <w:t xml:space="preserve">| </w:t>
                  </w:r>
                  <w:r>
                    <w:rPr>
                      <w:rFonts w:ascii="Arial" w:hAnsi="Arial" w:cs="Arial"/>
                      <w:color w:val="58595B"/>
                      <w:sz w:val="14"/>
                      <w:szCs w:val="14"/>
                    </w:rPr>
                    <w:t>24</w:t>
                  </w:r>
                </w:p>
              </w:txbxContent>
            </v:textbox>
            <w10:wrap anchorx="page" anchory="page"/>
          </v:shape>
        </w:pict>
      </w:r>
    </w:p>
    <w:p w:rsidR="00000000" w:rsidRDefault="004A0507">
      <w:pPr>
        <w:rPr>
          <w:rFonts w:ascii="Times New Roman" w:hAnsi="Times New Roman" w:cs="Times New Roman"/>
          <w:sz w:val="24"/>
          <w:szCs w:val="24"/>
        </w:rPr>
        <w:sectPr w:rsidR="00000000">
          <w:pgSz w:w="23820" w:h="16840" w:orient="landscape"/>
          <w:pgMar w:top="720" w:right="440" w:bottom="280" w:left="780" w:header="720" w:footer="720" w:gutter="0"/>
          <w:cols w:space="720"/>
          <w:noEndnote/>
        </w:sectPr>
      </w:pPr>
      <w:r>
        <w:rPr>
          <w:noProof/>
        </w:rPr>
        <w:lastRenderedPageBreak/>
        <w:pict>
          <v:group id="_x0000_s2604" style="position:absolute;margin-left:0;margin-top:0;width:1144.8pt;height:841.85pt;z-index:-260;mso-position-horizontal-relative:page;mso-position-vertical-relative:page" coordsize="22896,16837" o:allowincell="f">
            <v:shape id="_x0000_s2605" style="position:absolute;left:11980;width:10343;height:16838;mso-position-horizontal-relative:page;mso-position-vertical-relative:page" coordsize="10343,16838" o:allowincell="f" path="m10342,hhl7382,,,16837r2959,l10342,xe" fillcolor="#e3f4f8" stroked="f">
              <v:path arrowok="t"/>
            </v:shape>
            <v:shape id="_x0000_s2606" style="position:absolute;width:18867;height:2382;mso-position-horizontal-relative:page;mso-position-vertical-relative:page" coordsize="18867,2382" o:allowincell="f" path="m18866,hhl,,,2381r17821,l18866,xe" fillcolor="#0079a3" stroked="f">
              <v:path arrowok="t"/>
            </v:shape>
            <v:shape id="_x0000_s2607" style="position:absolute;left:15085;width:3782;height:2381;mso-position-horizontal-relative:page;mso-position-vertical-relative:page" coordsize="3782,2381" o:allowincell="f" path="m3781,hhl1043,,,2381r2736,l3781,xe" fillcolor="#afe0ee" stroked="f">
              <v:fill opacity=".5"/>
              <v:path arrowok="t"/>
            </v:shape>
            <v:shape id="_x0000_s2608" type="#_x0000_t75" style="position:absolute;left:1680;top:7030;width:8340;height:8780;mso-position-horizontal-relative:page;mso-position-vertical-relative:page" o:allowincell="f">
              <v:imagedata r:id="rId57" o:title=""/>
            </v:shape>
            <v:shape id="_x0000_s2609" type="#_x0000_t75" style="position:absolute;left:19351;top:11277;width:2300;height:2060;mso-position-horizontal-relative:page;mso-position-vertical-relative:page" o:allowincell="f">
              <v:imagedata r:id="rId58" o:title=""/>
            </v:shape>
            <v:shape id="_x0000_s2610" type="#_x0000_t75" style="position:absolute;left:18142;top:9043;width:2300;height:2060;mso-position-horizontal-relative:page;mso-position-vertical-relative:page" o:allowincell="f">
              <v:imagedata r:id="rId59" o:title=""/>
            </v:shape>
            <v:shape id="_x0000_s2611" type="#_x0000_t75" style="position:absolute;left:20584;top:9043;width:2320;height:2060;mso-position-horizontal-relative:page;mso-position-vertical-relative:page" o:allowincell="f">
              <v:imagedata r:id="rId60" o:title=""/>
            </v:shape>
            <w10:wrap anchorx="page" anchory="page"/>
          </v:group>
        </w:pict>
      </w:r>
      <w:r>
        <w:rPr>
          <w:noProof/>
        </w:rPr>
        <w:pict>
          <v:group id="_x0000_s2612" style="position:absolute;margin-left:45.35pt;margin-top:155.9pt;width:234.55pt;height:167.55pt;z-index:-259;mso-position-horizontal-relative:page;mso-position-vertical-relative:page" coordorigin="907,3118" coordsize="4691,3351" o:allowincell="f">
            <v:shape id="_x0000_s2613" style="position:absolute;left:909;top:3120;width:4686;height:287;mso-position-horizontal-relative:page;mso-position-vertical-relative:page" coordsize="4686,287" o:allowincell="f" path="m,hhl4686,r,286l,286,,xe" fillcolor="#0079a3" stroked="f">
              <v:path arrowok="t"/>
            </v:shape>
            <v:group id="_x0000_s2614" style="position:absolute;left:909;top:3407;width:4687;height:287" coordorigin="909,3407" coordsize="4687,287" o:allowincell="f">
              <v:shape id="_x0000_s2615" style="position:absolute;left:909;top:3407;width:4687;height:287;mso-position-horizontal-relative:page;mso-position-vertical-relative:page" coordsize="4687,287" o:allowincell="f" path="m2645,hhl,,,286r2645,l2645,e" fillcolor="#71acc9" stroked="f">
                <v:path arrowok="t"/>
              </v:shape>
              <v:shape id="_x0000_s2616" style="position:absolute;left:909;top:3407;width:4687;height:287;mso-position-horizontal-relative:page;mso-position-vertical-relative:page" coordsize="4687,287" o:allowincell="f" path="m4175,hhl2645,r,286l4175,286,4175,e" fillcolor="#71acc9" stroked="f">
                <v:path arrowok="t"/>
              </v:shape>
              <v:shape id="_x0000_s2617" style="position:absolute;left:909;top:3407;width:4687;height:287;mso-position-horizontal-relative:page;mso-position-vertical-relative:page" coordsize="4687,287" o:allowincell="f" path="m4686,hhl4175,r,286l4686,286,4686,e" fillcolor="#71acc9" stroked="f">
                <v:path arrowok="t"/>
              </v:shape>
            </v:group>
            <v:shape id="_x0000_s2618" style="position:absolute;left:907;top:3120;width:1461;height:20;mso-position-horizontal-relative:page;mso-position-vertical-relative:page" coordsize="1461,20" o:allowincell="f" path="m,hhl1460,e" filled="f" strokecolor="#939598" strokeweight=".25pt">
              <v:path arrowok="t"/>
            </v:shape>
            <v:shape id="_x0000_s2619" style="position:absolute;left:909;top:3123;width:20;height:282;mso-position-horizontal-relative:page;mso-position-vertical-relative:page" coordsize="20,282" o:allowincell="f" path="m,281hhl,e" filled="f" strokecolor="#939598" strokeweight=".25pt">
              <v:path arrowok="t"/>
            </v:shape>
            <v:shape id="_x0000_s2620" style="position:absolute;left:2367;top:3120;width:1187;height:20;mso-position-horizontal-relative:page;mso-position-vertical-relative:page" coordsize="1187,20" o:allowincell="f" path="m,hhl1186,e" filled="f" strokecolor="#939598" strokeweight=".25pt">
              <v:path arrowok="t"/>
            </v:shape>
            <v:shape id="_x0000_s2621" style="position:absolute;left:3554;top:3120;width:1531;height:20;mso-position-horizontal-relative:page;mso-position-vertical-relative:page" coordsize="1531,20" o:allowincell="f" path="m,hhl1530,e" filled="f" strokecolor="#939598" strokeweight=".25pt">
              <v:path arrowok="t"/>
            </v:shape>
            <v:shape id="_x0000_s2622" style="position:absolute;left:5085;top:3120;width:513;height:20;mso-position-horizontal-relative:page;mso-position-vertical-relative:page" coordsize="513,20" o:allowincell="f" path="m,hhl512,e" filled="f" strokecolor="#939598" strokeweight=".25pt">
              <v:path arrowok="t"/>
            </v:shape>
            <v:shape id="_x0000_s2623" style="position:absolute;left:5595;top:3123;width:20;height:282;mso-position-horizontal-relative:page;mso-position-vertical-relative:page" coordsize="20,282" o:allowincell="f" path="m,281hhl,e" filled="f" strokecolor="#939598" strokeweight=".25pt">
              <v:path arrowok="t"/>
            </v:shape>
            <v:shape id="_x0000_s2624" style="position:absolute;left:907;top:3407;width:1461;height:20;mso-position-horizontal-relative:page;mso-position-vertical-relative:page" coordsize="1461,20" o:allowincell="f" path="m,hhl1460,e" filled="f" strokecolor="#939598" strokeweight=".25pt">
              <v:path arrowok="t"/>
            </v:shape>
            <v:shape id="_x0000_s2625" style="position:absolute;left:909;top:3409;width:20;height:282;mso-position-horizontal-relative:page;mso-position-vertical-relative:page" coordsize="20,282" o:allowincell="f" path="m,281hhl,e" filled="f" strokecolor="#939598" strokeweight=".25pt">
              <v:path arrowok="t"/>
            </v:shape>
            <v:shape id="_x0000_s2626" style="position:absolute;left:2367;top:3407;width:1187;height:20;mso-position-horizontal-relative:page;mso-position-vertical-relative:page" coordsize="1187,20" o:allowincell="f" path="m,hhl1186,e" filled="f" strokecolor="#939598" strokeweight=".25pt">
              <v:path arrowok="t"/>
            </v:shape>
            <v:shape id="_x0000_s2627" style="position:absolute;left:3554;top:3407;width:1531;height:20;mso-position-horizontal-relative:page;mso-position-vertical-relative:page" coordsize="1531,20" o:allowincell="f" path="m,hhl1530,e" filled="f" strokecolor="#939598" strokeweight=".25pt">
              <v:path arrowok="t"/>
            </v:shape>
            <v:shape id="_x0000_s2628" style="position:absolute;left:3554;top:3409;width:20;height:282;mso-position-horizontal-relative:page;mso-position-vertical-relative:page" coordsize="20,282" o:allowincell="f" path="m,281hhl,e" filled="f" strokecolor="#939598" strokeweight=".25pt">
              <v:path arrowok="t"/>
            </v:shape>
            <v:shape id="_x0000_s2629" style="position:absolute;left:5085;top:3407;width:513;height:20;mso-position-horizontal-relative:page;mso-position-vertical-relative:page" coordsize="513,20" o:allowincell="f" path="m,hhl512,e" filled="f" strokecolor="#939598" strokeweight=".25pt">
              <v:path arrowok="t"/>
            </v:shape>
            <v:shape id="_x0000_s2630" style="position:absolute;left:5085;top:3409;width:20;height:282;mso-position-horizontal-relative:page;mso-position-vertical-relative:page" coordsize="20,282" o:allowincell="f" path="m,281hhl,e" filled="f" strokecolor="#939598" strokeweight=".25pt">
              <v:path arrowok="t"/>
            </v:shape>
            <v:shape id="_x0000_s2631" style="position:absolute;left:5595;top:3409;width:20;height:282;mso-position-horizontal-relative:page;mso-position-vertical-relative:page" coordsize="20,282" o:allowincell="f" path="m,281hhl,e" filled="f" strokecolor="#939598" strokeweight=".25pt">
              <v:path arrowok="t"/>
            </v:shape>
            <v:shape id="_x0000_s2632" style="position:absolute;left:907;top:3693;width:1461;height:20;mso-position-horizontal-relative:page;mso-position-vertical-relative:page" coordsize="1461,20" o:allowincell="f" path="m,hhl1460,e" filled="f" strokecolor="#939598" strokeweight=".25pt">
              <v:path arrowok="t"/>
            </v:shape>
            <v:group id="_x0000_s2633" style="position:absolute;left:909;top:4260;width:2646;height:567" coordorigin="909,4260" coordsize="2646,567" o:allowincell="f">
              <v:shape id="_x0000_s2634" style="position:absolute;left:909;top:4260;width:2646;height:567;mso-position-horizontal-relative:page;mso-position-vertical-relative:page" coordsize="2646,567" o:allowincell="f" path="m1458,hhl,,,566r1458,l1458,e" fillcolor="#e4edf3" stroked="f">
                <v:path arrowok="t"/>
              </v:shape>
              <v:shape id="_x0000_s2635" style="position:absolute;left:909;top:4260;width:2646;height:567;mso-position-horizontal-relative:page;mso-position-vertical-relative:page" coordsize="2646,567" o:allowincell="f" path="m2645,hhl1458,r,566l2645,566,2645,e" fillcolor="#e4edf3" stroked="f">
                <v:path arrowok="t"/>
              </v:shape>
            </v:group>
            <v:shape id="_x0000_s2636" style="position:absolute;left:3554;top:4260;width:20;height:567;mso-position-horizontal-relative:page;mso-position-vertical-relative:page" coordsize="20,567" o:allowincell="f" path="m,hhl,566e" filled="f" strokecolor="#e4edf3" strokeweight="33e-5mm">
              <v:path arrowok="t"/>
            </v:shape>
            <v:group id="_x0000_s2637" style="position:absolute;left:3554;top:4260;width:2041;height:567" coordorigin="3554,4260" coordsize="2041,567" o:allowincell="f">
              <v:shape id="_x0000_s2638" style="position:absolute;left:3554;top:4260;width:2041;height:567;mso-position-horizontal-relative:page;mso-position-vertical-relative:page" coordsize="2041,567" o:allowincell="f" path="m1530,hhl,,,566r1530,l1530,e" fillcolor="#e4edf3" stroked="f">
                <v:path arrowok="t"/>
              </v:shape>
              <v:shape id="_x0000_s2639" style="position:absolute;left:3554;top:4260;width:2041;height:567;mso-position-horizontal-relative:page;mso-position-vertical-relative:page" coordsize="2041,567" o:allowincell="f" path="m2040,hhl1530,r,566l2040,566,2040,e" fillcolor="#e4edf3" stroked="f">
                <v:path arrowok="t"/>
              </v:shape>
            </v:group>
            <v:shape id="_x0000_s2640" style="position:absolute;left:909;top:3695;width:20;height:562;mso-position-horizontal-relative:page;mso-position-vertical-relative:page" coordsize="20,562" o:allowincell="f" path="m,561hhl,e" filled="f" strokecolor="#939598" strokeweight=".25pt">
              <v:path arrowok="t"/>
            </v:shape>
            <v:shape id="_x0000_s2641" style="position:absolute;left:2367;top:3693;width:1187;height:20;mso-position-horizontal-relative:page;mso-position-vertical-relative:page" coordsize="1187,20" o:allowincell="f" path="m,hhl1186,e" filled="f" strokecolor="#939598" strokeweight=".25pt">
              <v:path arrowok="t"/>
            </v:shape>
            <v:shape id="_x0000_s2642" style="position:absolute;left:2367;top:3695;width:20;height:562;mso-position-horizontal-relative:page;mso-position-vertical-relative:page" coordsize="20,562" o:allowincell="f" path="m,561hhl,e" filled="f" strokecolor="#939598" strokeweight=".25pt">
              <v:path arrowok="t"/>
            </v:shape>
            <v:shape id="_x0000_s2643" style="position:absolute;left:3554;top:3693;width:1531;height:20;mso-position-horizontal-relative:page;mso-position-vertical-relative:page" coordsize="1531,20" o:allowincell="f" path="m,hhl1530,e" filled="f" strokecolor="#939598" strokeweight=".25pt">
              <v:path arrowok="t"/>
            </v:shape>
            <v:shape id="_x0000_s2644" style="position:absolute;left:3554;top:3695;width:20;height:562;mso-position-horizontal-relative:page;mso-position-vertical-relative:page" coordsize="20,562" o:allowincell="f" path="m,561hhl,e" filled="f" strokecolor="#939598" strokeweight=".25pt">
              <v:path arrowok="t"/>
            </v:shape>
            <v:shape id="_x0000_s2645" style="position:absolute;left:5085;top:3693;width:513;height:20;mso-position-horizontal-relative:page;mso-position-vertical-relative:page" coordsize="513,20" o:allowincell="f" path="m,hhl512,e" filled="f" strokecolor="#939598" strokeweight=".25pt">
              <v:path arrowok="t"/>
            </v:shape>
            <v:shape id="_x0000_s2646" style="position:absolute;left:5085;top:3695;width:20;height:562;mso-position-horizontal-relative:page;mso-position-vertical-relative:page" coordsize="20,562" o:allowincell="f" path="m,561hhl,e" filled="f" strokecolor="#939598" strokeweight=".25pt">
              <v:path arrowok="t"/>
            </v:shape>
            <v:shape id="_x0000_s2647" style="position:absolute;left:5595;top:3695;width:20;height:562;mso-position-horizontal-relative:page;mso-position-vertical-relative:page" coordsize="20,562" o:allowincell="f" path="m,561hhl,e" filled="f" strokecolor="#939598" strokeweight=".25pt">
              <v:path arrowok="t"/>
            </v:shape>
            <v:shape id="_x0000_s2648" style="position:absolute;left:907;top:4260;width:1461;height:20;mso-position-horizontal-relative:page;mso-position-vertical-relative:page" coordsize="1461,20" o:allowincell="f" path="m,hhl1460,e" filled="f" strokecolor="#939598" strokeweight=".25pt">
              <v:path arrowok="t"/>
            </v:shape>
            <v:shape id="_x0000_s2649" style="position:absolute;left:909;top:4262;width:20;height:562;mso-position-horizontal-relative:page;mso-position-vertical-relative:page" coordsize="20,562" o:allowincell="f" path="m,561hhl,e" filled="f" strokecolor="#939598" strokeweight=".25pt">
              <v:path arrowok="t"/>
            </v:shape>
            <v:shape id="_x0000_s2650" style="position:absolute;left:2367;top:4260;width:1187;height:20;mso-position-horizontal-relative:page;mso-position-vertical-relative:page" coordsize="1187,20" o:allowincell="f" path="m,hhl1186,e" filled="f" strokecolor="#939598" strokeweight=".25pt">
              <v:path arrowok="t"/>
            </v:shape>
            <v:shape id="_x0000_s2651" style="position:absolute;left:2367;top:4262;width:20;height:562;mso-position-horizontal-relative:page;mso-position-vertical-relative:page" coordsize="20,562" o:allowincell="f" path="m,561hhl,e" filled="f" strokecolor="#939598" strokeweight=".25pt">
              <v:path arrowok="t"/>
            </v:shape>
            <v:shape id="_x0000_s2652" style="position:absolute;left:3554;top:4260;width:1531;height:20;mso-position-horizontal-relative:page;mso-position-vertical-relative:page" coordsize="1531,20" o:allowincell="f" path="m,hhl1530,e" filled="f" strokecolor="#939598" strokeweight=".25pt">
              <v:path arrowok="t"/>
            </v:shape>
            <v:shape id="_x0000_s2653" style="position:absolute;left:3554;top:4262;width:20;height:562;mso-position-horizontal-relative:page;mso-position-vertical-relative:page" coordsize="20,562" o:allowincell="f" path="m,561hhl,e" filled="f" strokecolor="#939598" strokeweight=".25pt">
              <v:path arrowok="t"/>
            </v:shape>
            <v:shape id="_x0000_s2654" style="position:absolute;left:5085;top:4260;width:513;height:20;mso-position-horizontal-relative:page;mso-position-vertical-relative:page" coordsize="513,20" o:allowincell="f" path="m,hhl512,e" filled="f" strokecolor="#939598" strokeweight=".25pt">
              <v:path arrowok="t"/>
            </v:shape>
            <v:shape id="_x0000_s2655" style="position:absolute;left:5085;top:4262;width:20;height:562;mso-position-horizontal-relative:page;mso-position-vertical-relative:page" coordsize="20,562" o:allowincell="f" path="m,561hhl,e" filled="f" strokecolor="#939598" strokeweight=".25pt">
              <v:path arrowok="t"/>
            </v:shape>
            <v:shape id="_x0000_s2656" style="position:absolute;left:5595;top:4262;width:20;height:562;mso-position-horizontal-relative:page;mso-position-vertical-relative:page" coordsize="20,562" o:allowincell="f" path="m,561hhl,e" filled="f" strokecolor="#939598" strokeweight=".25pt">
              <v:path arrowok="t"/>
            </v:shape>
            <v:shape id="_x0000_s2657" style="position:absolute;left:907;top:4827;width:1461;height:20;mso-position-horizontal-relative:page;mso-position-vertical-relative:page" coordsize="1461,20" o:allowincell="f" path="m,hhl1460,e" filled="f" strokecolor="#939598" strokeweight=".25pt">
              <v:path arrowok="t"/>
            </v:shape>
            <v:group id="_x0000_s2658" style="position:absolute;left:909;top:5113;width:2646;height:287" coordorigin="909,5113" coordsize="2646,287" o:allowincell="f">
              <v:shape id="_x0000_s2659" style="position:absolute;left:909;top:5113;width:2646;height:287;mso-position-horizontal-relative:page;mso-position-vertical-relative:page" coordsize="2646,287" o:allowincell="f" path="m1458,hhl,,,286r1458,l1458,e" fillcolor="#e4edf3" stroked="f">
                <v:path arrowok="t"/>
              </v:shape>
              <v:shape id="_x0000_s2660" style="position:absolute;left:909;top:5113;width:2646;height:287;mso-position-horizontal-relative:page;mso-position-vertical-relative:page" coordsize="2646,287" o:allowincell="f" path="m2645,hhl1458,r,286l2645,286,2645,e" fillcolor="#e4edf3" stroked="f">
                <v:path arrowok="t"/>
              </v:shape>
            </v:group>
            <v:shape id="_x0000_s2661" style="position:absolute;left:3554;top:5113;width:20;height:287;mso-position-horizontal-relative:page;mso-position-vertical-relative:page" coordsize="20,287" o:allowincell="f" path="m,hhl,286e" filled="f" strokecolor="#e4edf3" strokeweight="33e-5mm">
              <v:path arrowok="t"/>
            </v:shape>
            <v:group id="_x0000_s2662" style="position:absolute;left:3554;top:5113;width:2041;height:287" coordorigin="3554,5113" coordsize="2041,287" o:allowincell="f">
              <v:shape id="_x0000_s2663" style="position:absolute;left:3554;top:5113;width:2041;height:287;mso-position-horizontal-relative:page;mso-position-vertical-relative:page" coordsize="2041,287" o:allowincell="f" path="m1530,hhl,,,286r1530,l1530,e" fillcolor="#e4edf3" stroked="f">
                <v:path arrowok="t"/>
              </v:shape>
              <v:shape id="_x0000_s2664" style="position:absolute;left:3554;top:5113;width:2041;height:287;mso-position-horizontal-relative:page;mso-position-vertical-relative:page" coordsize="2041,287" o:allowincell="f" path="m2040,hhl1530,r,286l2040,286,2040,e" fillcolor="#e4edf3" stroked="f">
                <v:path arrowok="t"/>
              </v:shape>
            </v:group>
            <v:shape id="_x0000_s2665" style="position:absolute;left:909;top:4829;width:20;height:282;mso-position-horizontal-relative:page;mso-position-vertical-relative:page" coordsize="20,282" o:allowincell="f" path="m,281hhl,e" filled="f" strokecolor="#939598" strokeweight=".25pt">
              <v:path arrowok="t"/>
            </v:shape>
            <v:shape id="_x0000_s2666" style="position:absolute;left:2367;top:4827;width:1187;height:20;mso-position-horizontal-relative:page;mso-position-vertical-relative:page" coordsize="1187,20" o:allowincell="f" path="m,hhl1186,e" filled="f" strokecolor="#939598" strokeweight=".25pt">
              <v:path arrowok="t"/>
            </v:shape>
            <v:shape id="_x0000_s2667" style="position:absolute;left:2367;top:4829;width:20;height:282;mso-position-horizontal-relative:page;mso-position-vertical-relative:page" coordsize="20,282" o:allowincell="f" path="m,281hhl,e" filled="f" strokecolor="#939598" strokeweight=".25pt">
              <v:path arrowok="t"/>
            </v:shape>
            <v:shape id="_x0000_s2668" style="position:absolute;left:3554;top:4827;width:1531;height:20;mso-position-horizontal-relative:page;mso-position-vertical-relative:page" coordsize="1531,20" o:allowincell="f" path="m,hhl1530,e" filled="f" strokecolor="#939598" strokeweight=".25pt">
              <v:path arrowok="t"/>
            </v:shape>
            <v:shape id="_x0000_s2669" style="position:absolute;left:3554;top:4829;width:20;height:282;mso-position-horizontal-relative:page;mso-position-vertical-relative:page" coordsize="20,282" o:allowincell="f" path="m,281hhl,e" filled="f" strokecolor="#939598" strokeweight=".25pt">
              <v:path arrowok="t"/>
            </v:shape>
            <v:shape id="_x0000_s2670" style="position:absolute;left:5085;top:4827;width:513;height:20;mso-position-horizontal-relative:page;mso-position-vertical-relative:page" coordsize="513,20" o:allowincell="f" path="m,hhl512,e" filled="f" strokecolor="#939598" strokeweight=".25pt">
              <v:path arrowok="t"/>
            </v:shape>
            <v:shape id="_x0000_s2671" style="position:absolute;left:5085;top:4829;width:20;height:282;mso-position-horizontal-relative:page;mso-position-vertical-relative:page" coordsize="20,282" o:allowincell="f" path="m,281hhl,e" filled="f" strokecolor="#939598" strokeweight=".25pt">
              <v:path arrowok="t"/>
            </v:shape>
            <v:shape id="_x0000_s2672" style="position:absolute;left:5595;top:4829;width:20;height:282;mso-position-horizontal-relative:page;mso-position-vertical-relative:page" coordsize="20,282" o:allowincell="f" path="m,281hhl,e" filled="f" strokecolor="#939598" strokeweight=".25pt">
              <v:path arrowok="t"/>
            </v:shape>
            <v:shape id="_x0000_s2673" style="position:absolute;left:907;top:5113;width:1461;height:20;mso-position-horizontal-relative:page;mso-position-vertical-relative:page" coordsize="1461,20" o:allowincell="f" path="m,hhl1460,e" filled="f" strokecolor="#939598" strokeweight=".25pt">
              <v:path arrowok="t"/>
            </v:shape>
            <v:shape id="_x0000_s2674" style="position:absolute;left:909;top:5116;width:20;height:282;mso-position-horizontal-relative:page;mso-position-vertical-relative:page" coordsize="20,282" o:allowincell="f" path="m,281hhl,e" filled="f" strokecolor="#939598" strokeweight=".25pt">
              <v:path arrowok="t"/>
            </v:shape>
            <v:shape id="_x0000_s2675" style="position:absolute;left:2367;top:5113;width:1187;height:20;mso-position-horizontal-relative:page;mso-position-vertical-relative:page" coordsize="1187,20" o:allowincell="f" path="m,hhl1186,e" filled="f" strokecolor="#939598" strokeweight=".25pt">
              <v:path arrowok="t"/>
            </v:shape>
            <v:shape id="_x0000_s2676" style="position:absolute;left:2367;top:5116;width:20;height:282;mso-position-horizontal-relative:page;mso-position-vertical-relative:page" coordsize="20,282" o:allowincell="f" path="m,281hhl,e" filled="f" strokecolor="#939598" strokeweight=".25pt">
              <v:path arrowok="t"/>
            </v:shape>
            <v:shape id="_x0000_s2677" style="position:absolute;left:3554;top:5113;width:1531;height:20;mso-position-horizontal-relative:page;mso-position-vertical-relative:page" coordsize="1531,20" o:allowincell="f" path="m,hhl1530,e" filled="f" strokecolor="#939598" strokeweight=".25pt">
              <v:path arrowok="t"/>
            </v:shape>
            <v:shape id="_x0000_s2678" style="position:absolute;left:3554;top:5116;width:20;height:282;mso-position-horizontal-relative:page;mso-position-vertical-relative:page" coordsize="20,282" o:allowincell="f" path="m,281hhl,e" filled="f" strokecolor="#939598" strokeweight=".25pt">
              <v:path arrowok="t"/>
            </v:shape>
            <v:shape id="_x0000_s2679" style="position:absolute;left:5085;top:5113;width:513;height:20;mso-position-horizontal-relative:page;mso-position-vertical-relative:page" coordsize="513,20" o:allowincell="f" path="m,hhl512,e" filled="f" strokecolor="#939598" strokeweight=".25pt">
              <v:path arrowok="t"/>
            </v:shape>
            <v:shape id="_x0000_s2680" style="position:absolute;left:5085;top:5116;width:20;height:282;mso-position-horizontal-relative:page;mso-position-vertical-relative:page" coordsize="20,282" o:allowincell="f" path="m,281hhl,e" filled="f" strokecolor="#939598" strokeweight=".25pt">
              <v:path arrowok="t"/>
            </v:shape>
            <v:shape id="_x0000_s2681" style="position:absolute;left:5595;top:5116;width:20;height:282;mso-position-horizontal-relative:page;mso-position-vertical-relative:page" coordsize="20,282" o:allowincell="f" path="m,281hhl,e" filled="f" strokecolor="#939598" strokeweight=".25pt">
              <v:path arrowok="t"/>
            </v:shape>
            <v:shape id="_x0000_s2682" style="position:absolute;left:907;top:5400;width:1461;height:20;mso-position-horizontal-relative:page;mso-position-vertical-relative:page" coordsize="1461,20" o:allowincell="f" path="m,hhl1460,e" filled="f" strokecolor="#939598" strokeweight=".25pt">
              <v:path arrowok="t"/>
            </v:shape>
            <v:shape id="_x0000_s2683" style="position:absolute;left:909;top:5402;width:20;height:282;mso-position-horizontal-relative:page;mso-position-vertical-relative:page" coordsize="20,282" o:allowincell="f" path="m,281hhl,e" filled="f" strokecolor="#939598" strokeweight=".25pt">
              <v:path arrowok="t"/>
            </v:shape>
            <v:shape id="_x0000_s2684" style="position:absolute;left:2367;top:5400;width:1187;height:20;mso-position-horizontal-relative:page;mso-position-vertical-relative:page" coordsize="1187,20" o:allowincell="f" path="m,hhl1186,e" filled="f" strokecolor="#939598" strokeweight=".25pt">
              <v:path arrowok="t"/>
            </v:shape>
            <v:shape id="_x0000_s2685" style="position:absolute;left:2367;top:5402;width:20;height:282;mso-position-horizontal-relative:page;mso-position-vertical-relative:page" coordsize="20,282" o:allowincell="f" path="m,281hhl,e" filled="f" strokecolor="#939598" strokeweight=".25pt">
              <v:path arrowok="t"/>
            </v:shape>
            <v:shape id="_x0000_s2686" style="position:absolute;left:3554;top:5400;width:1531;height:20;mso-position-horizontal-relative:page;mso-position-vertical-relative:page" coordsize="1531,20" o:allowincell="f" path="m,hhl1530,e" filled="f" strokecolor="#939598" strokeweight=".25pt">
              <v:path arrowok="t"/>
            </v:shape>
            <v:shape id="_x0000_s2687" style="position:absolute;left:3554;top:5402;width:20;height:282;mso-position-horizontal-relative:page;mso-position-vertical-relative:page" coordsize="20,282" o:allowincell="f" path="m,281hhl,e" filled="f" strokecolor="#939598" strokeweight=".25pt">
              <v:path arrowok="t"/>
            </v:shape>
            <v:shape id="_x0000_s2688" style="position:absolute;left:5085;top:5400;width:513;height:20;mso-position-horizontal-relative:page;mso-position-vertical-relative:page" coordsize="513,20" o:allowincell="f" path="m,hhl512,e" filled="f" strokecolor="#939598" strokeweight=".25pt">
              <v:path arrowok="t"/>
            </v:shape>
            <v:shape id="_x0000_s2689" style="position:absolute;left:5085;top:5402;width:20;height:282;mso-position-horizontal-relative:page;mso-position-vertical-relative:page" coordsize="20,282" o:allowincell="f" path="m,281hhl,e" filled="f" strokecolor="#939598" strokeweight=".25pt">
              <v:path arrowok="t"/>
            </v:shape>
            <v:shape id="_x0000_s2690" style="position:absolute;left:5595;top:5402;width:20;height:282;mso-position-horizontal-relative:page;mso-position-vertical-relative:page" coordsize="20,282" o:allowincell="f" path="m,281hhl,e" filled="f" strokecolor="#939598" strokeweight=".25pt">
              <v:path arrowok="t"/>
            </v:shape>
            <v:shape id="_x0000_s2691" style="position:absolute;left:907;top:5686;width:1461;height:20;mso-position-horizontal-relative:page;mso-position-vertical-relative:page" coordsize="1461,20" o:allowincell="f" path="m,hhl1460,e" filled="f" strokecolor="#939598" strokeweight=".25pt">
              <v:path arrowok="t"/>
            </v:shape>
            <v:shape id="_x0000_s2692" style="position:absolute;left:909;top:5688;width:20;height:775;mso-position-horizontal-relative:page;mso-position-vertical-relative:page" coordsize="20,775" o:allowincell="f" path="m,774hhl,e" filled="f" strokecolor="#939598" strokeweight=".25pt">
              <v:path arrowok="t"/>
            </v:shape>
            <v:shape id="_x0000_s2693" style="position:absolute;left:2367;top:5686;width:1187;height:20;mso-position-horizontal-relative:page;mso-position-vertical-relative:page" coordsize="1187,20" o:allowincell="f" path="m,hhl1186,e" filled="f" strokecolor="#939598" strokeweight=".25pt">
              <v:path arrowok="t"/>
            </v:shape>
            <v:shape id="_x0000_s2694" style="position:absolute;left:3554;top:5686;width:1531;height:20;mso-position-horizontal-relative:page;mso-position-vertical-relative:page" coordsize="1531,20" o:allowincell="f" path="m,hhl1530,e" filled="f" strokecolor="#939598" strokeweight=".25pt">
              <v:path arrowok="t"/>
            </v:shape>
            <v:shape id="_x0000_s2695" style="position:absolute;left:5085;top:5686;width:513;height:20;mso-position-horizontal-relative:page;mso-position-vertical-relative:page" coordsize="513,20" o:allowincell="f" path="m,hhl512,e" filled="f" strokecolor="#939598" strokeweight=".25pt">
              <v:path arrowok="t"/>
            </v:shape>
            <v:shape id="_x0000_s2696" style="position:absolute;left:5595;top:5688;width:20;height:775;mso-position-horizontal-relative:page;mso-position-vertical-relative:page" coordsize="20,775" o:allowincell="f" path="m,774hhl,e" filled="f" strokecolor="#939598" strokeweight=".25pt">
              <v:path arrowok="t"/>
            </v:shape>
            <v:shape id="_x0000_s2697" style="position:absolute;left:907;top:6465;width:1461;height:20;mso-position-horizontal-relative:page;mso-position-vertical-relative:page" coordsize="1461,20" o:allowincell="f" path="m,hhl1460,e" filled="f" strokecolor="#939598" strokeweight=".25pt">
              <v:path arrowok="t"/>
            </v:shape>
            <v:shape id="_x0000_s2698" style="position:absolute;left:2367;top:6465;width:1187;height:20;mso-position-horizontal-relative:page;mso-position-vertical-relative:page" coordsize="1187,20" o:allowincell="f" path="m,hhl1186,e" filled="f" strokecolor="#939598" strokeweight=".25pt">
              <v:path arrowok="t"/>
            </v:shape>
            <v:shape id="_x0000_s2699" style="position:absolute;left:3554;top:6465;width:1531;height:20;mso-position-horizontal-relative:page;mso-position-vertical-relative:page" coordsize="1531,20" o:allowincell="f" path="m,hhl1530,e" filled="f" strokecolor="#939598" strokeweight=".25pt">
              <v:path arrowok="t"/>
            </v:shape>
            <v:shape id="_x0000_s2700" style="position:absolute;left:5085;top:6465;width:513;height:20;mso-position-horizontal-relative:page;mso-position-vertical-relative:page" coordsize="513,20" o:allowincell="f" path="m,hhl512,e" filled="f" strokecolor="#939598" strokeweight=".25pt">
              <v:path arrowok="t"/>
            </v:shape>
            <w10:wrap anchorx="page" anchory="page"/>
          </v:group>
        </w:pict>
      </w:r>
      <w:r>
        <w:rPr>
          <w:noProof/>
        </w:rPr>
        <w:pict>
          <v:shape id="_x0000_s2701" type="#_x0000_t202" style="position:absolute;margin-left:44.35pt;margin-top:37.35pt;width:18.65pt;height:38.25pt;z-index:-258;mso-position-horizontal-relative:page;mso-position-vertical-relative:page" o:allowincell="f" filled="f" stroked="f">
            <v:textbox inset="0,0,0,0">
              <w:txbxContent>
                <w:p w:rsidR="00000000" w:rsidRDefault="004A0507">
                  <w:pPr>
                    <w:pStyle w:val="BodyText"/>
                    <w:kinsoku w:val="0"/>
                    <w:overflowPunct w:val="0"/>
                    <w:spacing w:before="23"/>
                    <w:rPr>
                      <w:color w:val="FFFFFF"/>
                      <w:w w:val="109"/>
                      <w:sz w:val="60"/>
                      <w:szCs w:val="60"/>
                    </w:rPr>
                  </w:pPr>
                  <w:r>
                    <w:rPr>
                      <w:color w:val="FFFFFF"/>
                      <w:w w:val="109"/>
                      <w:sz w:val="60"/>
                      <w:szCs w:val="60"/>
                    </w:rPr>
                    <w:t>6</w:t>
                  </w:r>
                </w:p>
              </w:txbxContent>
            </v:textbox>
            <w10:wrap anchorx="page" anchory="page"/>
          </v:shape>
        </w:pict>
      </w:r>
      <w:r>
        <w:rPr>
          <w:noProof/>
        </w:rPr>
        <w:pict>
          <v:shape id="_x0000_s2702" type="#_x0000_t202" style="position:absolute;margin-left:76.05pt;margin-top:37.35pt;width:180.5pt;height:38.25pt;z-index:-257;mso-position-horizontal-relative:page;mso-position-vertical-relative:page" o:allowincell="f" filled="f" stroked="f">
            <v:textbox inset="0,0,0,0">
              <w:txbxContent>
                <w:p w:rsidR="00000000" w:rsidRDefault="004A0507">
                  <w:pPr>
                    <w:pStyle w:val="BodyText"/>
                    <w:kinsoku w:val="0"/>
                    <w:overflowPunct w:val="0"/>
                    <w:spacing w:before="23"/>
                    <w:rPr>
                      <w:color w:val="FFFFFF"/>
                      <w:spacing w:val="-3"/>
                      <w:w w:val="110"/>
                      <w:sz w:val="60"/>
                      <w:szCs w:val="60"/>
                    </w:rPr>
                  </w:pPr>
                  <w:r>
                    <w:rPr>
                      <w:color w:val="FFFFFF"/>
                      <w:spacing w:val="-3"/>
                      <w:w w:val="110"/>
                      <w:sz w:val="60"/>
                      <w:szCs w:val="60"/>
                    </w:rPr>
                    <w:t>Parkland Lots</w:t>
                  </w:r>
                </w:p>
              </w:txbxContent>
            </v:textbox>
            <w10:wrap anchorx="page" anchory="page"/>
          </v:shape>
        </w:pict>
      </w:r>
      <w:r>
        <w:rPr>
          <w:noProof/>
        </w:rPr>
        <w:pict>
          <v:shape id="_x0000_s2703" type="#_x0000_t202" style="position:absolute;margin-left:310.8pt;margin-top:153pt;width:75.95pt;height:12.7pt;z-index:-256;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0079A3"/>
                    </w:rPr>
                  </w:pPr>
                  <w:r>
                    <w:rPr>
                      <w:rFonts w:ascii="Lucida Sans" w:hAnsi="Lucida Sans" w:cs="Lucida Sans"/>
                      <w:b/>
                      <w:bCs/>
                      <w:color w:val="0079A3"/>
                    </w:rPr>
                    <w:t>6.2 OPEN SPACE</w:t>
                  </w:r>
                </w:p>
              </w:txbxContent>
            </v:textbox>
            <w10:wrap anchorx="page" anchory="page"/>
          </v:shape>
        </w:pict>
      </w:r>
      <w:r>
        <w:rPr>
          <w:noProof/>
        </w:rPr>
        <w:pict>
          <v:shape id="_x0000_s2704" type="#_x0000_t202" style="position:absolute;margin-left:639.65pt;margin-top:153pt;width:100.85pt;height:12.7pt;z-index:-255;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0079A3"/>
                    </w:rPr>
                  </w:pPr>
                  <w:r>
                    <w:rPr>
                      <w:rFonts w:ascii="Lucida Sans" w:hAnsi="Lucida Sans" w:cs="Lucida Sans"/>
                      <w:b/>
                      <w:bCs/>
                      <w:color w:val="0079A3"/>
                    </w:rPr>
                    <w:t>6.4 STREET</w:t>
                  </w:r>
                  <w:r>
                    <w:rPr>
                      <w:rFonts w:ascii="Lucida Sans" w:hAnsi="Lucida Sans" w:cs="Lucida Sans"/>
                      <w:b/>
                      <w:bCs/>
                      <w:color w:val="0079A3"/>
                      <w:spacing w:val="-35"/>
                    </w:rPr>
                    <w:t xml:space="preserve"> </w:t>
                  </w:r>
                  <w:r>
                    <w:rPr>
                      <w:rFonts w:ascii="Lucida Sans" w:hAnsi="Lucida Sans" w:cs="Lucida Sans"/>
                      <w:b/>
                      <w:bCs/>
                      <w:color w:val="0079A3"/>
                    </w:rPr>
                    <w:t>OUTLOOK</w:t>
                  </w:r>
                </w:p>
              </w:txbxContent>
            </v:textbox>
            <w10:wrap anchorx="page" anchory="page"/>
          </v:shape>
        </w:pict>
      </w:r>
      <w:r>
        <w:rPr>
          <w:noProof/>
        </w:rPr>
        <w:pict>
          <v:shape id="_x0000_s2705" type="#_x0000_t202" style="position:absolute;margin-left:906.1pt;margin-top:153pt;width:81pt;height:12.7pt;z-index:-254;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0079A3"/>
                    </w:rPr>
                  </w:pPr>
                  <w:r>
                    <w:rPr>
                      <w:rFonts w:ascii="Lucida Sans" w:hAnsi="Lucida Sans" w:cs="Lucida Sans"/>
                      <w:b/>
                      <w:bCs/>
                      <w:color w:val="0079A3"/>
                    </w:rPr>
                    <w:t>6.7 DUPLEX LOTS</w:t>
                  </w:r>
                </w:p>
              </w:txbxContent>
            </v:textbox>
            <w10:wrap anchorx="page" anchory="page"/>
          </v:shape>
        </w:pict>
      </w:r>
      <w:r>
        <w:rPr>
          <w:noProof/>
        </w:rPr>
        <w:pict>
          <v:shape id="_x0000_s2706" type="#_x0000_t202" style="position:absolute;margin-left:310.8pt;margin-top:173.8pt;width:204.15pt;height:26.9pt;z-index:-253;mso-position-horizontal-relative:page;mso-position-vertical-relative:page" o:allowincell="f" filled="f" stroked="f">
            <v:textbox inset="0,0,0,0">
              <w:txbxContent>
                <w:p w:rsidR="00000000" w:rsidRDefault="004A0507">
                  <w:pPr>
                    <w:pStyle w:val="BodyText"/>
                    <w:kinsoku w:val="0"/>
                    <w:overflowPunct w:val="0"/>
                    <w:rPr>
                      <w:color w:val="58595B"/>
                      <w:w w:val="105"/>
                    </w:rPr>
                  </w:pPr>
                  <w:r>
                    <w:rPr>
                      <w:color w:val="58595B"/>
                      <w:w w:val="105"/>
                    </w:rPr>
                    <w:t>A minimum of 30% of the lot area is required to be</w:t>
                  </w:r>
                </w:p>
                <w:p w:rsidR="00000000" w:rsidRDefault="004A0507">
                  <w:pPr>
                    <w:pStyle w:val="BodyText"/>
                    <w:kinsoku w:val="0"/>
                    <w:overflowPunct w:val="0"/>
                    <w:spacing w:before="60"/>
                    <w:rPr>
                      <w:color w:val="58595B"/>
                      <w:w w:val="110"/>
                    </w:rPr>
                  </w:pPr>
                  <w:r>
                    <w:rPr>
                      <w:color w:val="58595B"/>
                      <w:w w:val="110"/>
                    </w:rPr>
                    <w:t>provided as open space.</w:t>
                  </w:r>
                </w:p>
              </w:txbxContent>
            </v:textbox>
            <w10:wrap anchorx="page" anchory="page"/>
          </v:shape>
        </w:pict>
      </w:r>
      <w:r>
        <w:rPr>
          <w:noProof/>
        </w:rPr>
        <w:pict>
          <v:shape id="_x0000_s2707" type="#_x0000_t202" style="position:absolute;margin-left:639.65pt;margin-top:173.8pt;width:239.5pt;height:54.9pt;z-index:-252;mso-position-horizontal-relative:page;mso-position-vertical-relative:page" o:allowincell="f" filled="f" stroked="f">
            <v:textbox inset="0,0,0,0">
              <w:txbxContent>
                <w:p w:rsidR="00000000" w:rsidRDefault="004A0507">
                  <w:pPr>
                    <w:pStyle w:val="BodyText"/>
                    <w:kinsoku w:val="0"/>
                    <w:overflowPunct w:val="0"/>
                    <w:spacing w:line="304" w:lineRule="auto"/>
                    <w:rPr>
                      <w:color w:val="58595B"/>
                      <w:w w:val="105"/>
                    </w:rPr>
                  </w:pPr>
                  <w:r>
                    <w:rPr>
                      <w:color w:val="58595B"/>
                      <w:w w:val="105"/>
                    </w:rPr>
                    <w:t>Dwellings designed for Parkland Lots will potentially feature living areas located toward the rear of the property taking advantage of the park outlook and resulting in a reduced</w:t>
                  </w:r>
                </w:p>
                <w:p w:rsidR="00000000" w:rsidRDefault="004A0507">
                  <w:pPr>
                    <w:pStyle w:val="BodyText"/>
                    <w:kinsoku w:val="0"/>
                    <w:overflowPunct w:val="0"/>
                    <w:spacing w:before="3"/>
                    <w:rPr>
                      <w:color w:val="58595B"/>
                      <w:w w:val="110"/>
                    </w:rPr>
                  </w:pPr>
                  <w:r>
                    <w:rPr>
                      <w:color w:val="58595B"/>
                      <w:w w:val="110"/>
                    </w:rPr>
                    <w:t>emphasis on streetfront security.</w:t>
                  </w:r>
                </w:p>
              </w:txbxContent>
            </v:textbox>
            <w10:wrap anchorx="page" anchory="page"/>
          </v:shape>
        </w:pict>
      </w:r>
      <w:r>
        <w:rPr>
          <w:noProof/>
        </w:rPr>
        <w:pict>
          <v:shape id="_x0000_s2708" type="#_x0000_t202" style="position:absolute;margin-left:906.1pt;margin-top:173.85pt;width:222.1pt;height:26.9pt;z-index:-251;mso-position-horizontal-relative:page;mso-position-vertical-relative:page" o:allowincell="f" filled="f" stroked="f">
            <v:textbox inset="0,0,0,0">
              <w:txbxContent>
                <w:p w:rsidR="00000000" w:rsidRDefault="004A0507">
                  <w:pPr>
                    <w:pStyle w:val="BodyText"/>
                    <w:kinsoku w:val="0"/>
                    <w:overflowPunct w:val="0"/>
                    <w:rPr>
                      <w:color w:val="58595B"/>
                      <w:w w:val="110"/>
                    </w:rPr>
                  </w:pPr>
                  <w:r>
                    <w:rPr>
                      <w:color w:val="58595B"/>
                      <w:w w:val="110"/>
                    </w:rPr>
                    <w:t>Lots</w:t>
                  </w:r>
                  <w:r>
                    <w:rPr>
                      <w:color w:val="58595B"/>
                      <w:spacing w:val="-9"/>
                      <w:w w:val="110"/>
                    </w:rPr>
                    <w:t xml:space="preserve"> </w:t>
                  </w:r>
                  <w:r>
                    <w:rPr>
                      <w:color w:val="58595B"/>
                      <w:w w:val="110"/>
                    </w:rPr>
                    <w:t>designated</w:t>
                  </w:r>
                  <w:r>
                    <w:rPr>
                      <w:color w:val="58595B"/>
                      <w:spacing w:val="-9"/>
                      <w:w w:val="110"/>
                    </w:rPr>
                    <w:t xml:space="preserve"> </w:t>
                  </w:r>
                  <w:r>
                    <w:rPr>
                      <w:color w:val="58595B"/>
                      <w:w w:val="110"/>
                    </w:rPr>
                    <w:t>as</w:t>
                  </w:r>
                  <w:r>
                    <w:rPr>
                      <w:color w:val="58595B"/>
                      <w:spacing w:val="-9"/>
                      <w:w w:val="110"/>
                    </w:rPr>
                    <w:t xml:space="preserve"> </w:t>
                  </w:r>
                  <w:r>
                    <w:rPr>
                      <w:color w:val="58595B"/>
                      <w:w w:val="110"/>
                    </w:rPr>
                    <w:t>suitable</w:t>
                  </w:r>
                  <w:r>
                    <w:rPr>
                      <w:color w:val="58595B"/>
                      <w:spacing w:val="-9"/>
                      <w:w w:val="110"/>
                    </w:rPr>
                    <w:t xml:space="preserve"> </w:t>
                  </w:r>
                  <w:r>
                    <w:rPr>
                      <w:color w:val="58595B"/>
                      <w:w w:val="110"/>
                    </w:rPr>
                    <w:t>for</w:t>
                  </w:r>
                  <w:r>
                    <w:rPr>
                      <w:color w:val="58595B"/>
                      <w:spacing w:val="-8"/>
                      <w:w w:val="110"/>
                    </w:rPr>
                    <w:t xml:space="preserve"> </w:t>
                  </w:r>
                  <w:r>
                    <w:rPr>
                      <w:color w:val="58595B"/>
                      <w:w w:val="110"/>
                    </w:rPr>
                    <w:t>duplex</w:t>
                  </w:r>
                  <w:r>
                    <w:rPr>
                      <w:color w:val="58595B"/>
                      <w:spacing w:val="-9"/>
                      <w:w w:val="110"/>
                    </w:rPr>
                    <w:t xml:space="preserve"> </w:t>
                  </w:r>
                  <w:r>
                    <w:rPr>
                      <w:color w:val="58595B"/>
                      <w:w w:val="110"/>
                    </w:rPr>
                    <w:t>d</w:t>
                  </w:r>
                  <w:r>
                    <w:rPr>
                      <w:color w:val="58595B"/>
                      <w:w w:val="110"/>
                    </w:rPr>
                    <w:t>evelopment</w:t>
                  </w:r>
                  <w:r>
                    <w:rPr>
                      <w:color w:val="58595B"/>
                      <w:spacing w:val="-9"/>
                      <w:w w:val="110"/>
                    </w:rPr>
                    <w:t xml:space="preserve"> </w:t>
                  </w:r>
                  <w:r>
                    <w:rPr>
                      <w:color w:val="58595B"/>
                      <w:w w:val="110"/>
                    </w:rPr>
                    <w:t>are</w:t>
                  </w:r>
                </w:p>
                <w:p w:rsidR="00000000" w:rsidRDefault="004A0507">
                  <w:pPr>
                    <w:pStyle w:val="BodyText"/>
                    <w:kinsoku w:val="0"/>
                    <w:overflowPunct w:val="0"/>
                    <w:spacing w:before="60"/>
                    <w:rPr>
                      <w:color w:val="58595B"/>
                      <w:w w:val="105"/>
                    </w:rPr>
                  </w:pPr>
                  <w:r>
                    <w:rPr>
                      <w:color w:val="58595B"/>
                      <w:w w:val="105"/>
                    </w:rPr>
                    <w:t>indicated on the Detailed Area Plan.</w:t>
                  </w:r>
                </w:p>
              </w:txbxContent>
            </v:textbox>
            <w10:wrap anchorx="page" anchory="page"/>
          </v:shape>
        </w:pict>
      </w:r>
      <w:r>
        <w:rPr>
          <w:noProof/>
        </w:rPr>
        <w:pict>
          <v:shape id="_x0000_s2709" type="#_x0000_t202" style="position:absolute;margin-left:310.8pt;margin-top:3in;width:126.35pt;height:12.7pt;z-index:-250;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0079A3"/>
                    </w:rPr>
                  </w:pPr>
                  <w:r>
                    <w:rPr>
                      <w:rFonts w:ascii="Lucida Sans" w:hAnsi="Lucida Sans" w:cs="Lucida Sans"/>
                      <w:b/>
                      <w:bCs/>
                      <w:color w:val="0079A3"/>
                    </w:rPr>
                    <w:t>6.3 OUTDOOR LIVING</w:t>
                  </w:r>
                  <w:r>
                    <w:rPr>
                      <w:rFonts w:ascii="Lucida Sans" w:hAnsi="Lucida Sans" w:cs="Lucida Sans"/>
                      <w:b/>
                      <w:bCs/>
                      <w:color w:val="0079A3"/>
                      <w:spacing w:val="-48"/>
                    </w:rPr>
                    <w:t xml:space="preserve"> </w:t>
                  </w:r>
                  <w:r>
                    <w:rPr>
                      <w:rFonts w:ascii="Lucida Sans" w:hAnsi="Lucida Sans" w:cs="Lucida Sans"/>
                      <w:b/>
                      <w:bCs/>
                      <w:color w:val="0079A3"/>
                    </w:rPr>
                    <w:t>AREA</w:t>
                  </w:r>
                </w:p>
              </w:txbxContent>
            </v:textbox>
            <w10:wrap anchorx="page" anchory="page"/>
          </v:shape>
        </w:pict>
      </w:r>
      <w:r>
        <w:rPr>
          <w:noProof/>
        </w:rPr>
        <w:pict>
          <v:shape id="_x0000_s2710" type="#_x0000_t202" style="position:absolute;margin-left:906.1pt;margin-top:3in;width:112.7pt;height:12.7pt;z-index:-249;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58595B"/>
                    </w:rPr>
                  </w:pPr>
                  <w:r>
                    <w:rPr>
                      <w:rFonts w:ascii="Lucida Sans" w:hAnsi="Lucida Sans" w:cs="Lucida Sans"/>
                      <w:b/>
                      <w:bCs/>
                      <w:color w:val="58595B"/>
                      <w:spacing w:val="-7"/>
                    </w:rPr>
                    <w:t xml:space="preserve">6.7.1 </w:t>
                  </w:r>
                  <w:r>
                    <w:rPr>
                      <w:rFonts w:ascii="Lucida Sans" w:hAnsi="Lucida Sans" w:cs="Lucida Sans"/>
                      <w:b/>
                      <w:bCs/>
                      <w:color w:val="58595B"/>
                    </w:rPr>
                    <w:t>FORM OF</w:t>
                  </w:r>
                  <w:r>
                    <w:rPr>
                      <w:rFonts w:ascii="Lucida Sans" w:hAnsi="Lucida Sans" w:cs="Lucida Sans"/>
                      <w:b/>
                      <w:bCs/>
                      <w:color w:val="58595B"/>
                      <w:spacing w:val="-27"/>
                    </w:rPr>
                    <w:t xml:space="preserve"> </w:t>
                  </w:r>
                  <w:r>
                    <w:rPr>
                      <w:rFonts w:ascii="Lucida Sans" w:hAnsi="Lucida Sans" w:cs="Lucida Sans"/>
                      <w:b/>
                      <w:bCs/>
                      <w:color w:val="58595B"/>
                    </w:rPr>
                    <w:t>BUILDING</w:t>
                  </w:r>
                </w:p>
              </w:txbxContent>
            </v:textbox>
            <w10:wrap anchorx="page" anchory="page"/>
          </v:shape>
        </w:pict>
      </w:r>
      <w:r>
        <w:rPr>
          <w:noProof/>
        </w:rPr>
        <w:pict>
          <v:shape id="_x0000_s2711" type="#_x0000_t202" style="position:absolute;margin-left:310.8pt;margin-top:236.8pt;width:235.2pt;height:54.9pt;z-index:-248;mso-position-horizontal-relative:page;mso-position-vertical-relative:page" o:allowincell="f" filled="f" stroked="f">
            <v:textbox inset="0,0,0,0">
              <w:txbxContent>
                <w:p w:rsidR="00000000" w:rsidRDefault="004A0507">
                  <w:pPr>
                    <w:pStyle w:val="BodyText"/>
                    <w:kinsoku w:val="0"/>
                    <w:overflowPunct w:val="0"/>
                    <w:spacing w:line="304" w:lineRule="auto"/>
                    <w:ind w:right="65"/>
                    <w:rPr>
                      <w:color w:val="58595B"/>
                      <w:w w:val="105"/>
                    </w:rPr>
                  </w:pPr>
                  <w:r>
                    <w:rPr>
                      <w:color w:val="58595B"/>
                      <w:w w:val="105"/>
                    </w:rPr>
                    <w:t>An outdoor living area with a minimum area of 30sqm, and  a minimum dimension of 4m, which is directly accessed from</w:t>
                  </w:r>
                  <w:r>
                    <w:rPr>
                      <w:color w:val="58595B"/>
                      <w:spacing w:val="6"/>
                      <w:w w:val="105"/>
                    </w:rPr>
                    <w:t xml:space="preserve"> </w:t>
                  </w:r>
                  <w:r>
                    <w:rPr>
                      <w:color w:val="58595B"/>
                      <w:w w:val="105"/>
                    </w:rPr>
                    <w:t>a</w:t>
                  </w:r>
                  <w:r>
                    <w:rPr>
                      <w:color w:val="58595B"/>
                      <w:spacing w:val="6"/>
                      <w:w w:val="105"/>
                    </w:rPr>
                    <w:t xml:space="preserve"> </w:t>
                  </w:r>
                  <w:r>
                    <w:rPr>
                      <w:color w:val="58595B"/>
                      <w:w w:val="105"/>
                    </w:rPr>
                    <w:t>living</w:t>
                  </w:r>
                  <w:r>
                    <w:rPr>
                      <w:color w:val="58595B"/>
                      <w:spacing w:val="7"/>
                      <w:w w:val="105"/>
                    </w:rPr>
                    <w:t xml:space="preserve"> </w:t>
                  </w:r>
                  <w:r>
                    <w:rPr>
                      <w:color w:val="58595B"/>
                      <w:w w:val="105"/>
                    </w:rPr>
                    <w:t>area,</w:t>
                  </w:r>
                  <w:r>
                    <w:rPr>
                      <w:color w:val="58595B"/>
                      <w:spacing w:val="6"/>
                      <w:w w:val="105"/>
                    </w:rPr>
                    <w:t xml:space="preserve"> </w:t>
                  </w:r>
                  <w:r>
                    <w:rPr>
                      <w:color w:val="58595B"/>
                      <w:w w:val="105"/>
                    </w:rPr>
                    <w:t>is</w:t>
                  </w:r>
                  <w:r>
                    <w:rPr>
                      <w:color w:val="58595B"/>
                      <w:spacing w:val="6"/>
                      <w:w w:val="105"/>
                    </w:rPr>
                    <w:t xml:space="preserve"> </w:t>
                  </w:r>
                  <w:r>
                    <w:rPr>
                      <w:color w:val="58595B"/>
                      <w:w w:val="105"/>
                    </w:rPr>
                    <w:t>to</w:t>
                  </w:r>
                  <w:r>
                    <w:rPr>
                      <w:color w:val="58595B"/>
                      <w:spacing w:val="7"/>
                      <w:w w:val="105"/>
                    </w:rPr>
                    <w:t xml:space="preserve"> </w:t>
                  </w:r>
                  <w:r>
                    <w:rPr>
                      <w:color w:val="58595B"/>
                      <w:w w:val="105"/>
                    </w:rPr>
                    <w:t>be</w:t>
                  </w:r>
                  <w:r>
                    <w:rPr>
                      <w:color w:val="58595B"/>
                      <w:spacing w:val="6"/>
                      <w:w w:val="105"/>
                    </w:rPr>
                    <w:t xml:space="preserve"> </w:t>
                  </w:r>
                  <w:r>
                    <w:rPr>
                      <w:color w:val="58595B"/>
                      <w:w w:val="105"/>
                    </w:rPr>
                    <w:t>provided</w:t>
                  </w:r>
                  <w:r>
                    <w:rPr>
                      <w:color w:val="58595B"/>
                      <w:spacing w:val="6"/>
                      <w:w w:val="105"/>
                    </w:rPr>
                    <w:t xml:space="preserve"> </w:t>
                  </w:r>
                  <w:r>
                    <w:rPr>
                      <w:color w:val="58595B"/>
                      <w:w w:val="105"/>
                    </w:rPr>
                    <w:t>in</w:t>
                  </w:r>
                  <w:r>
                    <w:rPr>
                      <w:color w:val="58595B"/>
                      <w:spacing w:val="7"/>
                      <w:w w:val="105"/>
                    </w:rPr>
                    <w:t xml:space="preserve"> </w:t>
                  </w:r>
                  <w:r>
                    <w:rPr>
                      <w:color w:val="58595B"/>
                      <w:w w:val="105"/>
                    </w:rPr>
                    <w:t>a</w:t>
                  </w:r>
                  <w:r>
                    <w:rPr>
                      <w:color w:val="58595B"/>
                      <w:spacing w:val="6"/>
                      <w:w w:val="105"/>
                    </w:rPr>
                    <w:t xml:space="preserve"> </w:t>
                  </w:r>
                  <w:r>
                    <w:rPr>
                      <w:color w:val="58595B"/>
                      <w:w w:val="105"/>
                    </w:rPr>
                    <w:t>location</w:t>
                  </w:r>
                  <w:r>
                    <w:rPr>
                      <w:color w:val="58595B"/>
                      <w:spacing w:val="6"/>
                      <w:w w:val="105"/>
                    </w:rPr>
                    <w:t xml:space="preserve"> </w:t>
                  </w:r>
                  <w:r>
                    <w:rPr>
                      <w:color w:val="58595B"/>
                      <w:w w:val="105"/>
                    </w:rPr>
                    <w:t>to</w:t>
                  </w:r>
                  <w:r>
                    <w:rPr>
                      <w:color w:val="58595B"/>
                      <w:spacing w:val="7"/>
                      <w:w w:val="105"/>
                    </w:rPr>
                    <w:t xml:space="preserve"> </w:t>
                  </w:r>
                  <w:r>
                    <w:rPr>
                      <w:color w:val="58595B"/>
                      <w:w w:val="105"/>
                    </w:rPr>
                    <w:t>best</w:t>
                  </w:r>
                </w:p>
                <w:p w:rsidR="00000000" w:rsidRDefault="004A0507">
                  <w:pPr>
                    <w:pStyle w:val="BodyText"/>
                    <w:kinsoku w:val="0"/>
                    <w:overflowPunct w:val="0"/>
                    <w:spacing w:before="3"/>
                    <w:rPr>
                      <w:color w:val="58595B"/>
                      <w:w w:val="105"/>
                    </w:rPr>
                  </w:pPr>
                  <w:r>
                    <w:rPr>
                      <w:color w:val="58595B"/>
                      <w:w w:val="105"/>
                    </w:rPr>
                    <w:t>facilitate winter solar penetration.</w:t>
                  </w:r>
                </w:p>
              </w:txbxContent>
            </v:textbox>
            <w10:wrap anchorx="page" anchory="page"/>
          </v:shape>
        </w:pict>
      </w:r>
      <w:r>
        <w:rPr>
          <w:noProof/>
        </w:rPr>
        <w:pict>
          <v:shape id="_x0000_s2712" type="#_x0000_t202" style="position:absolute;margin-left:639.65pt;margin-top:236.8pt;width:234.9pt;height:82.9pt;z-index:-247;mso-position-horizontal-relative:page;mso-position-vertical-relative:page" o:allowincell="f" filled="f" stroked="f">
            <v:textbox inset="0,0,0,0">
              <w:txbxContent>
                <w:p w:rsidR="00000000" w:rsidRDefault="004A0507">
                  <w:pPr>
                    <w:pStyle w:val="BodyText"/>
                    <w:kinsoku w:val="0"/>
                    <w:overflowPunct w:val="0"/>
                    <w:spacing w:line="304" w:lineRule="auto"/>
                    <w:ind w:right="25"/>
                    <w:rPr>
                      <w:color w:val="58595B"/>
                      <w:w w:val="105"/>
                    </w:rPr>
                  </w:pPr>
                  <w:r>
                    <w:rPr>
                      <w:color w:val="58595B"/>
                      <w:spacing w:val="-7"/>
                      <w:w w:val="105"/>
                    </w:rPr>
                    <w:t xml:space="preserve">To </w:t>
                  </w:r>
                  <w:r>
                    <w:rPr>
                      <w:color w:val="58595B"/>
                      <w:w w:val="105"/>
                    </w:rPr>
                    <w:t>minimise this, a habitable room with windows affording the opportunity of passive street front surveillance should be provided at the front of the dwelling. For two-storey dwellings</w:t>
                  </w:r>
                  <w:r>
                    <w:rPr>
                      <w:color w:val="58595B"/>
                      <w:spacing w:val="11"/>
                      <w:w w:val="105"/>
                    </w:rPr>
                    <w:t xml:space="preserve"> </w:t>
                  </w:r>
                  <w:r>
                    <w:rPr>
                      <w:color w:val="58595B"/>
                      <w:w w:val="105"/>
                    </w:rPr>
                    <w:t>it</w:t>
                  </w:r>
                  <w:r>
                    <w:rPr>
                      <w:color w:val="58595B"/>
                      <w:spacing w:val="11"/>
                      <w:w w:val="105"/>
                    </w:rPr>
                    <w:t xml:space="preserve"> </w:t>
                  </w:r>
                  <w:r>
                    <w:rPr>
                      <w:color w:val="58595B"/>
                      <w:w w:val="105"/>
                    </w:rPr>
                    <w:t>is</w:t>
                  </w:r>
                  <w:r>
                    <w:rPr>
                      <w:color w:val="58595B"/>
                      <w:spacing w:val="12"/>
                      <w:w w:val="105"/>
                    </w:rPr>
                    <w:t xml:space="preserve"> </w:t>
                  </w:r>
                  <w:r>
                    <w:rPr>
                      <w:color w:val="58595B"/>
                      <w:w w:val="105"/>
                    </w:rPr>
                    <w:t>recommended</w:t>
                  </w:r>
                  <w:r>
                    <w:rPr>
                      <w:color w:val="58595B"/>
                      <w:spacing w:val="11"/>
                      <w:w w:val="105"/>
                    </w:rPr>
                    <w:t xml:space="preserve"> </w:t>
                  </w:r>
                  <w:r>
                    <w:rPr>
                      <w:color w:val="58595B"/>
                      <w:w w:val="105"/>
                    </w:rPr>
                    <w:t>that</w:t>
                  </w:r>
                  <w:r>
                    <w:rPr>
                      <w:color w:val="58595B"/>
                      <w:spacing w:val="12"/>
                      <w:w w:val="105"/>
                    </w:rPr>
                    <w:t xml:space="preserve"> </w:t>
                  </w:r>
                  <w:r>
                    <w:rPr>
                      <w:color w:val="58595B"/>
                      <w:w w:val="105"/>
                    </w:rPr>
                    <w:t>a</w:t>
                  </w:r>
                  <w:r>
                    <w:rPr>
                      <w:color w:val="58595B"/>
                      <w:spacing w:val="11"/>
                      <w:w w:val="105"/>
                    </w:rPr>
                    <w:t xml:space="preserve"> </w:t>
                  </w:r>
                  <w:r>
                    <w:rPr>
                      <w:color w:val="58595B"/>
                      <w:w w:val="105"/>
                    </w:rPr>
                    <w:t>balcony</w:t>
                  </w:r>
                  <w:r>
                    <w:rPr>
                      <w:color w:val="58595B"/>
                      <w:spacing w:val="11"/>
                      <w:w w:val="105"/>
                    </w:rPr>
                    <w:t xml:space="preserve"> </w:t>
                  </w:r>
                  <w:r>
                    <w:rPr>
                      <w:color w:val="58595B"/>
                      <w:w w:val="105"/>
                    </w:rPr>
                    <w:t>be</w:t>
                  </w:r>
                  <w:r>
                    <w:rPr>
                      <w:color w:val="58595B"/>
                      <w:spacing w:val="12"/>
                      <w:w w:val="105"/>
                    </w:rPr>
                    <w:t xml:space="preserve"> </w:t>
                  </w:r>
                  <w:r>
                    <w:rPr>
                      <w:color w:val="58595B"/>
                      <w:w w:val="105"/>
                    </w:rPr>
                    <w:t>provided</w:t>
                  </w:r>
                </w:p>
                <w:p w:rsidR="00000000" w:rsidRDefault="004A0507">
                  <w:pPr>
                    <w:pStyle w:val="BodyText"/>
                    <w:kinsoku w:val="0"/>
                    <w:overflowPunct w:val="0"/>
                    <w:spacing w:before="4"/>
                    <w:rPr>
                      <w:color w:val="58595B"/>
                      <w:w w:val="105"/>
                    </w:rPr>
                  </w:pPr>
                  <w:r>
                    <w:rPr>
                      <w:color w:val="58595B"/>
                      <w:w w:val="105"/>
                    </w:rPr>
                    <w:t>to afford greater surveillance opportunities as well as</w:t>
                  </w:r>
                </w:p>
                <w:p w:rsidR="00000000" w:rsidRDefault="004A0507">
                  <w:pPr>
                    <w:pStyle w:val="BodyText"/>
                    <w:kinsoku w:val="0"/>
                    <w:overflowPunct w:val="0"/>
                    <w:spacing w:before="60"/>
                    <w:rPr>
                      <w:color w:val="58595B"/>
                      <w:w w:val="105"/>
                    </w:rPr>
                  </w:pPr>
                  <w:r>
                    <w:rPr>
                      <w:color w:val="58595B"/>
                      <w:w w:val="105"/>
                    </w:rPr>
                    <w:t>enhancing the street elevation.</w:t>
                  </w:r>
                </w:p>
              </w:txbxContent>
            </v:textbox>
            <w10:wrap anchorx="page" anchory="page"/>
          </v:shape>
        </w:pict>
      </w:r>
      <w:r>
        <w:rPr>
          <w:noProof/>
        </w:rPr>
        <w:pict>
          <v:shape id="_x0000_s2713" type="#_x0000_t202" style="position:absolute;margin-left:906.1pt;margin-top:236.85pt;width:206.9pt;height:40.9pt;z-index:-246;mso-position-horizontal-relative:page;mso-position-vertical-relative:page" o:allowincell="f" filled="f" stroked="f">
            <v:textbox inset="0,0,0,0">
              <w:txbxContent>
                <w:p w:rsidR="00000000" w:rsidRDefault="004A0507">
                  <w:pPr>
                    <w:pStyle w:val="BodyText"/>
                    <w:kinsoku w:val="0"/>
                    <w:overflowPunct w:val="0"/>
                    <w:spacing w:line="304" w:lineRule="auto"/>
                    <w:rPr>
                      <w:color w:val="58595B"/>
                      <w:w w:val="105"/>
                    </w:rPr>
                  </w:pPr>
                  <w:r>
                    <w:rPr>
                      <w:color w:val="58595B"/>
                      <w:w w:val="105"/>
                    </w:rPr>
                    <w:t>In order to create an appropriate vertical emphasis, each dwelling contained in a duplex development is</w:t>
                  </w:r>
                </w:p>
                <w:p w:rsidR="00000000" w:rsidRDefault="004A0507">
                  <w:pPr>
                    <w:pStyle w:val="BodyText"/>
                    <w:kinsoku w:val="0"/>
                    <w:overflowPunct w:val="0"/>
                    <w:spacing w:before="2"/>
                    <w:rPr>
                      <w:color w:val="58595B"/>
                      <w:w w:val="110"/>
                    </w:rPr>
                  </w:pPr>
                  <w:r>
                    <w:rPr>
                      <w:color w:val="58595B"/>
                      <w:w w:val="110"/>
                    </w:rPr>
                    <w:t>recommended to be two storeys high.</w:t>
                  </w:r>
                </w:p>
              </w:txbxContent>
            </v:textbox>
            <w10:wrap anchorx="page" anchory="page"/>
          </v:shape>
        </w:pict>
      </w:r>
      <w:r>
        <w:rPr>
          <w:noProof/>
        </w:rPr>
        <w:pict>
          <v:shape id="_x0000_s2714" type="#_x0000_t202" style="position:absolute;margin-left:906.1pt;margin-top:285.85pt;width:227.6pt;height:40.9pt;z-index:-245;mso-position-horizontal-relative:page;mso-position-vertical-relative:page" o:allowincell="f" filled="f" stroked="f">
            <v:textbox inset="0,0,0,0">
              <w:txbxContent>
                <w:p w:rsidR="00000000" w:rsidRDefault="004A0507">
                  <w:pPr>
                    <w:pStyle w:val="BodyText"/>
                    <w:kinsoku w:val="0"/>
                    <w:overflowPunct w:val="0"/>
                    <w:rPr>
                      <w:color w:val="58595B"/>
                      <w:w w:val="110"/>
                    </w:rPr>
                  </w:pPr>
                  <w:r>
                    <w:rPr>
                      <w:color w:val="58595B"/>
                      <w:w w:val="110"/>
                    </w:rPr>
                    <w:t>Each dwelling is to have a minimum open space of 30%</w:t>
                  </w:r>
                </w:p>
                <w:p w:rsidR="00000000" w:rsidRDefault="004A0507">
                  <w:pPr>
                    <w:pStyle w:val="BodyText"/>
                    <w:kinsoku w:val="0"/>
                    <w:overflowPunct w:val="0"/>
                    <w:spacing w:before="0" w:line="280" w:lineRule="atLeast"/>
                    <w:rPr>
                      <w:color w:val="58595B"/>
                      <w:w w:val="105"/>
                    </w:rPr>
                  </w:pPr>
                  <w:r>
                    <w:rPr>
                      <w:color w:val="58595B"/>
                      <w:w w:val="105"/>
                    </w:rPr>
                    <w:t>of the apportioned lot area and a minimum outdoor living area of 20sqm with a minimum dimension of 4m.</w:t>
                  </w:r>
                </w:p>
              </w:txbxContent>
            </v:textbox>
            <w10:wrap anchorx="page" anchory="page"/>
          </v:shape>
        </w:pict>
      </w:r>
      <w:r>
        <w:rPr>
          <w:noProof/>
        </w:rPr>
        <w:pict>
          <v:shape id="_x0000_s2715" type="#_x0000_t202" style="position:absolute;margin-left:310.8pt;margin-top:299.8pt;width:228.15pt;height:54.9pt;z-index:-244;mso-position-horizontal-relative:page;mso-position-vertical-relative:page" o:allowincell="f" filled="f" stroked="f">
            <v:textbox inset="0,0,0,0">
              <w:txbxContent>
                <w:p w:rsidR="00000000" w:rsidRDefault="004A0507">
                  <w:pPr>
                    <w:pStyle w:val="BodyText"/>
                    <w:kinsoku w:val="0"/>
                    <w:overflowPunct w:val="0"/>
                    <w:spacing w:line="304" w:lineRule="auto"/>
                    <w:ind w:right="17"/>
                    <w:jc w:val="both"/>
                    <w:rPr>
                      <w:color w:val="58595B"/>
                      <w:w w:val="110"/>
                    </w:rPr>
                  </w:pPr>
                  <w:r>
                    <w:rPr>
                      <w:color w:val="58595B"/>
                      <w:w w:val="110"/>
                    </w:rPr>
                    <w:t>For</w:t>
                  </w:r>
                  <w:r>
                    <w:rPr>
                      <w:color w:val="58595B"/>
                      <w:spacing w:val="-18"/>
                      <w:w w:val="110"/>
                    </w:rPr>
                    <w:t xml:space="preserve"> </w:t>
                  </w:r>
                  <w:r>
                    <w:rPr>
                      <w:color w:val="58595B"/>
                      <w:w w:val="110"/>
                    </w:rPr>
                    <w:t>lots</w:t>
                  </w:r>
                  <w:r>
                    <w:rPr>
                      <w:color w:val="58595B"/>
                      <w:spacing w:val="-17"/>
                      <w:w w:val="110"/>
                    </w:rPr>
                    <w:t xml:space="preserve"> </w:t>
                  </w:r>
                  <w:r>
                    <w:rPr>
                      <w:color w:val="58595B"/>
                      <w:w w:val="110"/>
                    </w:rPr>
                    <w:t>which</w:t>
                  </w:r>
                  <w:r>
                    <w:rPr>
                      <w:color w:val="58595B"/>
                      <w:spacing w:val="-17"/>
                      <w:w w:val="110"/>
                    </w:rPr>
                    <w:t xml:space="preserve"> </w:t>
                  </w:r>
                  <w:r>
                    <w:rPr>
                      <w:color w:val="58595B"/>
                      <w:w w:val="110"/>
                    </w:rPr>
                    <w:t>have</w:t>
                  </w:r>
                  <w:r>
                    <w:rPr>
                      <w:color w:val="58595B"/>
                      <w:spacing w:val="-17"/>
                      <w:w w:val="110"/>
                    </w:rPr>
                    <w:t xml:space="preserve"> </w:t>
                  </w:r>
                  <w:r>
                    <w:rPr>
                      <w:color w:val="58595B"/>
                      <w:w w:val="110"/>
                    </w:rPr>
                    <w:t>predominantly</w:t>
                  </w:r>
                  <w:r>
                    <w:rPr>
                      <w:color w:val="58595B"/>
                      <w:spacing w:val="-17"/>
                      <w:w w:val="110"/>
                    </w:rPr>
                    <w:t xml:space="preserve"> </w:t>
                  </w:r>
                  <w:r>
                    <w:rPr>
                      <w:color w:val="58595B"/>
                      <w:w w:val="110"/>
                    </w:rPr>
                    <w:t>east-west</w:t>
                  </w:r>
                  <w:r>
                    <w:rPr>
                      <w:color w:val="58595B"/>
                      <w:spacing w:val="-17"/>
                      <w:w w:val="110"/>
                    </w:rPr>
                    <w:t xml:space="preserve"> </w:t>
                  </w:r>
                  <w:r>
                    <w:rPr>
                      <w:color w:val="58595B"/>
                      <w:w w:val="110"/>
                    </w:rPr>
                    <w:t>orientation, a</w:t>
                  </w:r>
                  <w:r>
                    <w:rPr>
                      <w:color w:val="58595B"/>
                      <w:w w:val="110"/>
                    </w:rPr>
                    <w:t>ny</w:t>
                  </w:r>
                  <w:r>
                    <w:rPr>
                      <w:color w:val="58595B"/>
                      <w:spacing w:val="-11"/>
                      <w:w w:val="110"/>
                    </w:rPr>
                    <w:t xml:space="preserve"> </w:t>
                  </w:r>
                  <w:r>
                    <w:rPr>
                      <w:color w:val="58595B"/>
                      <w:w w:val="110"/>
                    </w:rPr>
                    <w:t>two-storey</w:t>
                  </w:r>
                  <w:r>
                    <w:rPr>
                      <w:color w:val="58595B"/>
                      <w:spacing w:val="-11"/>
                      <w:w w:val="110"/>
                    </w:rPr>
                    <w:t xml:space="preserve"> </w:t>
                  </w:r>
                  <w:r>
                    <w:rPr>
                      <w:color w:val="58595B"/>
                      <w:w w:val="110"/>
                    </w:rPr>
                    <w:t>development</w:t>
                  </w:r>
                  <w:r>
                    <w:rPr>
                      <w:color w:val="58595B"/>
                      <w:spacing w:val="-10"/>
                      <w:w w:val="110"/>
                    </w:rPr>
                    <w:t xml:space="preserve"> </w:t>
                  </w:r>
                  <w:r>
                    <w:rPr>
                      <w:color w:val="58595B"/>
                      <w:w w:val="110"/>
                    </w:rPr>
                    <w:t>is</w:t>
                  </w:r>
                  <w:r>
                    <w:rPr>
                      <w:color w:val="58595B"/>
                      <w:spacing w:val="-11"/>
                      <w:w w:val="110"/>
                    </w:rPr>
                    <w:t xml:space="preserve"> </w:t>
                  </w:r>
                  <w:r>
                    <w:rPr>
                      <w:color w:val="58595B"/>
                      <w:w w:val="110"/>
                    </w:rPr>
                    <w:t>to</w:t>
                  </w:r>
                  <w:r>
                    <w:rPr>
                      <w:color w:val="58595B"/>
                      <w:spacing w:val="-11"/>
                      <w:w w:val="110"/>
                    </w:rPr>
                    <w:t xml:space="preserve"> </w:t>
                  </w:r>
                  <w:r>
                    <w:rPr>
                      <w:color w:val="58595B"/>
                      <w:w w:val="110"/>
                    </w:rPr>
                    <w:t>be</w:t>
                  </w:r>
                  <w:r>
                    <w:rPr>
                      <w:color w:val="58595B"/>
                      <w:spacing w:val="-10"/>
                      <w:w w:val="110"/>
                    </w:rPr>
                    <w:t xml:space="preserve"> </w:t>
                  </w:r>
                  <w:r>
                    <w:rPr>
                      <w:color w:val="58595B"/>
                      <w:w w:val="110"/>
                    </w:rPr>
                    <w:t>located</w:t>
                  </w:r>
                  <w:r>
                    <w:rPr>
                      <w:color w:val="58595B"/>
                      <w:spacing w:val="-11"/>
                      <w:w w:val="110"/>
                    </w:rPr>
                    <w:t xml:space="preserve"> </w:t>
                  </w:r>
                  <w:r>
                    <w:rPr>
                      <w:color w:val="58595B"/>
                      <w:w w:val="110"/>
                    </w:rPr>
                    <w:t>to</w:t>
                  </w:r>
                  <w:r>
                    <w:rPr>
                      <w:color w:val="58595B"/>
                      <w:spacing w:val="-11"/>
                      <w:w w:val="110"/>
                    </w:rPr>
                    <w:t xml:space="preserve"> </w:t>
                  </w:r>
                  <w:r>
                    <w:rPr>
                      <w:color w:val="58595B"/>
                      <w:w w:val="110"/>
                    </w:rPr>
                    <w:t>the</w:t>
                  </w:r>
                  <w:r>
                    <w:rPr>
                      <w:color w:val="58595B"/>
                      <w:spacing w:val="-10"/>
                      <w:w w:val="110"/>
                    </w:rPr>
                    <w:t xml:space="preserve"> </w:t>
                  </w:r>
                  <w:r>
                    <w:rPr>
                      <w:color w:val="58595B"/>
                      <w:w w:val="110"/>
                    </w:rPr>
                    <w:t>front 65%</w:t>
                  </w:r>
                  <w:r>
                    <w:rPr>
                      <w:color w:val="58595B"/>
                      <w:spacing w:val="-8"/>
                      <w:w w:val="110"/>
                    </w:rPr>
                    <w:t xml:space="preserve"> </w:t>
                  </w:r>
                  <w:r>
                    <w:rPr>
                      <w:color w:val="58595B"/>
                      <w:w w:val="110"/>
                    </w:rPr>
                    <w:t>of</w:t>
                  </w:r>
                  <w:r>
                    <w:rPr>
                      <w:color w:val="58595B"/>
                      <w:spacing w:val="-7"/>
                      <w:w w:val="110"/>
                    </w:rPr>
                    <w:t xml:space="preserve"> </w:t>
                  </w:r>
                  <w:r>
                    <w:rPr>
                      <w:color w:val="58595B"/>
                      <w:w w:val="110"/>
                    </w:rPr>
                    <w:t>the</w:t>
                  </w:r>
                  <w:r>
                    <w:rPr>
                      <w:color w:val="58595B"/>
                      <w:spacing w:val="-7"/>
                      <w:w w:val="110"/>
                    </w:rPr>
                    <w:t xml:space="preserve"> </w:t>
                  </w:r>
                  <w:r>
                    <w:rPr>
                      <w:color w:val="58595B"/>
                      <w:w w:val="110"/>
                    </w:rPr>
                    <w:t>lot</w:t>
                  </w:r>
                  <w:r>
                    <w:rPr>
                      <w:color w:val="58595B"/>
                      <w:spacing w:val="-8"/>
                      <w:w w:val="110"/>
                    </w:rPr>
                    <w:t xml:space="preserve"> </w:t>
                  </w:r>
                  <w:r>
                    <w:rPr>
                      <w:color w:val="58595B"/>
                      <w:w w:val="110"/>
                    </w:rPr>
                    <w:t>to</w:t>
                  </w:r>
                  <w:r>
                    <w:rPr>
                      <w:color w:val="58595B"/>
                      <w:spacing w:val="-7"/>
                      <w:w w:val="110"/>
                    </w:rPr>
                    <w:t xml:space="preserve"> </w:t>
                  </w:r>
                  <w:r>
                    <w:rPr>
                      <w:color w:val="58595B"/>
                      <w:w w:val="110"/>
                    </w:rPr>
                    <w:t>minimise</w:t>
                  </w:r>
                  <w:r>
                    <w:rPr>
                      <w:color w:val="58595B"/>
                      <w:spacing w:val="-7"/>
                      <w:w w:val="110"/>
                    </w:rPr>
                    <w:t xml:space="preserve"> </w:t>
                  </w:r>
                  <w:r>
                    <w:rPr>
                      <w:color w:val="58595B"/>
                      <w:w w:val="110"/>
                    </w:rPr>
                    <w:t>any</w:t>
                  </w:r>
                  <w:r>
                    <w:rPr>
                      <w:color w:val="58595B"/>
                      <w:spacing w:val="-8"/>
                      <w:w w:val="110"/>
                    </w:rPr>
                    <w:t xml:space="preserve"> </w:t>
                  </w:r>
                  <w:r>
                    <w:rPr>
                      <w:color w:val="58595B"/>
                      <w:w w:val="110"/>
                    </w:rPr>
                    <w:t>potential</w:t>
                  </w:r>
                  <w:r>
                    <w:rPr>
                      <w:color w:val="58595B"/>
                      <w:spacing w:val="-7"/>
                      <w:w w:val="110"/>
                    </w:rPr>
                    <w:t xml:space="preserve"> </w:t>
                  </w:r>
                  <w:r>
                    <w:rPr>
                      <w:color w:val="58595B"/>
                      <w:w w:val="110"/>
                    </w:rPr>
                    <w:t>overshadowing</w:t>
                  </w:r>
                </w:p>
                <w:p w:rsidR="00000000" w:rsidRDefault="004A0507">
                  <w:pPr>
                    <w:pStyle w:val="BodyText"/>
                    <w:kinsoku w:val="0"/>
                    <w:overflowPunct w:val="0"/>
                    <w:spacing w:before="3"/>
                    <w:jc w:val="both"/>
                    <w:rPr>
                      <w:color w:val="58595B"/>
                      <w:w w:val="105"/>
                    </w:rPr>
                  </w:pPr>
                  <w:r>
                    <w:rPr>
                      <w:color w:val="58595B"/>
                      <w:w w:val="105"/>
                    </w:rPr>
                    <w:t>to neighbouring outdoor living areas.</w:t>
                  </w:r>
                </w:p>
              </w:txbxContent>
            </v:textbox>
            <w10:wrap anchorx="page" anchory="page"/>
          </v:shape>
        </w:pict>
      </w:r>
      <w:r>
        <w:rPr>
          <w:noProof/>
        </w:rPr>
        <w:pict>
          <v:shape id="_x0000_s2716" type="#_x0000_t202" style="position:absolute;margin-left:639.65pt;margin-top:335pt;width:137.05pt;height:12.7pt;z-index:-243;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0079A3"/>
                    </w:rPr>
                  </w:pPr>
                  <w:r>
                    <w:rPr>
                      <w:rFonts w:ascii="Lucida Sans" w:hAnsi="Lucida Sans" w:cs="Lucida Sans"/>
                      <w:b/>
                      <w:bCs/>
                      <w:color w:val="0079A3"/>
                    </w:rPr>
                    <w:t>6.5 STORES &amp; OUTBUILDINGS</w:t>
                  </w:r>
                </w:p>
              </w:txbxContent>
            </v:textbox>
            <w10:wrap anchorx="page" anchory="page"/>
          </v:shape>
        </w:pict>
      </w:r>
      <w:r>
        <w:rPr>
          <w:noProof/>
        </w:rPr>
        <w:pict>
          <v:shape id="_x0000_s2717" type="#_x0000_t202" style="position:absolute;margin-left:906.1pt;margin-top:342.05pt;width:66.55pt;height:12.7pt;z-index:-242;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58595B"/>
                    </w:rPr>
                  </w:pPr>
                  <w:r>
                    <w:rPr>
                      <w:rFonts w:ascii="Lucida Sans" w:hAnsi="Lucida Sans" w:cs="Lucida Sans"/>
                      <w:b/>
                      <w:bCs/>
                      <w:color w:val="58595B"/>
                      <w:spacing w:val="-3"/>
                    </w:rPr>
                    <w:t xml:space="preserve">6.7.2 </w:t>
                  </w:r>
                  <w:r>
                    <w:rPr>
                      <w:rFonts w:ascii="Lucida Sans" w:hAnsi="Lucida Sans" w:cs="Lucida Sans"/>
                      <w:b/>
                      <w:bCs/>
                      <w:color w:val="58595B"/>
                    </w:rPr>
                    <w:t>PARKING</w:t>
                  </w:r>
                </w:p>
              </w:txbxContent>
            </v:textbox>
            <w10:wrap anchorx="page" anchory="page"/>
          </v:shape>
        </w:pict>
      </w:r>
      <w:r>
        <w:rPr>
          <w:noProof/>
        </w:rPr>
        <w:pict>
          <v:shape id="_x0000_s2718" type="#_x0000_t202" style="position:absolute;margin-left:639.65pt;margin-top:355.85pt;width:236.35pt;height:40.9pt;z-index:-241;mso-position-horizontal-relative:page;mso-position-vertical-relative:page" o:allowincell="f" filled="f" stroked="f">
            <v:textbox inset="0,0,0,0">
              <w:txbxContent>
                <w:p w:rsidR="00000000" w:rsidRDefault="004A0507">
                  <w:pPr>
                    <w:pStyle w:val="BodyText"/>
                    <w:kinsoku w:val="0"/>
                    <w:overflowPunct w:val="0"/>
                    <w:spacing w:line="304" w:lineRule="auto"/>
                    <w:rPr>
                      <w:color w:val="58595B"/>
                      <w:w w:val="110"/>
                    </w:rPr>
                  </w:pPr>
                  <w:r>
                    <w:rPr>
                      <w:color w:val="58595B"/>
                      <w:w w:val="110"/>
                    </w:rPr>
                    <w:t>A store with a minimum area of 4sqm is to be provided under</w:t>
                  </w:r>
                  <w:r>
                    <w:rPr>
                      <w:color w:val="58595B"/>
                      <w:spacing w:val="-5"/>
                      <w:w w:val="110"/>
                    </w:rPr>
                    <w:t xml:space="preserve"> </w:t>
                  </w:r>
                  <w:r>
                    <w:rPr>
                      <w:color w:val="58595B"/>
                      <w:w w:val="110"/>
                    </w:rPr>
                    <w:t>the</w:t>
                  </w:r>
                  <w:r>
                    <w:rPr>
                      <w:color w:val="58595B"/>
                      <w:spacing w:val="-5"/>
                      <w:w w:val="110"/>
                    </w:rPr>
                    <w:t xml:space="preserve"> </w:t>
                  </w:r>
                  <w:r>
                    <w:rPr>
                      <w:color w:val="58595B"/>
                      <w:w w:val="110"/>
                    </w:rPr>
                    <w:t>main</w:t>
                  </w:r>
                  <w:r>
                    <w:rPr>
                      <w:color w:val="58595B"/>
                      <w:spacing w:val="-5"/>
                      <w:w w:val="110"/>
                    </w:rPr>
                    <w:t xml:space="preserve"> </w:t>
                  </w:r>
                  <w:r>
                    <w:rPr>
                      <w:color w:val="58595B"/>
                      <w:w w:val="110"/>
                    </w:rPr>
                    <w:t>roof</w:t>
                  </w:r>
                  <w:r>
                    <w:rPr>
                      <w:color w:val="58595B"/>
                      <w:spacing w:val="-4"/>
                      <w:w w:val="110"/>
                    </w:rPr>
                    <w:t xml:space="preserve"> </w:t>
                  </w:r>
                  <w:r>
                    <w:rPr>
                      <w:color w:val="58595B"/>
                      <w:w w:val="110"/>
                    </w:rPr>
                    <w:t>of</w:t>
                  </w:r>
                  <w:r>
                    <w:rPr>
                      <w:color w:val="58595B"/>
                      <w:spacing w:val="-5"/>
                      <w:w w:val="110"/>
                    </w:rPr>
                    <w:t xml:space="preserve"> </w:t>
                  </w:r>
                  <w:r>
                    <w:rPr>
                      <w:color w:val="58595B"/>
                      <w:w w:val="110"/>
                    </w:rPr>
                    <w:t>the</w:t>
                  </w:r>
                  <w:r>
                    <w:rPr>
                      <w:color w:val="58595B"/>
                      <w:spacing w:val="-5"/>
                      <w:w w:val="110"/>
                    </w:rPr>
                    <w:t xml:space="preserve"> </w:t>
                  </w:r>
                  <w:r>
                    <w:rPr>
                      <w:color w:val="58595B"/>
                      <w:w w:val="110"/>
                    </w:rPr>
                    <w:t>residence</w:t>
                  </w:r>
                  <w:r>
                    <w:rPr>
                      <w:color w:val="58595B"/>
                      <w:spacing w:val="-4"/>
                      <w:w w:val="110"/>
                    </w:rPr>
                    <w:t xml:space="preserve"> </w:t>
                  </w:r>
                  <w:r>
                    <w:rPr>
                      <w:color w:val="58595B"/>
                      <w:w w:val="110"/>
                    </w:rPr>
                    <w:t>and</w:t>
                  </w:r>
                  <w:r>
                    <w:rPr>
                      <w:color w:val="58595B"/>
                      <w:spacing w:val="-5"/>
                      <w:w w:val="110"/>
                    </w:rPr>
                    <w:t xml:space="preserve"> </w:t>
                  </w:r>
                  <w:r>
                    <w:rPr>
                      <w:color w:val="58595B"/>
                      <w:w w:val="110"/>
                    </w:rPr>
                    <w:t>may</w:t>
                  </w:r>
                  <w:r>
                    <w:rPr>
                      <w:color w:val="58595B"/>
                      <w:spacing w:val="-5"/>
                      <w:w w:val="110"/>
                    </w:rPr>
                    <w:t xml:space="preserve"> </w:t>
                  </w:r>
                  <w:r>
                    <w:rPr>
                      <w:color w:val="58595B"/>
                      <w:w w:val="110"/>
                    </w:rPr>
                    <w:t>be</w:t>
                  </w:r>
                  <w:r>
                    <w:rPr>
                      <w:color w:val="58595B"/>
                      <w:spacing w:val="-4"/>
                      <w:w w:val="110"/>
                    </w:rPr>
                    <w:t xml:space="preserve"> </w:t>
                  </w:r>
                  <w:r>
                    <w:rPr>
                      <w:color w:val="58595B"/>
                      <w:w w:val="110"/>
                    </w:rPr>
                    <w:t>accessed</w:t>
                  </w:r>
                </w:p>
                <w:p w:rsidR="00000000" w:rsidRDefault="004A0507">
                  <w:pPr>
                    <w:pStyle w:val="BodyText"/>
                    <w:kinsoku w:val="0"/>
                    <w:overflowPunct w:val="0"/>
                    <w:spacing w:before="2"/>
                    <w:rPr>
                      <w:color w:val="58595B"/>
                      <w:w w:val="105"/>
                    </w:rPr>
                  </w:pPr>
                  <w:r>
                    <w:rPr>
                      <w:color w:val="58595B"/>
                      <w:w w:val="105"/>
                    </w:rPr>
                    <w:t>either from the exterior or within the garage area.</w:t>
                  </w:r>
                </w:p>
              </w:txbxContent>
            </v:textbox>
            <w10:wrap anchorx="page" anchory="page"/>
          </v:shape>
        </w:pict>
      </w:r>
      <w:r>
        <w:rPr>
          <w:noProof/>
        </w:rPr>
        <w:pict>
          <v:shape id="_x0000_s2719" type="#_x0000_t202" style="position:absolute;margin-left:906.1pt;margin-top:362.85pt;width:177pt;height:26.9pt;z-index:-240;mso-position-horizontal-relative:page;mso-position-vertical-relative:page" o:allowincell="f" filled="f" stroked="f">
            <v:textbox inset="0,0,0,0">
              <w:txbxContent>
                <w:p w:rsidR="00000000" w:rsidRDefault="004A0507">
                  <w:pPr>
                    <w:pStyle w:val="BodyText"/>
                    <w:kinsoku w:val="0"/>
                    <w:overflowPunct w:val="0"/>
                    <w:rPr>
                      <w:color w:val="58595B"/>
                      <w:w w:val="105"/>
                    </w:rPr>
                  </w:pPr>
                  <w:r>
                    <w:rPr>
                      <w:color w:val="58595B"/>
                      <w:w w:val="105"/>
                    </w:rPr>
                    <w:t>Garages may be located off the primary and</w:t>
                  </w:r>
                </w:p>
                <w:p w:rsidR="00000000" w:rsidRDefault="004A0507">
                  <w:pPr>
                    <w:pStyle w:val="BodyText"/>
                    <w:kinsoku w:val="0"/>
                    <w:overflowPunct w:val="0"/>
                    <w:spacing w:before="60"/>
                    <w:rPr>
                      <w:color w:val="58595B"/>
                      <w:w w:val="110"/>
                    </w:rPr>
                  </w:pPr>
                  <w:r>
                    <w:rPr>
                      <w:color w:val="58595B"/>
                      <w:w w:val="110"/>
                    </w:rPr>
                    <w:t>secondary streets.</w:t>
                  </w:r>
                </w:p>
              </w:txbxContent>
            </v:textbox>
            <w10:wrap anchorx="page" anchory="page"/>
          </v:shape>
        </w:pict>
      </w:r>
      <w:r>
        <w:rPr>
          <w:noProof/>
        </w:rPr>
        <w:pict>
          <v:shape id="_x0000_s2720" type="#_x0000_t202" style="position:absolute;margin-left:639.65pt;margin-top:404.85pt;width:226.75pt;height:40.9pt;z-index:-239;mso-position-horizontal-relative:page;mso-position-vertical-relative:page" o:allowincell="f" filled="f" stroked="f">
            <v:textbox inset="0,0,0,0">
              <w:txbxContent>
                <w:p w:rsidR="00000000" w:rsidRDefault="004A0507">
                  <w:pPr>
                    <w:pStyle w:val="BodyText"/>
                    <w:kinsoku w:val="0"/>
                    <w:overflowPunct w:val="0"/>
                    <w:rPr>
                      <w:color w:val="58595B"/>
                      <w:w w:val="110"/>
                    </w:rPr>
                  </w:pPr>
                  <w:r>
                    <w:rPr>
                      <w:color w:val="58595B"/>
                      <w:w w:val="110"/>
                    </w:rPr>
                    <w:t>Any outbuilding not const</w:t>
                  </w:r>
                  <w:r>
                    <w:rPr>
                      <w:color w:val="58595B"/>
                      <w:w w:val="110"/>
                    </w:rPr>
                    <w:t>ructed of the same materials</w:t>
                  </w:r>
                </w:p>
                <w:p w:rsidR="00000000" w:rsidRDefault="004A0507">
                  <w:pPr>
                    <w:pStyle w:val="BodyText"/>
                    <w:kinsoku w:val="0"/>
                    <w:overflowPunct w:val="0"/>
                    <w:spacing w:before="0" w:line="280" w:lineRule="atLeast"/>
                    <w:ind w:right="81"/>
                    <w:rPr>
                      <w:color w:val="58595B"/>
                      <w:w w:val="105"/>
                    </w:rPr>
                  </w:pPr>
                  <w:r>
                    <w:rPr>
                      <w:color w:val="58595B"/>
                      <w:w w:val="105"/>
                    </w:rPr>
                    <w:t>as the main residence is not permitted to be visible from  a street, park or other public</w:t>
                  </w:r>
                  <w:r>
                    <w:rPr>
                      <w:color w:val="58595B"/>
                      <w:spacing w:val="34"/>
                      <w:w w:val="105"/>
                    </w:rPr>
                    <w:t xml:space="preserve"> </w:t>
                  </w:r>
                  <w:r>
                    <w:rPr>
                      <w:color w:val="58595B"/>
                      <w:w w:val="105"/>
                    </w:rPr>
                    <w:t>space.</w:t>
                  </w:r>
                </w:p>
              </w:txbxContent>
            </v:textbox>
            <w10:wrap anchorx="page" anchory="page"/>
          </v:shape>
        </w:pict>
      </w:r>
      <w:r>
        <w:rPr>
          <w:noProof/>
        </w:rPr>
        <w:pict>
          <v:shape id="_x0000_s2721" type="#_x0000_t202" style="position:absolute;margin-left:906.1pt;margin-top:426.5pt;width:240.1pt;height:14pt;z-index:-238;mso-position-horizontal-relative:page;mso-position-vertical-relative:page" o:allowincell="f" filled="f" stroked="f">
            <v:textbox inset="0,0,0,0">
              <w:txbxContent>
                <w:p w:rsidR="00000000" w:rsidRDefault="004A0507">
                  <w:pPr>
                    <w:pStyle w:val="BodyText"/>
                    <w:tabs>
                      <w:tab w:val="left" w:pos="1213"/>
                      <w:tab w:val="left" w:pos="4782"/>
                    </w:tabs>
                    <w:kinsoku w:val="0"/>
                    <w:overflowPunct w:val="0"/>
                    <w:spacing w:before="22"/>
                    <w:rPr>
                      <w:rFonts w:ascii="Arial" w:hAnsi="Arial" w:cs="Arial"/>
                      <w:color w:val="FFFFFF"/>
                      <w:sz w:val="20"/>
                      <w:szCs w:val="20"/>
                    </w:rPr>
                  </w:pPr>
                  <w:r>
                    <w:rPr>
                      <w:rFonts w:ascii="Arial" w:hAnsi="Arial" w:cs="Arial"/>
                      <w:color w:val="FFFFFF"/>
                      <w:sz w:val="20"/>
                      <w:szCs w:val="20"/>
                      <w:shd w:val="clear" w:color="auto" w:fill="58595B"/>
                    </w:rPr>
                    <w:t xml:space="preserve"> </w:t>
                  </w:r>
                  <w:r>
                    <w:rPr>
                      <w:rFonts w:ascii="Arial" w:hAnsi="Arial" w:cs="Arial"/>
                      <w:color w:val="FFFFFF"/>
                      <w:sz w:val="20"/>
                      <w:szCs w:val="20"/>
                      <w:shd w:val="clear" w:color="auto" w:fill="58595B"/>
                    </w:rPr>
                    <w:tab/>
                    <w:t>INDICATIVE OF</w:t>
                  </w:r>
                  <w:r>
                    <w:rPr>
                      <w:rFonts w:ascii="Arial" w:hAnsi="Arial" w:cs="Arial"/>
                      <w:color w:val="FFFFFF"/>
                      <w:spacing w:val="-37"/>
                      <w:sz w:val="20"/>
                      <w:szCs w:val="20"/>
                      <w:shd w:val="clear" w:color="auto" w:fill="58595B"/>
                    </w:rPr>
                    <w:t xml:space="preserve"> </w:t>
                  </w:r>
                  <w:r>
                    <w:rPr>
                      <w:rFonts w:ascii="Arial" w:hAnsi="Arial" w:cs="Arial"/>
                      <w:color w:val="FFFFFF"/>
                      <w:sz w:val="20"/>
                      <w:szCs w:val="20"/>
                      <w:shd w:val="clear" w:color="auto" w:fill="58595B"/>
                    </w:rPr>
                    <w:t>FENCING</w:t>
                  </w:r>
                  <w:r>
                    <w:rPr>
                      <w:rFonts w:ascii="Arial" w:hAnsi="Arial" w:cs="Arial"/>
                      <w:color w:val="FFFFFF"/>
                      <w:sz w:val="20"/>
                      <w:szCs w:val="20"/>
                      <w:shd w:val="clear" w:color="auto" w:fill="58595B"/>
                    </w:rPr>
                    <w:tab/>
                  </w:r>
                </w:p>
              </w:txbxContent>
            </v:textbox>
            <w10:wrap anchorx="page" anchory="page"/>
          </v:shape>
        </w:pict>
      </w:r>
      <w:r>
        <w:rPr>
          <w:noProof/>
        </w:rPr>
        <w:pict>
          <v:shape id="_x0000_s2722" type="#_x0000_t202" style="position:absolute;margin-left:639.65pt;margin-top:453.85pt;width:228.5pt;height:40.9pt;z-index:-237;mso-position-horizontal-relative:page;mso-position-vertical-relative:page" o:allowincell="f" filled="f" stroked="f">
            <v:textbox inset="0,0,0,0">
              <w:txbxContent>
                <w:p w:rsidR="00000000" w:rsidRDefault="004A0507">
                  <w:pPr>
                    <w:pStyle w:val="BodyText"/>
                    <w:kinsoku w:val="0"/>
                    <w:overflowPunct w:val="0"/>
                    <w:rPr>
                      <w:color w:val="58595B"/>
                      <w:w w:val="105"/>
                    </w:rPr>
                  </w:pPr>
                  <w:r>
                    <w:rPr>
                      <w:color w:val="58595B"/>
                      <w:w w:val="105"/>
                    </w:rPr>
                    <w:t>All outbuildings with a floor area in excess of 10sqm or</w:t>
                  </w:r>
                </w:p>
                <w:p w:rsidR="00000000" w:rsidRDefault="004A0507">
                  <w:pPr>
                    <w:pStyle w:val="BodyText"/>
                    <w:kinsoku w:val="0"/>
                    <w:overflowPunct w:val="0"/>
                    <w:spacing w:before="0" w:line="280" w:lineRule="atLeast"/>
                    <w:ind w:right="15"/>
                    <w:rPr>
                      <w:color w:val="58595B"/>
                      <w:w w:val="110"/>
                    </w:rPr>
                  </w:pPr>
                  <w:r>
                    <w:rPr>
                      <w:color w:val="58595B"/>
                      <w:w w:val="110"/>
                    </w:rPr>
                    <w:t>a</w:t>
                  </w:r>
                  <w:r>
                    <w:rPr>
                      <w:color w:val="58595B"/>
                      <w:spacing w:val="-4"/>
                      <w:w w:val="110"/>
                    </w:rPr>
                    <w:t xml:space="preserve"> </w:t>
                  </w:r>
                  <w:r>
                    <w:rPr>
                      <w:color w:val="58595B"/>
                      <w:w w:val="110"/>
                    </w:rPr>
                    <w:t>height</w:t>
                  </w:r>
                  <w:r>
                    <w:rPr>
                      <w:color w:val="58595B"/>
                      <w:spacing w:val="-4"/>
                      <w:w w:val="110"/>
                    </w:rPr>
                    <w:t xml:space="preserve"> </w:t>
                  </w:r>
                  <w:r>
                    <w:rPr>
                      <w:color w:val="58595B"/>
                      <w:w w:val="110"/>
                    </w:rPr>
                    <w:t>of</w:t>
                  </w:r>
                  <w:r>
                    <w:rPr>
                      <w:color w:val="58595B"/>
                      <w:spacing w:val="-4"/>
                      <w:w w:val="110"/>
                    </w:rPr>
                    <w:t xml:space="preserve"> </w:t>
                  </w:r>
                  <w:r>
                    <w:rPr>
                      <w:color w:val="58595B"/>
                      <w:w w:val="110"/>
                    </w:rPr>
                    <w:t>2m</w:t>
                  </w:r>
                  <w:r>
                    <w:rPr>
                      <w:color w:val="58595B"/>
                      <w:spacing w:val="-4"/>
                      <w:w w:val="110"/>
                    </w:rPr>
                    <w:t xml:space="preserve"> </w:t>
                  </w:r>
                  <w:r>
                    <w:rPr>
                      <w:color w:val="58595B"/>
                      <w:w w:val="110"/>
                    </w:rPr>
                    <w:t>or</w:t>
                  </w:r>
                  <w:r>
                    <w:rPr>
                      <w:color w:val="58595B"/>
                      <w:spacing w:val="-4"/>
                      <w:w w:val="110"/>
                    </w:rPr>
                    <w:t xml:space="preserve"> </w:t>
                  </w:r>
                  <w:r>
                    <w:rPr>
                      <w:color w:val="58595B"/>
                      <w:w w:val="110"/>
                    </w:rPr>
                    <w:t>more</w:t>
                  </w:r>
                  <w:r>
                    <w:rPr>
                      <w:color w:val="58595B"/>
                      <w:spacing w:val="-4"/>
                      <w:w w:val="110"/>
                    </w:rPr>
                    <w:t xml:space="preserve"> </w:t>
                  </w:r>
                  <w:r>
                    <w:rPr>
                      <w:color w:val="58595B"/>
                      <w:w w:val="110"/>
                    </w:rPr>
                    <w:t>must</w:t>
                  </w:r>
                  <w:r>
                    <w:rPr>
                      <w:color w:val="58595B"/>
                      <w:spacing w:val="-4"/>
                      <w:w w:val="110"/>
                    </w:rPr>
                    <w:t xml:space="preserve"> </w:t>
                  </w:r>
                  <w:r>
                    <w:rPr>
                      <w:color w:val="58595B"/>
                      <w:w w:val="110"/>
                    </w:rPr>
                    <w:t>be</w:t>
                  </w:r>
                  <w:r>
                    <w:rPr>
                      <w:color w:val="58595B"/>
                      <w:spacing w:val="-4"/>
                      <w:w w:val="110"/>
                    </w:rPr>
                    <w:t xml:space="preserve"> </w:t>
                  </w:r>
                  <w:r>
                    <w:rPr>
                      <w:color w:val="58595B"/>
                      <w:w w:val="110"/>
                    </w:rPr>
                    <w:t>constructed</w:t>
                  </w:r>
                  <w:r>
                    <w:rPr>
                      <w:color w:val="58595B"/>
                      <w:spacing w:val="-4"/>
                      <w:w w:val="110"/>
                    </w:rPr>
                    <w:t xml:space="preserve"> </w:t>
                  </w:r>
                  <w:r>
                    <w:rPr>
                      <w:color w:val="58595B"/>
                      <w:w w:val="110"/>
                    </w:rPr>
                    <w:t>of</w:t>
                  </w:r>
                  <w:r>
                    <w:rPr>
                      <w:color w:val="58595B"/>
                      <w:spacing w:val="-4"/>
                      <w:w w:val="110"/>
                    </w:rPr>
                    <w:t xml:space="preserve"> </w:t>
                  </w:r>
                  <w:r>
                    <w:rPr>
                      <w:color w:val="58595B"/>
                      <w:w w:val="110"/>
                    </w:rPr>
                    <w:t>the</w:t>
                  </w:r>
                  <w:r>
                    <w:rPr>
                      <w:color w:val="58595B"/>
                      <w:spacing w:val="-4"/>
                      <w:w w:val="110"/>
                    </w:rPr>
                    <w:t xml:space="preserve"> </w:t>
                  </w:r>
                  <w:r>
                    <w:rPr>
                      <w:color w:val="58595B"/>
                      <w:w w:val="110"/>
                    </w:rPr>
                    <w:t>same roof and wall materials as the main</w:t>
                  </w:r>
                  <w:r>
                    <w:rPr>
                      <w:color w:val="58595B"/>
                      <w:spacing w:val="-7"/>
                      <w:w w:val="110"/>
                    </w:rPr>
                    <w:t xml:space="preserve"> </w:t>
                  </w:r>
                  <w:r>
                    <w:rPr>
                      <w:color w:val="58595B"/>
                      <w:w w:val="110"/>
                    </w:rPr>
                    <w:t>residence.</w:t>
                  </w:r>
                </w:p>
              </w:txbxContent>
            </v:textbox>
            <w10:wrap anchorx="page" anchory="page"/>
          </v:shape>
        </w:pict>
      </w:r>
      <w:r>
        <w:rPr>
          <w:noProof/>
        </w:rPr>
        <w:pict>
          <v:shape id="_x0000_s2723" type="#_x0000_t202" style="position:absolute;margin-left:639.65pt;margin-top:510pt;width:54.4pt;height:12.7pt;z-index:-236;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0079A3"/>
                    </w:rPr>
                  </w:pPr>
                  <w:r>
                    <w:rPr>
                      <w:rFonts w:ascii="Lucida Sans" w:hAnsi="Lucida Sans" w:cs="Lucida Sans"/>
                      <w:b/>
                      <w:bCs/>
                      <w:color w:val="0079A3"/>
                    </w:rPr>
                    <w:t>6.6 FENCES</w:t>
                  </w:r>
                </w:p>
              </w:txbxContent>
            </v:textbox>
            <w10:wrap anchorx="page" anchory="page"/>
          </v:shape>
        </w:pict>
      </w:r>
      <w:r>
        <w:rPr>
          <w:noProof/>
        </w:rPr>
        <w:pict>
          <v:shape id="_x0000_s2724" type="#_x0000_t202" style="position:absolute;margin-left:639.65pt;margin-top:530.85pt;width:195.5pt;height:12.9pt;z-index:-235;mso-position-horizontal-relative:page;mso-position-vertical-relative:page" o:allowincell="f" filled="f" stroked="f">
            <v:textbox inset="0,0,0,0">
              <w:txbxContent>
                <w:p w:rsidR="00000000" w:rsidRDefault="004A0507">
                  <w:pPr>
                    <w:pStyle w:val="BodyText"/>
                    <w:kinsoku w:val="0"/>
                    <w:overflowPunct w:val="0"/>
                    <w:rPr>
                      <w:color w:val="58595B"/>
                      <w:w w:val="110"/>
                    </w:rPr>
                  </w:pPr>
                  <w:r>
                    <w:rPr>
                      <w:color w:val="58595B"/>
                      <w:w w:val="110"/>
                    </w:rPr>
                    <w:t>See clause 5.5 for general fencing requirements.</w:t>
                  </w:r>
                </w:p>
              </w:txbxContent>
            </v:textbox>
            <w10:wrap anchorx="page" anchory="page"/>
          </v:shape>
        </w:pict>
      </w:r>
      <w:r>
        <w:rPr>
          <w:noProof/>
        </w:rPr>
        <w:pict>
          <v:shape id="_x0000_s2725" type="#_x0000_t202" style="position:absolute;margin-left:639.65pt;margin-top:551.85pt;width:236.45pt;height:54.9pt;z-index:-234;mso-position-horizontal-relative:page;mso-position-vertical-relative:page" o:allowincell="f" filled="f" stroked="f">
            <v:textbox inset="0,0,0,0">
              <w:txbxContent>
                <w:p w:rsidR="00000000" w:rsidRDefault="004A0507">
                  <w:pPr>
                    <w:pStyle w:val="BodyText"/>
                    <w:kinsoku w:val="0"/>
                    <w:overflowPunct w:val="0"/>
                    <w:spacing w:line="304" w:lineRule="auto"/>
                    <w:rPr>
                      <w:color w:val="58595B"/>
                      <w:w w:val="105"/>
                    </w:rPr>
                  </w:pPr>
                  <w:r>
                    <w:rPr>
                      <w:color w:val="58595B"/>
                      <w:w w:val="105"/>
                    </w:rPr>
                    <w:t>At the abutment with developer provided rear (POS) boundary fencing, 1.8m high dividing fencing is to be raked down to a maximu</w:t>
                  </w:r>
                  <w:r>
                    <w:rPr>
                      <w:color w:val="58595B"/>
                      <w:w w:val="105"/>
                    </w:rPr>
                    <w:t>m height of 1m over a minimum</w:t>
                  </w:r>
                </w:p>
                <w:p w:rsidR="00000000" w:rsidRDefault="004A0507">
                  <w:pPr>
                    <w:pStyle w:val="BodyText"/>
                    <w:kinsoku w:val="0"/>
                    <w:overflowPunct w:val="0"/>
                    <w:spacing w:before="3"/>
                    <w:rPr>
                      <w:color w:val="58595B"/>
                      <w:w w:val="105"/>
                    </w:rPr>
                  </w:pPr>
                  <w:r>
                    <w:rPr>
                      <w:color w:val="58595B"/>
                      <w:w w:val="105"/>
                    </w:rPr>
                    <w:t>horizontal distance of 1m.</w:t>
                  </w:r>
                </w:p>
              </w:txbxContent>
            </v:textbox>
            <w10:wrap anchorx="page" anchory="page"/>
          </v:shape>
        </w:pict>
      </w:r>
      <w:r>
        <w:rPr>
          <w:noProof/>
        </w:rPr>
        <w:pict>
          <v:shape id="_x0000_s2726" type="#_x0000_t202" style="position:absolute;margin-left:44.35pt;margin-top:804.35pt;width:183.65pt;height:12.9pt;z-index:-233;mso-position-horizontal-relative:page;mso-position-vertical-relative:page" o:allowincell="f" filled="f" stroked="f">
            <v:textbox inset="0,0,0,0">
              <w:txbxContent>
                <w:p w:rsidR="00000000" w:rsidRDefault="004A0507">
                  <w:pPr>
                    <w:pStyle w:val="BodyText"/>
                    <w:kinsoku w:val="0"/>
                    <w:overflowPunct w:val="0"/>
                    <w:rPr>
                      <w:rFonts w:ascii="Arial" w:hAnsi="Arial" w:cs="Arial"/>
                      <w:color w:val="58595B"/>
                      <w:sz w:val="14"/>
                      <w:szCs w:val="14"/>
                    </w:rPr>
                  </w:pPr>
                  <w:r>
                    <w:rPr>
                      <w:rFonts w:ascii="Arial" w:hAnsi="Arial" w:cs="Arial"/>
                      <w:color w:val="58595B"/>
                      <w:sz w:val="14"/>
                      <w:szCs w:val="14"/>
                    </w:rPr>
                    <w:t xml:space="preserve">25 </w:t>
                  </w:r>
                  <w:r>
                    <w:rPr>
                      <w:color w:val="58595B"/>
                      <w:w w:val="90"/>
                      <w:position w:val="-2"/>
                    </w:rPr>
                    <w:t xml:space="preserve">| </w:t>
                  </w:r>
                  <w:r>
                    <w:rPr>
                      <w:color w:val="58595B"/>
                      <w:sz w:val="14"/>
                      <w:szCs w:val="14"/>
                    </w:rPr>
                    <w:t xml:space="preserve">The Village at Wellard </w:t>
                  </w:r>
                  <w:r>
                    <w:rPr>
                      <w:rFonts w:ascii="Arial" w:hAnsi="Arial" w:cs="Arial"/>
                      <w:color w:val="58595B"/>
                      <w:sz w:val="14"/>
                      <w:szCs w:val="14"/>
                    </w:rPr>
                    <w:t>Residential Design Guidelines</w:t>
                  </w:r>
                </w:p>
              </w:txbxContent>
            </v:textbox>
            <w10:wrap anchorx="page" anchory="page"/>
          </v:shape>
        </w:pict>
      </w:r>
      <w:r>
        <w:rPr>
          <w:noProof/>
        </w:rPr>
        <w:pict>
          <v:shape id="_x0000_s2727" type="#_x0000_t202" style="position:absolute;margin-left:979pt;margin-top:804.35pt;width:184.2pt;height:12.9pt;z-index:-232;mso-position-horizontal-relative:page;mso-position-vertical-relative:page" o:allowincell="f" filled="f" stroked="f">
            <v:textbox inset="0,0,0,0">
              <w:txbxContent>
                <w:p w:rsidR="00000000" w:rsidRDefault="004A0507">
                  <w:pPr>
                    <w:pStyle w:val="BodyText"/>
                    <w:kinsoku w:val="0"/>
                    <w:overflowPunct w:val="0"/>
                    <w:rPr>
                      <w:rFonts w:ascii="Arial" w:hAnsi="Arial" w:cs="Arial"/>
                      <w:color w:val="58595B"/>
                      <w:sz w:val="14"/>
                      <w:szCs w:val="14"/>
                    </w:rPr>
                  </w:pPr>
                  <w:r>
                    <w:rPr>
                      <w:color w:val="58595B"/>
                      <w:sz w:val="14"/>
                      <w:szCs w:val="14"/>
                    </w:rPr>
                    <w:t xml:space="preserve">The Village at Wellard </w:t>
                  </w:r>
                  <w:r>
                    <w:rPr>
                      <w:rFonts w:ascii="Arial" w:hAnsi="Arial" w:cs="Arial"/>
                      <w:color w:val="58595B"/>
                      <w:sz w:val="14"/>
                      <w:szCs w:val="14"/>
                    </w:rPr>
                    <w:t xml:space="preserve">Residential Design Guidelines </w:t>
                  </w:r>
                  <w:r>
                    <w:rPr>
                      <w:color w:val="58595B"/>
                      <w:w w:val="90"/>
                      <w:position w:val="-2"/>
                    </w:rPr>
                    <w:t xml:space="preserve">| </w:t>
                  </w:r>
                  <w:r>
                    <w:rPr>
                      <w:rFonts w:ascii="Arial" w:hAnsi="Arial" w:cs="Arial"/>
                      <w:color w:val="58595B"/>
                      <w:sz w:val="14"/>
                      <w:szCs w:val="14"/>
                    </w:rPr>
                    <w:t>26</w:t>
                  </w:r>
                </w:p>
              </w:txbxContent>
            </v:textbox>
            <w10:wrap anchorx="page" anchory="page"/>
          </v:shape>
        </w:pict>
      </w:r>
      <w:r>
        <w:rPr>
          <w:noProof/>
        </w:rPr>
        <w:pict>
          <v:shape id="_x0000_s2728" type="#_x0000_t202" style="position:absolute;margin-left:45.5pt;margin-top:156.05pt;width:234.3pt;height:14.35pt;z-index:-231;mso-position-horizontal-relative:page;mso-position-vertical-relative:page" o:allowincell="f" filled="f" stroked="f">
            <v:textbox inset="0,0,0,0">
              <w:txbxContent>
                <w:p w:rsidR="00000000" w:rsidRDefault="004A0507">
                  <w:pPr>
                    <w:pStyle w:val="BodyText"/>
                    <w:kinsoku w:val="0"/>
                    <w:overflowPunct w:val="0"/>
                    <w:spacing w:before="45"/>
                    <w:ind w:left="80"/>
                    <w:rPr>
                      <w:rFonts w:ascii="Lucida Sans" w:hAnsi="Lucida Sans" w:cs="Lucida Sans"/>
                      <w:b/>
                      <w:bCs/>
                      <w:color w:val="FFFFFF"/>
                      <w:sz w:val="16"/>
                      <w:szCs w:val="16"/>
                    </w:rPr>
                  </w:pPr>
                  <w:r>
                    <w:rPr>
                      <w:rFonts w:ascii="Lucida Sans" w:hAnsi="Lucida Sans" w:cs="Lucida Sans"/>
                      <w:b/>
                      <w:bCs/>
                      <w:color w:val="FFFFFF"/>
                      <w:sz w:val="16"/>
                      <w:szCs w:val="16"/>
                    </w:rPr>
                    <w:t>6.1 MINIMUM SETBACKS</w:t>
                  </w:r>
                </w:p>
              </w:txbxContent>
            </v:textbox>
            <w10:wrap anchorx="page" anchory="page"/>
          </v:shape>
        </w:pict>
      </w:r>
      <w:r>
        <w:rPr>
          <w:noProof/>
        </w:rPr>
        <w:pict>
          <v:shape id="_x0000_s2729" type="#_x0000_t202" style="position:absolute;margin-left:45.5pt;margin-top:170.35pt;width:132.3pt;height:14.35pt;z-index:-230;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2730" type="#_x0000_t202" style="position:absolute;margin-left:177.75pt;margin-top:170.35pt;width:76.55pt;height:14.35pt;z-index:-229;mso-position-horizontal-relative:page;mso-position-vertical-relative:page" o:allowincell="f" filled="f" stroked="f">
            <v:textbox inset="0,0,0,0">
              <w:txbxContent>
                <w:p w:rsidR="00000000" w:rsidRDefault="004A0507">
                  <w:pPr>
                    <w:pStyle w:val="BodyText"/>
                    <w:kinsoku w:val="0"/>
                    <w:overflowPunct w:val="0"/>
                    <w:spacing w:before="45"/>
                    <w:ind w:left="80"/>
                    <w:rPr>
                      <w:rFonts w:ascii="Lucida Sans" w:hAnsi="Lucida Sans" w:cs="Lucida Sans"/>
                      <w:b/>
                      <w:bCs/>
                      <w:color w:val="FFFFFF"/>
                      <w:sz w:val="16"/>
                      <w:szCs w:val="16"/>
                    </w:rPr>
                  </w:pPr>
                  <w:r>
                    <w:rPr>
                      <w:rFonts w:ascii="Lucida Sans" w:hAnsi="Lucida Sans" w:cs="Lucida Sans"/>
                      <w:b/>
                      <w:bCs/>
                      <w:color w:val="FFFFFF"/>
                      <w:sz w:val="16"/>
                      <w:szCs w:val="16"/>
                    </w:rPr>
                    <w:t>Min</w:t>
                  </w:r>
                </w:p>
              </w:txbxContent>
            </v:textbox>
            <w10:wrap anchorx="page" anchory="page"/>
          </v:shape>
        </w:pict>
      </w:r>
      <w:r>
        <w:rPr>
          <w:noProof/>
        </w:rPr>
        <w:pict>
          <v:shape id="_x0000_s2731" type="#_x0000_t202" style="position:absolute;margin-left:254.25pt;margin-top:170.35pt;width:25.55pt;height:14.35pt;z-index:-228;mso-position-horizontal-relative:page;mso-position-vertical-relative:page" o:allowincell="f" filled="f" stroked="f">
            <v:textbox inset="0,0,0,0">
              <w:txbxContent>
                <w:p w:rsidR="00000000" w:rsidRDefault="004A0507">
                  <w:pPr>
                    <w:pStyle w:val="BodyText"/>
                    <w:kinsoku w:val="0"/>
                    <w:overflowPunct w:val="0"/>
                    <w:spacing w:before="45"/>
                    <w:ind w:left="80"/>
                    <w:rPr>
                      <w:rFonts w:ascii="Lucida Sans" w:hAnsi="Lucida Sans" w:cs="Lucida Sans"/>
                      <w:b/>
                      <w:bCs/>
                      <w:color w:val="FFFFFF"/>
                      <w:sz w:val="16"/>
                      <w:szCs w:val="16"/>
                    </w:rPr>
                  </w:pPr>
                  <w:r>
                    <w:rPr>
                      <w:rFonts w:ascii="Lucida Sans" w:hAnsi="Lucida Sans" w:cs="Lucida Sans"/>
                      <w:b/>
                      <w:bCs/>
                      <w:color w:val="FFFFFF"/>
                      <w:sz w:val="16"/>
                      <w:szCs w:val="16"/>
                    </w:rPr>
                    <w:t>Max</w:t>
                  </w:r>
                </w:p>
              </w:txbxContent>
            </v:textbox>
            <w10:wrap anchorx="page" anchory="page"/>
          </v:shape>
        </w:pict>
      </w:r>
      <w:r>
        <w:rPr>
          <w:noProof/>
        </w:rPr>
        <w:pict>
          <v:shape id="_x0000_s2732" type="#_x0000_t202" style="position:absolute;margin-left:45.5pt;margin-top:184.65pt;width:72.95pt;height:28.35pt;z-index:-227;mso-position-horizontal-relative:page;mso-position-vertical-relative:page" o:allowincell="f" filled="f" stroked="f">
            <v:textbox inset="0,0,0,0">
              <w:txbxContent>
                <w:p w:rsidR="00000000" w:rsidRDefault="004A0507">
                  <w:pPr>
                    <w:pStyle w:val="BodyText"/>
                    <w:kinsoku w:val="0"/>
                    <w:overflowPunct w:val="0"/>
                    <w:spacing w:before="5"/>
                    <w:ind w:left="0"/>
                    <w:rPr>
                      <w:rFonts w:ascii="Times New Roman" w:hAnsi="Times New Roman" w:cs="Times New Roman"/>
                      <w:sz w:val="16"/>
                      <w:szCs w:val="16"/>
                    </w:rPr>
                  </w:pPr>
                </w:p>
                <w:p w:rsidR="00000000" w:rsidRDefault="004A0507">
                  <w:pPr>
                    <w:pStyle w:val="BodyText"/>
                    <w:kinsoku w:val="0"/>
                    <w:overflowPunct w:val="0"/>
                    <w:spacing w:before="0"/>
                    <w:ind w:left="79"/>
                    <w:rPr>
                      <w:color w:val="58595B"/>
                      <w:w w:val="105"/>
                      <w:sz w:val="16"/>
                      <w:szCs w:val="16"/>
                    </w:rPr>
                  </w:pPr>
                  <w:r>
                    <w:rPr>
                      <w:color w:val="58595B"/>
                      <w:w w:val="105"/>
                      <w:sz w:val="16"/>
                      <w:szCs w:val="16"/>
                    </w:rPr>
                    <w:t>Front</w:t>
                  </w:r>
                </w:p>
              </w:txbxContent>
            </v:textbox>
            <w10:wrap anchorx="page" anchory="page"/>
          </v:shape>
        </w:pict>
      </w:r>
      <w:r>
        <w:rPr>
          <w:noProof/>
        </w:rPr>
        <w:pict>
          <v:shape id="_x0000_s2733" type="#_x0000_t202" style="position:absolute;margin-left:118.4pt;margin-top:184.65pt;width:59.35pt;height:28.35pt;z-index:-226;mso-position-horizontal-relative:page;mso-position-vertical-relative:page" o:allowincell="f" filled="f" stroked="f">
            <v:textbox inset="0,0,0,0">
              <w:txbxContent>
                <w:p w:rsidR="00000000" w:rsidRDefault="004A0507">
                  <w:pPr>
                    <w:pStyle w:val="BodyText"/>
                    <w:kinsoku w:val="0"/>
                    <w:overflowPunct w:val="0"/>
                    <w:spacing w:before="69" w:line="295" w:lineRule="auto"/>
                    <w:ind w:left="80" w:right="468"/>
                    <w:rPr>
                      <w:color w:val="58595B"/>
                      <w:w w:val="110"/>
                      <w:sz w:val="16"/>
                      <w:szCs w:val="16"/>
                    </w:rPr>
                  </w:pPr>
                  <w:r>
                    <w:rPr>
                      <w:color w:val="58595B"/>
                      <w:w w:val="110"/>
                      <w:sz w:val="16"/>
                      <w:szCs w:val="16"/>
                    </w:rPr>
                    <w:t>Garage Dwelling</w:t>
                  </w:r>
                </w:p>
              </w:txbxContent>
            </v:textbox>
            <w10:wrap anchorx="page" anchory="page"/>
          </v:shape>
        </w:pict>
      </w:r>
      <w:r>
        <w:rPr>
          <w:noProof/>
        </w:rPr>
        <w:pict>
          <v:shape id="_x0000_s2734" type="#_x0000_t202" style="position:absolute;margin-left:177.75pt;margin-top:184.65pt;width:76.55pt;height:28.35pt;z-index:-225;mso-position-horizontal-relative:page;mso-position-vertical-relative:page" o:allowincell="f" filled="f" stroked="f">
            <v:textbox inset="0,0,0,0">
              <w:txbxContent>
                <w:p w:rsidR="00000000" w:rsidRDefault="004A0507">
                  <w:pPr>
                    <w:pStyle w:val="BodyText"/>
                    <w:kinsoku w:val="0"/>
                    <w:overflowPunct w:val="0"/>
                    <w:spacing w:before="69" w:line="295" w:lineRule="auto"/>
                    <w:ind w:left="80" w:right="320"/>
                    <w:rPr>
                      <w:color w:val="58595B"/>
                      <w:w w:val="115"/>
                      <w:sz w:val="16"/>
                      <w:szCs w:val="16"/>
                    </w:rPr>
                  </w:pPr>
                  <w:r>
                    <w:rPr>
                      <w:color w:val="58595B"/>
                      <w:w w:val="115"/>
                      <w:sz w:val="16"/>
                      <w:szCs w:val="16"/>
                    </w:rPr>
                    <w:t>As per R Codes 2m</w:t>
                  </w:r>
                </w:p>
              </w:txbxContent>
            </v:textbox>
            <w10:wrap anchorx="page" anchory="page"/>
          </v:shape>
        </w:pict>
      </w:r>
      <w:r>
        <w:rPr>
          <w:noProof/>
        </w:rPr>
        <w:pict>
          <v:shape id="_x0000_s2735" type="#_x0000_t202" style="position:absolute;margin-left:254.25pt;margin-top:184.65pt;width:25.55pt;height:28.35pt;z-index:-224;mso-position-horizontal-relative:page;mso-position-vertical-relative:page" o:allowincell="f" filled="f" stroked="f">
            <v:textbox inset="0,0,0,0">
              <w:txbxContent>
                <w:p w:rsidR="00000000" w:rsidRDefault="004A0507">
                  <w:pPr>
                    <w:pStyle w:val="BodyText"/>
                    <w:kinsoku w:val="0"/>
                    <w:overflowPunct w:val="0"/>
                    <w:spacing w:before="69" w:line="295" w:lineRule="auto"/>
                    <w:ind w:left="80" w:right="188"/>
                    <w:rPr>
                      <w:color w:val="58595B"/>
                      <w:w w:val="105"/>
                      <w:sz w:val="16"/>
                      <w:szCs w:val="16"/>
                    </w:rPr>
                  </w:pPr>
                  <w:r>
                    <w:rPr>
                      <w:color w:val="58595B"/>
                      <w:sz w:val="16"/>
                      <w:szCs w:val="16"/>
                    </w:rPr>
                    <w:t xml:space="preserve">n/a </w:t>
                  </w:r>
                  <w:r>
                    <w:rPr>
                      <w:color w:val="58595B"/>
                      <w:w w:val="105"/>
                      <w:sz w:val="16"/>
                      <w:szCs w:val="16"/>
                    </w:rPr>
                    <w:t>4m</w:t>
                  </w:r>
                </w:p>
              </w:txbxContent>
            </v:textbox>
            <w10:wrap anchorx="page" anchory="page"/>
          </v:shape>
        </w:pict>
      </w:r>
      <w:r>
        <w:rPr>
          <w:noProof/>
        </w:rPr>
        <w:pict>
          <v:shape id="_x0000_s2736" type="#_x0000_t202" style="position:absolute;margin-left:45.5pt;margin-top:213pt;width:72.95pt;height:28.35pt;z-index:-223;mso-position-horizontal-relative:page;mso-position-vertical-relative:page" o:allowincell="f" filled="f" stroked="f">
            <v:textbox inset="0,0,0,0">
              <w:txbxContent>
                <w:p w:rsidR="00000000" w:rsidRDefault="004A0507">
                  <w:pPr>
                    <w:pStyle w:val="BodyText"/>
                    <w:kinsoku w:val="0"/>
                    <w:overflowPunct w:val="0"/>
                    <w:spacing w:before="89"/>
                    <w:ind w:left="79"/>
                    <w:rPr>
                      <w:color w:val="58595B"/>
                      <w:w w:val="110"/>
                      <w:sz w:val="16"/>
                      <w:szCs w:val="16"/>
                    </w:rPr>
                  </w:pPr>
                  <w:r>
                    <w:rPr>
                      <w:color w:val="58595B"/>
                      <w:w w:val="110"/>
                      <w:sz w:val="16"/>
                      <w:szCs w:val="16"/>
                    </w:rPr>
                    <w:t>*Side</w:t>
                  </w:r>
                </w:p>
                <w:p w:rsidR="00000000" w:rsidRDefault="004A0507">
                  <w:pPr>
                    <w:pStyle w:val="BodyText"/>
                    <w:kinsoku w:val="0"/>
                    <w:overflowPunct w:val="0"/>
                    <w:spacing w:before="4"/>
                    <w:ind w:left="79"/>
                    <w:rPr>
                      <w:color w:val="58595B"/>
                      <w:sz w:val="16"/>
                      <w:szCs w:val="16"/>
                    </w:rPr>
                  </w:pPr>
                  <w:r>
                    <w:rPr>
                      <w:color w:val="58595B"/>
                      <w:sz w:val="16"/>
                      <w:szCs w:val="16"/>
                    </w:rPr>
                    <w:t>(zero lot line)</w:t>
                  </w:r>
                </w:p>
              </w:txbxContent>
            </v:textbox>
            <w10:wrap anchorx="page" anchory="page"/>
          </v:shape>
        </w:pict>
      </w:r>
      <w:r>
        <w:rPr>
          <w:noProof/>
        </w:rPr>
        <w:pict>
          <v:shape id="_x0000_s2737" type="#_x0000_t202" style="position:absolute;margin-left:118.4pt;margin-top:213pt;width:59.35pt;height:28.35pt;z-index:-222;mso-position-horizontal-relative:page;mso-position-vertical-relative:page" o:allowincell="f" filled="f" stroked="f">
            <v:textbox inset="0,0,0,0">
              <w:txbxContent>
                <w:p w:rsidR="00000000" w:rsidRDefault="004A0507">
                  <w:pPr>
                    <w:pStyle w:val="BodyText"/>
                    <w:kinsoku w:val="0"/>
                    <w:overflowPunct w:val="0"/>
                    <w:spacing w:before="89" w:line="244" w:lineRule="auto"/>
                    <w:ind w:left="80" w:right="120"/>
                    <w:rPr>
                      <w:color w:val="58595B"/>
                      <w:w w:val="105"/>
                      <w:sz w:val="16"/>
                      <w:szCs w:val="16"/>
                    </w:rPr>
                  </w:pPr>
                  <w:r>
                    <w:rPr>
                      <w:color w:val="58595B"/>
                      <w:w w:val="105"/>
                      <w:sz w:val="16"/>
                      <w:szCs w:val="16"/>
                    </w:rPr>
                    <w:t>Ground Floor First Floor</w:t>
                  </w:r>
                </w:p>
              </w:txbxContent>
            </v:textbox>
            <w10:wrap anchorx="page" anchory="page"/>
          </v:shape>
        </w:pict>
      </w:r>
      <w:r>
        <w:rPr>
          <w:noProof/>
        </w:rPr>
        <w:pict>
          <v:shape id="_x0000_s2738" type="#_x0000_t202" style="position:absolute;margin-left:177.75pt;margin-top:213pt;width:76.55pt;height:28.35pt;z-index:-221;mso-position-horizontal-relative:page;mso-position-vertical-relative:page" o:allowincell="f" filled="f" stroked="f">
            <v:textbox inset="0,0,0,0">
              <w:txbxContent>
                <w:p w:rsidR="00000000" w:rsidRDefault="004A0507">
                  <w:pPr>
                    <w:pStyle w:val="BodyText"/>
                    <w:kinsoku w:val="0"/>
                    <w:overflowPunct w:val="0"/>
                    <w:spacing w:before="89"/>
                    <w:ind w:left="80"/>
                    <w:rPr>
                      <w:color w:val="58595B"/>
                      <w:sz w:val="16"/>
                      <w:szCs w:val="16"/>
                    </w:rPr>
                  </w:pPr>
                  <w:r>
                    <w:rPr>
                      <w:color w:val="58595B"/>
                      <w:sz w:val="16"/>
                      <w:szCs w:val="16"/>
                    </w:rPr>
                    <w:t>nil</w:t>
                  </w:r>
                </w:p>
                <w:p w:rsidR="00000000" w:rsidRDefault="004A0507">
                  <w:pPr>
                    <w:pStyle w:val="BodyText"/>
                    <w:kinsoku w:val="0"/>
                    <w:overflowPunct w:val="0"/>
                    <w:spacing w:before="4"/>
                    <w:ind w:left="80"/>
                    <w:rPr>
                      <w:color w:val="58595B"/>
                      <w:w w:val="115"/>
                      <w:sz w:val="16"/>
                      <w:szCs w:val="16"/>
                    </w:rPr>
                  </w:pPr>
                  <w:r>
                    <w:rPr>
                      <w:color w:val="58595B"/>
                      <w:w w:val="115"/>
                      <w:sz w:val="16"/>
                      <w:szCs w:val="16"/>
                    </w:rPr>
                    <w:t>As per R Codes</w:t>
                  </w:r>
                </w:p>
              </w:txbxContent>
            </v:textbox>
            <w10:wrap anchorx="page" anchory="page"/>
          </v:shape>
        </w:pict>
      </w:r>
      <w:r>
        <w:rPr>
          <w:noProof/>
        </w:rPr>
        <w:pict>
          <v:shape id="_x0000_s2739" type="#_x0000_t202" style="position:absolute;margin-left:254.25pt;margin-top:213pt;width:25.55pt;height:28.35pt;z-index:-220;mso-position-horizontal-relative:page;mso-position-vertical-relative:page" o:allowincell="f" filled="f" stroked="f">
            <v:textbox inset="0,0,0,0">
              <w:txbxContent>
                <w:p w:rsidR="00000000" w:rsidRDefault="004A0507">
                  <w:pPr>
                    <w:pStyle w:val="BodyText"/>
                    <w:kinsoku w:val="0"/>
                    <w:overflowPunct w:val="0"/>
                    <w:spacing w:before="89" w:line="244" w:lineRule="auto"/>
                    <w:ind w:left="80" w:right="199"/>
                    <w:rPr>
                      <w:color w:val="58595B"/>
                      <w:w w:val="95"/>
                      <w:sz w:val="16"/>
                      <w:szCs w:val="16"/>
                    </w:rPr>
                  </w:pPr>
                  <w:r>
                    <w:rPr>
                      <w:color w:val="58595B"/>
                      <w:w w:val="95"/>
                      <w:sz w:val="16"/>
                      <w:szCs w:val="16"/>
                    </w:rPr>
                    <w:t>n/a n/a</w:t>
                  </w:r>
                </w:p>
              </w:txbxContent>
            </v:textbox>
            <w10:wrap anchorx="page" anchory="page"/>
          </v:shape>
        </w:pict>
      </w:r>
      <w:r>
        <w:rPr>
          <w:noProof/>
        </w:rPr>
        <w:pict>
          <v:shape id="_x0000_s2740" type="#_x0000_t202" style="position:absolute;margin-left:45.5pt;margin-top:241.35pt;width:72.95pt;height:14.35pt;z-index:-219;mso-position-horizontal-relative:page;mso-position-vertical-relative:page" o:allowincell="f" filled="f" stroked="f">
            <v:textbox inset="0,0,0,0">
              <w:txbxContent>
                <w:p w:rsidR="00000000" w:rsidRDefault="004A0507">
                  <w:pPr>
                    <w:pStyle w:val="BodyText"/>
                    <w:kinsoku w:val="0"/>
                    <w:overflowPunct w:val="0"/>
                    <w:spacing w:before="49"/>
                    <w:ind w:left="79"/>
                    <w:rPr>
                      <w:color w:val="58595B"/>
                      <w:w w:val="110"/>
                      <w:sz w:val="16"/>
                      <w:szCs w:val="16"/>
                    </w:rPr>
                  </w:pPr>
                  <w:r>
                    <w:rPr>
                      <w:color w:val="58595B"/>
                      <w:w w:val="110"/>
                      <w:sz w:val="16"/>
                      <w:szCs w:val="16"/>
                    </w:rPr>
                    <w:t>**Side</w:t>
                  </w:r>
                </w:p>
              </w:txbxContent>
            </v:textbox>
            <w10:wrap anchorx="page" anchory="page"/>
          </v:shape>
        </w:pict>
      </w:r>
      <w:r>
        <w:rPr>
          <w:noProof/>
        </w:rPr>
        <w:pict>
          <v:shape id="_x0000_s2741" type="#_x0000_t202" style="position:absolute;margin-left:118.4pt;margin-top:241.35pt;width:59.35pt;height:14.35pt;z-index:-218;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2742" type="#_x0000_t202" style="position:absolute;margin-left:177.75pt;margin-top:241.35pt;width:76.55pt;height:14.35pt;z-index:-217;mso-position-horizontal-relative:page;mso-position-vertical-relative:page" o:allowincell="f" filled="f" stroked="f">
            <v:textbox inset="0,0,0,0">
              <w:txbxContent>
                <w:p w:rsidR="00000000" w:rsidRDefault="004A0507">
                  <w:pPr>
                    <w:pStyle w:val="BodyText"/>
                    <w:kinsoku w:val="0"/>
                    <w:overflowPunct w:val="0"/>
                    <w:spacing w:before="49"/>
                    <w:ind w:left="80"/>
                    <w:rPr>
                      <w:color w:val="58595B"/>
                      <w:w w:val="115"/>
                      <w:sz w:val="16"/>
                      <w:szCs w:val="16"/>
                    </w:rPr>
                  </w:pPr>
                  <w:r>
                    <w:rPr>
                      <w:color w:val="58595B"/>
                      <w:w w:val="115"/>
                      <w:sz w:val="16"/>
                      <w:szCs w:val="16"/>
                    </w:rPr>
                    <w:t>As per R Codes</w:t>
                  </w:r>
                </w:p>
              </w:txbxContent>
            </v:textbox>
            <w10:wrap anchorx="page" anchory="page"/>
          </v:shape>
        </w:pict>
      </w:r>
      <w:r>
        <w:rPr>
          <w:noProof/>
        </w:rPr>
        <w:pict>
          <v:shape id="_x0000_s2743" type="#_x0000_t202" style="position:absolute;margin-left:254.25pt;margin-top:241.35pt;width:25.55pt;height:14.35pt;z-index:-216;mso-position-horizontal-relative:page;mso-position-vertical-relative:page" o:allowincell="f" filled="f" stroked="f">
            <v:textbox inset="0,0,0,0">
              <w:txbxContent>
                <w:p w:rsidR="00000000" w:rsidRDefault="004A0507">
                  <w:pPr>
                    <w:pStyle w:val="BodyText"/>
                    <w:kinsoku w:val="0"/>
                    <w:overflowPunct w:val="0"/>
                    <w:spacing w:before="49"/>
                    <w:ind w:left="80"/>
                    <w:rPr>
                      <w:color w:val="58595B"/>
                      <w:sz w:val="16"/>
                      <w:szCs w:val="16"/>
                    </w:rPr>
                  </w:pPr>
                  <w:r>
                    <w:rPr>
                      <w:color w:val="58595B"/>
                      <w:sz w:val="16"/>
                      <w:szCs w:val="16"/>
                    </w:rPr>
                    <w:t>n/a</w:t>
                  </w:r>
                </w:p>
              </w:txbxContent>
            </v:textbox>
            <w10:wrap anchorx="page" anchory="page"/>
          </v:shape>
        </w:pict>
      </w:r>
      <w:r>
        <w:rPr>
          <w:noProof/>
        </w:rPr>
        <w:pict>
          <v:shape id="_x0000_s2744" type="#_x0000_t202" style="position:absolute;margin-left:45.5pt;margin-top:255.7pt;width:72.95pt;height:14.35pt;z-index:-215;mso-position-horizontal-relative:page;mso-position-vertical-relative:page" o:allowincell="f" filled="f" stroked="f">
            <v:textbox inset="0,0,0,0">
              <w:txbxContent>
                <w:p w:rsidR="00000000" w:rsidRDefault="004A0507">
                  <w:pPr>
                    <w:pStyle w:val="BodyText"/>
                    <w:kinsoku w:val="0"/>
                    <w:overflowPunct w:val="0"/>
                    <w:spacing w:before="49"/>
                    <w:ind w:left="79"/>
                    <w:rPr>
                      <w:color w:val="58595B"/>
                      <w:w w:val="110"/>
                      <w:sz w:val="16"/>
                      <w:szCs w:val="16"/>
                    </w:rPr>
                  </w:pPr>
                  <w:r>
                    <w:rPr>
                      <w:color w:val="58595B"/>
                      <w:w w:val="110"/>
                      <w:sz w:val="16"/>
                      <w:szCs w:val="16"/>
                    </w:rPr>
                    <w:t>Rear (POS)</w:t>
                  </w:r>
                </w:p>
              </w:txbxContent>
            </v:textbox>
            <w10:wrap anchorx="page" anchory="page"/>
          </v:shape>
        </w:pict>
      </w:r>
      <w:r>
        <w:rPr>
          <w:noProof/>
        </w:rPr>
        <w:pict>
          <v:shape id="_x0000_s2745" type="#_x0000_t202" style="position:absolute;margin-left:118.4pt;margin-top:255.7pt;width:59.35pt;height:14.35pt;z-index:-214;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2746" type="#_x0000_t202" style="position:absolute;margin-left:177.75pt;margin-top:255.7pt;width:76.55pt;height:14.35pt;z-index:-213;mso-position-horizontal-relative:page;mso-position-vertical-relative:page" o:allowincell="f" filled="f" stroked="f">
            <v:textbox inset="0,0,0,0">
              <w:txbxContent>
                <w:p w:rsidR="00000000" w:rsidRDefault="004A0507">
                  <w:pPr>
                    <w:pStyle w:val="BodyText"/>
                    <w:kinsoku w:val="0"/>
                    <w:overflowPunct w:val="0"/>
                    <w:spacing w:before="49"/>
                    <w:ind w:left="80"/>
                    <w:rPr>
                      <w:color w:val="58595B"/>
                      <w:w w:val="115"/>
                      <w:sz w:val="16"/>
                      <w:szCs w:val="16"/>
                    </w:rPr>
                  </w:pPr>
                  <w:r>
                    <w:rPr>
                      <w:color w:val="58595B"/>
                      <w:w w:val="115"/>
                      <w:sz w:val="16"/>
                      <w:szCs w:val="16"/>
                    </w:rPr>
                    <w:t>As per R Codes</w:t>
                  </w:r>
                </w:p>
              </w:txbxContent>
            </v:textbox>
            <w10:wrap anchorx="page" anchory="page"/>
          </v:shape>
        </w:pict>
      </w:r>
      <w:r>
        <w:rPr>
          <w:noProof/>
        </w:rPr>
        <w:pict>
          <v:shape id="_x0000_s2747" type="#_x0000_t202" style="position:absolute;margin-left:254.25pt;margin-top:255.7pt;width:25.55pt;height:14.35pt;z-index:-212;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2748" type="#_x0000_t202" style="position:absolute;margin-left:45.5pt;margin-top:270pt;width:72.95pt;height:14.35pt;z-index:-211;mso-position-horizontal-relative:page;mso-position-vertical-relative:page" o:allowincell="f" filled="f" stroked="f">
            <v:textbox inset="0,0,0,0">
              <w:txbxContent>
                <w:p w:rsidR="00000000" w:rsidRDefault="004A0507">
                  <w:pPr>
                    <w:pStyle w:val="BodyText"/>
                    <w:kinsoku w:val="0"/>
                    <w:overflowPunct w:val="0"/>
                    <w:spacing w:before="49"/>
                    <w:ind w:left="79"/>
                    <w:rPr>
                      <w:color w:val="58595B"/>
                      <w:w w:val="110"/>
                      <w:sz w:val="16"/>
                      <w:szCs w:val="16"/>
                    </w:rPr>
                  </w:pPr>
                  <w:r>
                    <w:rPr>
                      <w:color w:val="58595B"/>
                      <w:w w:val="110"/>
                      <w:sz w:val="16"/>
                      <w:szCs w:val="16"/>
                    </w:rPr>
                    <w:t>Secondary Street</w:t>
                  </w:r>
                </w:p>
              </w:txbxContent>
            </v:textbox>
            <w10:wrap anchorx="page" anchory="page"/>
          </v:shape>
        </w:pict>
      </w:r>
      <w:r>
        <w:rPr>
          <w:noProof/>
        </w:rPr>
        <w:pict>
          <v:shape id="_x0000_s2749" type="#_x0000_t202" style="position:absolute;margin-left:118.4pt;margin-top:270pt;width:59.35pt;height:14.35pt;z-index:-210;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2750" type="#_x0000_t202" style="position:absolute;margin-left:177.75pt;margin-top:270pt;width:76.55pt;height:14.35pt;z-index:-209;mso-position-horizontal-relative:page;mso-position-vertical-relative:page" o:allowincell="f" filled="f" stroked="f">
            <v:textbox inset="0,0,0,0">
              <w:txbxContent>
                <w:p w:rsidR="00000000" w:rsidRDefault="004A0507">
                  <w:pPr>
                    <w:pStyle w:val="BodyText"/>
                    <w:kinsoku w:val="0"/>
                    <w:overflowPunct w:val="0"/>
                    <w:spacing w:before="49"/>
                    <w:ind w:left="80"/>
                    <w:rPr>
                      <w:color w:val="58595B"/>
                      <w:w w:val="115"/>
                      <w:sz w:val="16"/>
                      <w:szCs w:val="16"/>
                    </w:rPr>
                  </w:pPr>
                  <w:r>
                    <w:rPr>
                      <w:color w:val="58595B"/>
                      <w:w w:val="115"/>
                      <w:sz w:val="16"/>
                      <w:szCs w:val="16"/>
                    </w:rPr>
                    <w:t>As per R Codes</w:t>
                  </w:r>
                </w:p>
              </w:txbxContent>
            </v:textbox>
            <w10:wrap anchorx="page" anchory="page"/>
          </v:shape>
        </w:pict>
      </w:r>
      <w:r>
        <w:rPr>
          <w:noProof/>
        </w:rPr>
        <w:pict>
          <v:shape id="_x0000_s2751" type="#_x0000_t202" style="position:absolute;margin-left:254.25pt;margin-top:270pt;width:25.55pt;height:14.35pt;z-index:-208;mso-position-horizontal-relative:page;mso-position-vertical-relative:page" o:allowincell="f" filled="f" stroked="f">
            <v:textbox inset="0,0,0,0">
              <w:txbxContent>
                <w:p w:rsidR="00000000" w:rsidRDefault="004A0507">
                  <w:pPr>
                    <w:pStyle w:val="BodyText"/>
                    <w:kinsoku w:val="0"/>
                    <w:overflowPunct w:val="0"/>
                    <w:spacing w:before="49"/>
                    <w:ind w:left="80"/>
                    <w:rPr>
                      <w:color w:val="58595B"/>
                      <w:sz w:val="16"/>
                      <w:szCs w:val="16"/>
                    </w:rPr>
                  </w:pPr>
                  <w:r>
                    <w:rPr>
                      <w:color w:val="58595B"/>
                      <w:sz w:val="16"/>
                      <w:szCs w:val="16"/>
                    </w:rPr>
                    <w:t>n/a</w:t>
                  </w:r>
                </w:p>
              </w:txbxContent>
            </v:textbox>
            <w10:wrap anchorx="page" anchory="page"/>
          </v:shape>
        </w:pict>
      </w:r>
      <w:r>
        <w:rPr>
          <w:noProof/>
        </w:rPr>
        <w:pict>
          <v:shape id="_x0000_s2752" type="#_x0000_t202" style="position:absolute;margin-left:45.5pt;margin-top:284.3pt;width:234.3pt;height:39pt;z-index:-207;mso-position-horizontal-relative:page;mso-position-vertical-relative:page" o:allowincell="f" filled="f" stroked="f">
            <v:textbox inset="0,0,0,0">
              <w:txbxContent>
                <w:p w:rsidR="00000000" w:rsidRDefault="004A0507">
                  <w:pPr>
                    <w:pStyle w:val="BodyText"/>
                    <w:kinsoku w:val="0"/>
                    <w:overflowPunct w:val="0"/>
                    <w:spacing w:before="79"/>
                    <w:ind w:left="80"/>
                    <w:rPr>
                      <w:color w:val="58595B"/>
                      <w:w w:val="105"/>
                      <w:sz w:val="12"/>
                      <w:szCs w:val="12"/>
                    </w:rPr>
                  </w:pPr>
                  <w:r>
                    <w:rPr>
                      <w:color w:val="58595B"/>
                      <w:w w:val="105"/>
                      <w:sz w:val="12"/>
                      <w:szCs w:val="12"/>
                    </w:rPr>
                    <w:t xml:space="preserve">*  </w:t>
                  </w:r>
                  <w:r>
                    <w:rPr>
                      <w:color w:val="58595B"/>
                      <w:spacing w:val="28"/>
                      <w:w w:val="105"/>
                      <w:sz w:val="12"/>
                      <w:szCs w:val="12"/>
                    </w:rPr>
                    <w:t xml:space="preserve"> </w:t>
                  </w:r>
                  <w:r>
                    <w:rPr>
                      <w:color w:val="58595B"/>
                      <w:w w:val="105"/>
                      <w:sz w:val="12"/>
                      <w:szCs w:val="12"/>
                    </w:rPr>
                    <w:t>Refer</w:t>
                  </w:r>
                  <w:r>
                    <w:rPr>
                      <w:color w:val="58595B"/>
                      <w:spacing w:val="11"/>
                      <w:w w:val="105"/>
                      <w:sz w:val="12"/>
                      <w:szCs w:val="12"/>
                    </w:rPr>
                    <w:t xml:space="preserve"> </w:t>
                  </w:r>
                  <w:r>
                    <w:rPr>
                      <w:color w:val="58595B"/>
                      <w:w w:val="105"/>
                      <w:sz w:val="12"/>
                      <w:szCs w:val="12"/>
                    </w:rPr>
                    <w:t>to</w:t>
                  </w:r>
                  <w:r>
                    <w:rPr>
                      <w:color w:val="58595B"/>
                      <w:spacing w:val="11"/>
                      <w:w w:val="105"/>
                      <w:sz w:val="12"/>
                      <w:szCs w:val="12"/>
                    </w:rPr>
                    <w:t xml:space="preserve"> </w:t>
                  </w:r>
                  <w:r>
                    <w:rPr>
                      <w:color w:val="58595B"/>
                      <w:w w:val="105"/>
                      <w:sz w:val="12"/>
                      <w:szCs w:val="12"/>
                    </w:rPr>
                    <w:t>clause</w:t>
                  </w:r>
                  <w:r>
                    <w:rPr>
                      <w:color w:val="58595B"/>
                      <w:spacing w:val="11"/>
                      <w:w w:val="105"/>
                      <w:sz w:val="12"/>
                      <w:szCs w:val="12"/>
                    </w:rPr>
                    <w:t xml:space="preserve"> </w:t>
                  </w:r>
                  <w:r>
                    <w:rPr>
                      <w:color w:val="58595B"/>
                      <w:w w:val="105"/>
                      <w:sz w:val="12"/>
                      <w:szCs w:val="12"/>
                    </w:rPr>
                    <w:t>5.1.7</w:t>
                  </w:r>
                  <w:r>
                    <w:rPr>
                      <w:color w:val="58595B"/>
                      <w:spacing w:val="11"/>
                      <w:w w:val="105"/>
                      <w:sz w:val="12"/>
                      <w:szCs w:val="12"/>
                    </w:rPr>
                    <w:t xml:space="preserve"> </w:t>
                  </w:r>
                  <w:r>
                    <w:rPr>
                      <w:color w:val="58595B"/>
                      <w:w w:val="105"/>
                      <w:sz w:val="12"/>
                      <w:szCs w:val="12"/>
                    </w:rPr>
                    <w:t>for</w:t>
                  </w:r>
                  <w:r>
                    <w:rPr>
                      <w:color w:val="58595B"/>
                      <w:spacing w:val="11"/>
                      <w:w w:val="105"/>
                      <w:sz w:val="12"/>
                      <w:szCs w:val="12"/>
                    </w:rPr>
                    <w:t xml:space="preserve"> </w:t>
                  </w:r>
                  <w:r>
                    <w:rPr>
                      <w:color w:val="58595B"/>
                      <w:w w:val="105"/>
                      <w:sz w:val="12"/>
                      <w:szCs w:val="12"/>
                    </w:rPr>
                    <w:t>building</w:t>
                  </w:r>
                  <w:r>
                    <w:rPr>
                      <w:color w:val="58595B"/>
                      <w:spacing w:val="11"/>
                      <w:w w:val="105"/>
                      <w:sz w:val="12"/>
                      <w:szCs w:val="12"/>
                    </w:rPr>
                    <w:t xml:space="preserve"> </w:t>
                  </w:r>
                  <w:r>
                    <w:rPr>
                      <w:color w:val="58595B"/>
                      <w:w w:val="105"/>
                      <w:sz w:val="12"/>
                      <w:szCs w:val="12"/>
                    </w:rPr>
                    <w:t>adjacent</w:t>
                  </w:r>
                  <w:r>
                    <w:rPr>
                      <w:color w:val="58595B"/>
                      <w:spacing w:val="11"/>
                      <w:w w:val="105"/>
                      <w:sz w:val="12"/>
                      <w:szCs w:val="12"/>
                    </w:rPr>
                    <w:t xml:space="preserve"> </w:t>
                  </w:r>
                  <w:r>
                    <w:rPr>
                      <w:color w:val="58595B"/>
                      <w:w w:val="105"/>
                      <w:sz w:val="12"/>
                      <w:szCs w:val="12"/>
                    </w:rPr>
                    <w:t>to</w:t>
                  </w:r>
                  <w:r>
                    <w:rPr>
                      <w:color w:val="58595B"/>
                      <w:spacing w:val="11"/>
                      <w:w w:val="105"/>
                      <w:sz w:val="12"/>
                      <w:szCs w:val="12"/>
                    </w:rPr>
                    <w:t xml:space="preserve"> </w:t>
                  </w:r>
                  <w:r>
                    <w:rPr>
                      <w:color w:val="58595B"/>
                      <w:w w:val="105"/>
                      <w:sz w:val="12"/>
                      <w:szCs w:val="12"/>
                    </w:rPr>
                    <w:t>or</w:t>
                  </w:r>
                  <w:r>
                    <w:rPr>
                      <w:color w:val="58595B"/>
                      <w:spacing w:val="11"/>
                      <w:w w:val="105"/>
                      <w:sz w:val="12"/>
                      <w:szCs w:val="12"/>
                    </w:rPr>
                    <w:t xml:space="preserve"> </w:t>
                  </w:r>
                  <w:r>
                    <w:rPr>
                      <w:color w:val="58595B"/>
                      <w:w w:val="105"/>
                      <w:sz w:val="12"/>
                      <w:szCs w:val="12"/>
                    </w:rPr>
                    <w:t>on</w:t>
                  </w:r>
                  <w:r>
                    <w:rPr>
                      <w:color w:val="58595B"/>
                      <w:spacing w:val="11"/>
                      <w:w w:val="105"/>
                      <w:sz w:val="12"/>
                      <w:szCs w:val="12"/>
                    </w:rPr>
                    <w:t xml:space="preserve"> </w:t>
                  </w:r>
                  <w:r>
                    <w:rPr>
                      <w:color w:val="58595B"/>
                      <w:w w:val="105"/>
                      <w:sz w:val="12"/>
                      <w:szCs w:val="12"/>
                    </w:rPr>
                    <w:t>top</w:t>
                  </w:r>
                  <w:r>
                    <w:rPr>
                      <w:color w:val="58595B"/>
                      <w:spacing w:val="11"/>
                      <w:w w:val="105"/>
                      <w:sz w:val="12"/>
                      <w:szCs w:val="12"/>
                    </w:rPr>
                    <w:t xml:space="preserve"> </w:t>
                  </w:r>
                  <w:r>
                    <w:rPr>
                      <w:color w:val="58595B"/>
                      <w:w w:val="105"/>
                      <w:sz w:val="12"/>
                      <w:szCs w:val="12"/>
                    </w:rPr>
                    <w:t>of</w:t>
                  </w:r>
                  <w:r>
                    <w:rPr>
                      <w:color w:val="58595B"/>
                      <w:spacing w:val="11"/>
                      <w:w w:val="105"/>
                      <w:sz w:val="12"/>
                      <w:szCs w:val="12"/>
                    </w:rPr>
                    <w:t xml:space="preserve"> </w:t>
                  </w:r>
                  <w:r>
                    <w:rPr>
                      <w:color w:val="58595B"/>
                      <w:w w:val="105"/>
                      <w:sz w:val="12"/>
                      <w:szCs w:val="12"/>
                    </w:rPr>
                    <w:t>existing</w:t>
                  </w:r>
                  <w:r>
                    <w:rPr>
                      <w:color w:val="58595B"/>
                      <w:spacing w:val="11"/>
                      <w:w w:val="105"/>
                      <w:sz w:val="12"/>
                      <w:szCs w:val="12"/>
                    </w:rPr>
                    <w:t xml:space="preserve"> </w:t>
                  </w:r>
                  <w:r>
                    <w:rPr>
                      <w:color w:val="58595B"/>
                      <w:w w:val="105"/>
                      <w:sz w:val="12"/>
                      <w:szCs w:val="12"/>
                    </w:rPr>
                    <w:t>retaining</w:t>
                  </w:r>
                  <w:r>
                    <w:rPr>
                      <w:color w:val="58595B"/>
                      <w:spacing w:val="11"/>
                      <w:w w:val="105"/>
                      <w:sz w:val="12"/>
                      <w:szCs w:val="12"/>
                    </w:rPr>
                    <w:t xml:space="preserve"> </w:t>
                  </w:r>
                  <w:r>
                    <w:rPr>
                      <w:color w:val="58595B"/>
                      <w:w w:val="105"/>
                      <w:sz w:val="12"/>
                      <w:szCs w:val="12"/>
                    </w:rPr>
                    <w:t>walls.</w:t>
                  </w:r>
                </w:p>
                <w:p w:rsidR="00000000" w:rsidRDefault="004A0507">
                  <w:pPr>
                    <w:pStyle w:val="BodyText"/>
                    <w:kinsoku w:val="0"/>
                    <w:overflowPunct w:val="0"/>
                    <w:spacing w:before="13"/>
                    <w:ind w:left="79"/>
                    <w:rPr>
                      <w:color w:val="58595B"/>
                      <w:w w:val="105"/>
                      <w:sz w:val="12"/>
                      <w:szCs w:val="12"/>
                    </w:rPr>
                  </w:pPr>
                  <w:r>
                    <w:rPr>
                      <w:color w:val="58595B"/>
                      <w:w w:val="105"/>
                      <w:sz w:val="12"/>
                      <w:szCs w:val="12"/>
                    </w:rPr>
                    <w:t>**</w:t>
                  </w:r>
                  <w:r>
                    <w:rPr>
                      <w:color w:val="58595B"/>
                      <w:spacing w:val="5"/>
                      <w:w w:val="105"/>
                      <w:sz w:val="12"/>
                      <w:szCs w:val="12"/>
                    </w:rPr>
                    <w:t xml:space="preserve"> </w:t>
                  </w:r>
                  <w:r>
                    <w:rPr>
                      <w:color w:val="58595B"/>
                      <w:w w:val="105"/>
                      <w:sz w:val="12"/>
                      <w:szCs w:val="12"/>
                    </w:rPr>
                    <w:t>At</w:t>
                  </w:r>
                  <w:r>
                    <w:rPr>
                      <w:color w:val="58595B"/>
                      <w:spacing w:val="13"/>
                      <w:w w:val="105"/>
                      <w:sz w:val="12"/>
                      <w:szCs w:val="12"/>
                    </w:rPr>
                    <w:t xml:space="preserve"> </w:t>
                  </w:r>
                  <w:r>
                    <w:rPr>
                      <w:color w:val="58595B"/>
                      <w:w w:val="105"/>
                      <w:sz w:val="12"/>
                      <w:szCs w:val="12"/>
                    </w:rPr>
                    <w:t>a</w:t>
                  </w:r>
                  <w:r>
                    <w:rPr>
                      <w:color w:val="58595B"/>
                      <w:spacing w:val="12"/>
                      <w:w w:val="105"/>
                      <w:sz w:val="12"/>
                      <w:szCs w:val="12"/>
                    </w:rPr>
                    <w:t xml:space="preserve"> </w:t>
                  </w:r>
                  <w:r>
                    <w:rPr>
                      <w:color w:val="58595B"/>
                      <w:w w:val="105"/>
                      <w:sz w:val="12"/>
                      <w:szCs w:val="12"/>
                    </w:rPr>
                    <w:t>side</w:t>
                  </w:r>
                  <w:r>
                    <w:rPr>
                      <w:color w:val="58595B"/>
                      <w:spacing w:val="12"/>
                      <w:w w:val="105"/>
                      <w:sz w:val="12"/>
                      <w:szCs w:val="12"/>
                    </w:rPr>
                    <w:t xml:space="preserve"> </w:t>
                  </w:r>
                  <w:r>
                    <w:rPr>
                      <w:color w:val="58595B"/>
                      <w:w w:val="105"/>
                      <w:sz w:val="12"/>
                      <w:szCs w:val="12"/>
                    </w:rPr>
                    <w:t>boundary</w:t>
                  </w:r>
                  <w:r>
                    <w:rPr>
                      <w:color w:val="58595B"/>
                      <w:spacing w:val="12"/>
                      <w:w w:val="105"/>
                      <w:sz w:val="12"/>
                      <w:szCs w:val="12"/>
                    </w:rPr>
                    <w:t xml:space="preserve"> </w:t>
                  </w:r>
                  <w:r>
                    <w:rPr>
                      <w:color w:val="58595B"/>
                      <w:w w:val="105"/>
                      <w:sz w:val="12"/>
                      <w:szCs w:val="12"/>
                    </w:rPr>
                    <w:t>opposite</w:t>
                  </w:r>
                  <w:r>
                    <w:rPr>
                      <w:color w:val="58595B"/>
                      <w:spacing w:val="13"/>
                      <w:w w:val="105"/>
                      <w:sz w:val="12"/>
                      <w:szCs w:val="12"/>
                    </w:rPr>
                    <w:t xml:space="preserve"> </w:t>
                  </w:r>
                  <w:r>
                    <w:rPr>
                      <w:color w:val="58595B"/>
                      <w:w w:val="105"/>
                      <w:sz w:val="12"/>
                      <w:szCs w:val="12"/>
                    </w:rPr>
                    <w:t>a</w:t>
                  </w:r>
                  <w:r>
                    <w:rPr>
                      <w:color w:val="58595B"/>
                      <w:spacing w:val="12"/>
                      <w:w w:val="105"/>
                      <w:sz w:val="12"/>
                      <w:szCs w:val="12"/>
                    </w:rPr>
                    <w:t xml:space="preserve"> </w:t>
                  </w:r>
                  <w:r>
                    <w:rPr>
                      <w:color w:val="58595B"/>
                      <w:w w:val="105"/>
                      <w:sz w:val="12"/>
                      <w:szCs w:val="12"/>
                    </w:rPr>
                    <w:t>zero</w:t>
                  </w:r>
                  <w:r>
                    <w:rPr>
                      <w:color w:val="58595B"/>
                      <w:spacing w:val="12"/>
                      <w:w w:val="105"/>
                      <w:sz w:val="12"/>
                      <w:szCs w:val="12"/>
                    </w:rPr>
                    <w:t xml:space="preserve"> </w:t>
                  </w:r>
                  <w:r>
                    <w:rPr>
                      <w:color w:val="58595B"/>
                      <w:w w:val="105"/>
                      <w:sz w:val="12"/>
                      <w:szCs w:val="12"/>
                    </w:rPr>
                    <w:t>lot</w:t>
                  </w:r>
                  <w:r>
                    <w:rPr>
                      <w:color w:val="58595B"/>
                      <w:spacing w:val="12"/>
                      <w:w w:val="105"/>
                      <w:sz w:val="12"/>
                      <w:szCs w:val="12"/>
                    </w:rPr>
                    <w:t xml:space="preserve"> </w:t>
                  </w:r>
                  <w:r>
                    <w:rPr>
                      <w:color w:val="58595B"/>
                      <w:w w:val="105"/>
                      <w:sz w:val="12"/>
                      <w:szCs w:val="12"/>
                    </w:rPr>
                    <w:t>line</w:t>
                  </w:r>
                  <w:r>
                    <w:rPr>
                      <w:color w:val="58595B"/>
                      <w:spacing w:val="13"/>
                      <w:w w:val="105"/>
                      <w:sz w:val="12"/>
                      <w:szCs w:val="12"/>
                    </w:rPr>
                    <w:t xml:space="preserve"> </w:t>
                  </w:r>
                  <w:r>
                    <w:rPr>
                      <w:color w:val="58595B"/>
                      <w:w w:val="105"/>
                      <w:sz w:val="12"/>
                      <w:szCs w:val="12"/>
                    </w:rPr>
                    <w:t>boundary,</w:t>
                  </w:r>
                  <w:r>
                    <w:rPr>
                      <w:color w:val="58595B"/>
                      <w:spacing w:val="12"/>
                      <w:w w:val="105"/>
                      <w:sz w:val="12"/>
                      <w:szCs w:val="12"/>
                    </w:rPr>
                    <w:t xml:space="preserve"> </w:t>
                  </w:r>
                  <w:r>
                    <w:rPr>
                      <w:color w:val="58595B"/>
                      <w:w w:val="105"/>
                      <w:sz w:val="12"/>
                      <w:szCs w:val="12"/>
                    </w:rPr>
                    <w:t>the</w:t>
                  </w:r>
                  <w:r>
                    <w:rPr>
                      <w:color w:val="58595B"/>
                      <w:spacing w:val="12"/>
                      <w:w w:val="105"/>
                      <w:sz w:val="12"/>
                      <w:szCs w:val="12"/>
                    </w:rPr>
                    <w:t xml:space="preserve"> </w:t>
                  </w:r>
                  <w:r>
                    <w:rPr>
                      <w:color w:val="58595B"/>
                      <w:w w:val="105"/>
                      <w:sz w:val="12"/>
                      <w:szCs w:val="12"/>
                    </w:rPr>
                    <w:t>minimum</w:t>
                  </w:r>
                  <w:r>
                    <w:rPr>
                      <w:color w:val="58595B"/>
                      <w:spacing w:val="13"/>
                      <w:w w:val="105"/>
                      <w:sz w:val="12"/>
                      <w:szCs w:val="12"/>
                    </w:rPr>
                    <w:t xml:space="preserve"> </w:t>
                  </w:r>
                  <w:r>
                    <w:rPr>
                      <w:color w:val="58595B"/>
                      <w:w w:val="105"/>
                      <w:sz w:val="12"/>
                      <w:szCs w:val="12"/>
                    </w:rPr>
                    <w:t>setback</w:t>
                  </w:r>
                  <w:r>
                    <w:rPr>
                      <w:color w:val="58595B"/>
                      <w:spacing w:val="12"/>
                      <w:w w:val="105"/>
                      <w:sz w:val="12"/>
                      <w:szCs w:val="12"/>
                    </w:rPr>
                    <w:t xml:space="preserve"> </w:t>
                  </w:r>
                  <w:r>
                    <w:rPr>
                      <w:color w:val="58595B"/>
                      <w:w w:val="105"/>
                      <w:sz w:val="12"/>
                      <w:szCs w:val="12"/>
                    </w:rPr>
                    <w:t>for</w:t>
                  </w:r>
                  <w:r>
                    <w:rPr>
                      <w:color w:val="58595B"/>
                      <w:spacing w:val="12"/>
                      <w:w w:val="105"/>
                      <w:sz w:val="12"/>
                      <w:szCs w:val="12"/>
                    </w:rPr>
                    <w:t xml:space="preserve"> </w:t>
                  </w:r>
                  <w:r>
                    <w:rPr>
                      <w:color w:val="58595B"/>
                      <w:w w:val="105"/>
                      <w:sz w:val="12"/>
                      <w:szCs w:val="12"/>
                    </w:rPr>
                    <w:t>a</w:t>
                  </w:r>
                </w:p>
                <w:p w:rsidR="00000000" w:rsidRDefault="004A0507">
                  <w:pPr>
                    <w:pStyle w:val="BodyText"/>
                    <w:kinsoku w:val="0"/>
                    <w:overflowPunct w:val="0"/>
                    <w:spacing w:before="28" w:line="208" w:lineRule="auto"/>
                    <w:ind w:left="239" w:right="193"/>
                    <w:rPr>
                      <w:color w:val="58595B"/>
                      <w:w w:val="105"/>
                      <w:sz w:val="16"/>
                      <w:szCs w:val="16"/>
                    </w:rPr>
                  </w:pPr>
                  <w:r>
                    <w:rPr>
                      <w:color w:val="58595B"/>
                      <w:w w:val="105"/>
                      <w:sz w:val="12"/>
                      <w:szCs w:val="12"/>
                    </w:rPr>
                    <w:t>habitable room with a major opening facing the boundary is 2m in order to maximise solar access</w:t>
                  </w:r>
                  <w:r>
                    <w:rPr>
                      <w:color w:val="58595B"/>
                      <w:w w:val="105"/>
                      <w:sz w:val="16"/>
                      <w:szCs w:val="16"/>
                    </w:rPr>
                    <w:t>.</w:t>
                  </w:r>
                </w:p>
              </w:txbxContent>
            </v:textbox>
            <w10:wrap anchorx="page" anchory="page"/>
          </v:shape>
        </w:pict>
      </w:r>
    </w:p>
    <w:p w:rsidR="00000000" w:rsidRDefault="004A0507">
      <w:pPr>
        <w:rPr>
          <w:rFonts w:ascii="Times New Roman" w:hAnsi="Times New Roman" w:cs="Times New Roman"/>
          <w:sz w:val="24"/>
          <w:szCs w:val="24"/>
        </w:rPr>
        <w:sectPr w:rsidR="00000000">
          <w:pgSz w:w="23820" w:h="16840" w:orient="landscape"/>
          <w:pgMar w:top="720" w:right="440" w:bottom="280" w:left="780" w:header="720" w:footer="720" w:gutter="0"/>
          <w:cols w:space="720"/>
          <w:noEndnote/>
        </w:sectPr>
      </w:pPr>
      <w:r>
        <w:rPr>
          <w:noProof/>
        </w:rPr>
        <w:lastRenderedPageBreak/>
        <w:pict>
          <v:group id="_x0000_s2753" style="position:absolute;margin-left:0;margin-top:0;width:1118.25pt;height:841.85pt;z-index:-206;mso-position-horizontal-relative:page;mso-position-vertical-relative:page" coordsize="22365,16837" o:allowincell="f">
            <v:shape id="_x0000_s2754" style="position:absolute;width:18861;height:2382;mso-position-horizontal-relative:page;mso-position-vertical-relative:page" coordsize="18861,2382" o:allowincell="f" path="m18860,hhl,,,2381r17815,l18860,xe" fillcolor="#b60072" stroked="f">
              <v:path arrowok="t"/>
            </v:shape>
            <v:group id="_x0000_s2755" style="position:absolute;left:12022;width:10343;height:16837" coordorigin="12022" coordsize="10343,16837" o:allowincell="f">
              <v:shape id="_x0000_s2756" style="position:absolute;left:12022;width:10343;height:16837;mso-position-horizontal-relative:page;mso-position-vertical-relative:page" coordsize="10343,16837" o:allowincell="f" path="m6837,hhl4100,,3056,2381r2737,l6837,e" fillcolor="#e3f4f8" stroked="f">
                <v:path arrowok="t"/>
              </v:shape>
              <v:shape id="_x0000_s2757" style="position:absolute;left:12022;width:10343;height:16837;mso-position-horizontal-relative:page;mso-position-vertical-relative:page" coordsize="10343,16837" o:allowincell="f" path="m10342,hhl7382,,,16837r2959,l10342,e" fillcolor="#e3f4f8" stroked="f">
                <v:path arrowok="t"/>
              </v:shape>
            </v:group>
            <v:shape id="_x0000_s2758" type="#_x0000_t75" style="position:absolute;left:830;top:7937;width:10260;height:7220;mso-position-horizontal-relative:page;mso-position-vertical-relative:page" o:allowincell="f">
              <v:imagedata r:id="rId61" o:title=""/>
            </v:shape>
            <v:shape id="_x0000_s2759" type="#_x0000_t75" style="position:absolute;left:12813;top:12595;width:2280;height:2260;mso-position-horizontal-relative:page;mso-position-vertical-relative:page" o:allowincell="f">
              <v:imagedata r:id="rId62" o:title=""/>
            </v:shape>
            <v:shape id="_x0000_s2760" type="#_x0000_t75" style="position:absolute;left:15302;top:12595;width:2280;height:2260;mso-position-horizontal-relative:page;mso-position-vertical-relative:page" o:allowincell="f">
              <v:imagedata r:id="rId63" o:title=""/>
            </v:shape>
            <w10:wrap anchorx="page" anchory="page"/>
          </v:group>
        </w:pict>
      </w:r>
      <w:r>
        <w:rPr>
          <w:noProof/>
        </w:rPr>
        <w:pict>
          <v:group id="_x0000_s2761" style="position:absolute;margin-left:45.6pt;margin-top:155.9pt;width:234.55pt;height:183.85pt;z-index:-205;mso-position-horizontal-relative:page;mso-position-vertical-relative:page" coordorigin="912,3118" coordsize="4691,3677" o:allowincell="f">
            <v:shape id="_x0000_s2762" style="position:absolute;left:915;top:3120;width:4686;height:287;mso-position-horizontal-relative:page;mso-position-vertical-relative:page" coordsize="4686,287" o:allowincell="f" path="m,hhl4686,r,286l,286,,xe" fillcolor="#b60072" stroked="f">
              <v:path arrowok="t"/>
            </v:shape>
            <v:group id="_x0000_s2763" style="position:absolute;left:915;top:3407;width:4687;height:287" coordorigin="915,3407" coordsize="4687,287" o:allowincell="f">
              <v:shape id="_x0000_s2764" style="position:absolute;left:915;top:3407;width:4687;height:287;mso-position-horizontal-relative:page;mso-position-vertical-relative:page" coordsize="4687,287" o:allowincell="f" path="m2645,hhl,,,286r2645,l2645,e" fillcolor="#d389af" stroked="f">
                <v:path arrowok="t"/>
              </v:shape>
              <v:shape id="_x0000_s2765" style="position:absolute;left:915;top:3407;width:4687;height:287;mso-position-horizontal-relative:page;mso-position-vertical-relative:page" coordsize="4687,287" o:allowincell="f" path="m4175,hhl2645,r,286l4175,286,4175,e" fillcolor="#d389af" stroked="f">
                <v:path arrowok="t"/>
              </v:shape>
              <v:shape id="_x0000_s2766" style="position:absolute;left:915;top:3407;width:4687;height:287;mso-position-horizontal-relative:page;mso-position-vertical-relative:page" coordsize="4687,287" o:allowincell="f" path="m4686,hhl4175,r,286l4686,286,4686,e" fillcolor="#d389af" stroked="f">
                <v:path arrowok="t"/>
              </v:shape>
            </v:group>
            <v:shape id="_x0000_s2767" style="position:absolute;left:912;top:3120;width:1461;height:20;mso-position-horizontal-relative:page;mso-position-vertical-relative:page" coordsize="1461,20" o:allowincell="f" path="m,hhl1460,e" filled="f" strokecolor="#939598" strokeweight=".25pt">
              <v:path arrowok="t"/>
            </v:shape>
            <v:shape id="_x0000_s2768" style="position:absolute;left:915;top:3123;width:20;height:282;mso-position-horizontal-relative:page;mso-position-vertical-relative:page" coordsize="20,282" o:allowincell="f" path="m,281hhl,e" filled="f" strokecolor="#939598" strokeweight=".25pt">
              <v:path arrowok="t"/>
            </v:shape>
            <v:shape id="_x0000_s2769" style="position:absolute;left:2373;top:3120;width:1187;height:20;mso-position-horizontal-relative:page;mso-position-vertical-relative:page" coordsize="1187,20" o:allowincell="f" path="m,hhl1186,e" filled="f" strokecolor="#939598" strokeweight=".25pt">
              <v:path arrowok="t"/>
            </v:shape>
            <v:shape id="_x0000_s2770" style="position:absolute;left:3560;top:3120;width:1531;height:20;mso-position-horizontal-relative:page;mso-position-vertical-relative:page" coordsize="1531,20" o:allowincell="f" path="m,hhl1530,e" filled="f" strokecolor="#939598" strokeweight=".25pt">
              <v:path arrowok="t"/>
            </v:shape>
            <v:shape id="_x0000_s2771" style="position:absolute;left:5091;top:3120;width:513;height:20;mso-position-horizontal-relative:page;mso-position-vertical-relative:page" coordsize="513,20" o:allowincell="f" path="m,hhl512,e" filled="f" strokecolor="#939598" strokeweight=".25pt">
              <v:path arrowok="t"/>
            </v:shape>
            <v:shape id="_x0000_s2772" style="position:absolute;left:5601;top:3123;width:20;height:282;mso-position-horizontal-relative:page;mso-position-vertical-relative:page" coordsize="20,282" o:allowincell="f" path="m,281hhl,e" filled="f" strokecolor="#939598" strokeweight=".25pt">
              <v:path arrowok="t"/>
            </v:shape>
            <v:shape id="_x0000_s2773" style="position:absolute;left:912;top:3407;width:1461;height:20;mso-position-horizontal-relative:page;mso-position-vertical-relative:page" coordsize="1461,20" o:allowincell="f" path="m,hhl1460,e" filled="f" strokecolor="#939598" strokeweight=".25pt">
              <v:path arrowok="t"/>
            </v:shape>
            <v:shape id="_x0000_s2774" style="position:absolute;left:915;top:3409;width:20;height:282;mso-position-horizontal-relative:page;mso-position-vertical-relative:page" coordsize="20,282" o:allowincell="f" path="m,281hhl,e" filled="f" strokecolor="#939598" strokeweight=".25pt">
              <v:path arrowok="t"/>
            </v:shape>
            <v:shape id="_x0000_s2775" style="position:absolute;left:2373;top:3407;width:1187;height:20;mso-position-horizontal-relative:page;mso-position-vertical-relative:page" coordsize="1187,20" o:allowincell="f" path="m,hhl1186,e" filled="f" strokecolor="#939598" strokeweight=".25pt">
              <v:path arrowok="t"/>
            </v:shape>
            <v:shape id="_x0000_s2776" style="position:absolute;left:3560;top:3407;width:1531;height:20;mso-position-horizontal-relative:page;mso-position-vertical-relative:page" coordsize="1531,20" o:allowincell="f" path="m,hhl1530,e" filled="f" strokecolor="#939598" strokeweight=".25pt">
              <v:path arrowok="t"/>
            </v:shape>
            <v:shape id="_x0000_s2777" style="position:absolute;left:3560;top:3409;width:20;height:282;mso-position-horizontal-relative:page;mso-position-vertical-relative:page" coordsize="20,282" o:allowincell="f" path="m,281hhl,e" filled="f" strokecolor="#939598" strokeweight=".25pt">
              <v:path arrowok="t"/>
            </v:shape>
            <v:shape id="_x0000_s2778" style="position:absolute;left:5091;top:3407;width:513;height:20;mso-position-horizontal-relative:page;mso-position-vertical-relative:page" coordsize="513,20" o:allowincell="f" path="m,hhl512,e" filled="f" strokecolor="#939598" strokeweight=".25pt">
              <v:path arrowok="t"/>
            </v:shape>
            <v:shape id="_x0000_s2779" style="position:absolute;left:5091;top:3409;width:20;height:282;mso-position-horizontal-relative:page;mso-position-vertical-relative:page" coordsize="20,282" o:allowincell="f" path="m,281hhl,e" filled="f" strokecolor="#939598" strokeweight=".25pt">
              <v:path arrowok="t"/>
            </v:shape>
            <v:shape id="_x0000_s2780" style="position:absolute;left:5601;top:3409;width:20;height:282;mso-position-horizontal-relative:page;mso-position-vertical-relative:page" coordsize="20,282" o:allowincell="f" path="m,281hhl,e" filled="f" strokecolor="#939598" strokeweight=".25pt">
              <v:path arrowok="t"/>
            </v:shape>
            <v:shape id="_x0000_s2781" style="position:absolute;left:912;top:3693;width:1461;height:20;mso-position-horizontal-relative:page;mso-position-vertical-relative:page" coordsize="1461,20" o:allowincell="f" path="m,hhl1460,e" filled="f" strokecolor="#939598" strokeweight=".25pt">
              <v:path arrowok="t"/>
            </v:shape>
            <v:group id="_x0000_s2782" style="position:absolute;left:915;top:3979;width:4687;height:567" coordorigin="915,3979" coordsize="4687,567" o:allowincell="f">
              <v:shape id="_x0000_s2783" style="position:absolute;left:915;top:3979;width:4687;height:567;mso-position-horizontal-relative:page;mso-position-vertical-relative:page" coordsize="4687,567" o:allowincell="f" path="m4175,hhl2645,,1458,,,,,566r1458,l2645,566r1530,l4175,e" fillcolor="#f6e9f0" stroked="f">
                <v:path arrowok="t"/>
              </v:shape>
              <v:shape id="_x0000_s2784" style="position:absolute;left:915;top:3979;width:4687;height:567;mso-position-horizontal-relative:page;mso-position-vertical-relative:page" coordsize="4687,567" o:allowincell="f" path="m4686,hhl4175,r,566l4686,566,4686,e" fillcolor="#f6e9f0" stroked="f">
                <v:path arrowok="t"/>
              </v:shape>
            </v:group>
            <v:shape id="_x0000_s2785" style="position:absolute;left:915;top:3695;width:20;height:282;mso-position-horizontal-relative:page;mso-position-vertical-relative:page" coordsize="20,282" o:allowincell="f" path="m,281hhl,e" filled="f" strokecolor="#939598" strokeweight=".25pt">
              <v:path arrowok="t"/>
            </v:shape>
            <v:shape id="_x0000_s2786" style="position:absolute;left:2373;top:3693;width:1187;height:20;mso-position-horizontal-relative:page;mso-position-vertical-relative:page" coordsize="1187,20" o:allowincell="f" path="m,hhl1186,e" filled="f" strokecolor="#939598" strokeweight=".25pt">
              <v:path arrowok="t"/>
            </v:shape>
            <v:shape id="_x0000_s2787" style="position:absolute;left:2373;top:3695;width:20;height:282;mso-position-horizontal-relative:page;mso-position-vertical-relative:page" coordsize="20,282" o:allowincell="f" path="m,281hhl,e" filled="f" strokecolor="#939598" strokeweight=".25pt">
              <v:path arrowok="t"/>
            </v:shape>
            <v:shape id="_x0000_s2788" style="position:absolute;left:3560;top:3693;width:1531;height:20;mso-position-horizontal-relative:page;mso-position-vertical-relative:page" coordsize="1531,20" o:allowincell="f" path="m,hhl1530,e" filled="f" strokecolor="#939598" strokeweight=".25pt">
              <v:path arrowok="t"/>
            </v:shape>
            <v:shape id="_x0000_s2789" style="position:absolute;left:3560;top:3695;width:20;height:282;mso-position-horizontal-relative:page;mso-position-vertical-relative:page" coordsize="20,282" o:allowincell="f" path="m,281hhl,e" filled="f" strokecolor="#939598" strokeweight=".25pt">
              <v:path arrowok="t"/>
            </v:shape>
            <v:shape id="_x0000_s2790" style="position:absolute;left:5091;top:3693;width:513;height:20;mso-position-horizontal-relative:page;mso-position-vertical-relative:page" coordsize="513,20" o:allowincell="f" path="m,hhl512,e" filled="f" strokecolor="#939598" strokeweight=".25pt">
              <v:path arrowok="t"/>
            </v:shape>
            <v:shape id="_x0000_s2791" style="position:absolute;left:5091;top:3695;width:20;height:282;mso-position-horizontal-relative:page;mso-position-vertical-relative:page" coordsize="20,282" o:allowincell="f" path="m,281hhl,e" filled="f" strokecolor="#939598" strokeweight=".25pt">
              <v:path arrowok="t"/>
            </v:shape>
            <v:shape id="_x0000_s2792" style="position:absolute;left:5601;top:3695;width:20;height:282;mso-position-horizontal-relative:page;mso-position-vertical-relative:page" coordsize="20,282" o:allowincell="f" path="m,281hhl,e" filled="f" strokecolor="#939598" strokeweight=".25pt">
              <v:path arrowok="t"/>
            </v:shape>
            <v:shape id="_x0000_s2793" style="position:absolute;left:912;top:3979;width:1461;height:20;mso-position-horizontal-relative:page;mso-position-vertical-relative:page" coordsize="1461,20" o:allowincell="f" path="m,hhl1460,e" filled="f" strokecolor="#939598" strokeweight=".25pt">
              <v:path arrowok="t"/>
            </v:shape>
            <v:shape id="_x0000_s2794" style="position:absolute;left:915;top:3982;width:20;height:562;mso-position-horizontal-relative:page;mso-position-vertical-relative:page" coordsize="20,562" o:allowincell="f" path="m,561hhl,e" filled="f" strokecolor="#939598" strokeweight=".25pt">
              <v:path arrowok="t"/>
            </v:shape>
            <v:shape id="_x0000_s2795" style="position:absolute;left:2373;top:3979;width:1187;height:20;mso-position-horizontal-relative:page;mso-position-vertical-relative:page" coordsize="1187,20" o:allowincell="f" path="m,hhl1186,e" filled="f" strokecolor="#939598" strokeweight=".25pt">
              <v:path arrowok="t"/>
            </v:shape>
            <v:shape id="_x0000_s2796" style="position:absolute;left:2373;top:3982;width:20;height:562;mso-position-horizontal-relative:page;mso-position-vertical-relative:page" coordsize="20,562" o:allowincell="f" path="m,561hhl,e" filled="f" strokecolor="#939598" strokeweight=".25pt">
              <v:path arrowok="t"/>
            </v:shape>
            <v:shape id="_x0000_s2797" style="position:absolute;left:3560;top:3979;width:1531;height:20;mso-position-horizontal-relative:page;mso-position-vertical-relative:page" coordsize="1531,20" o:allowincell="f" path="m,hhl1530,e" filled="f" strokecolor="#939598" strokeweight=".25pt">
              <v:path arrowok="t"/>
            </v:shape>
            <v:shape id="_x0000_s2798" style="position:absolute;left:3560;top:3982;width:20;height:562;mso-position-horizontal-relative:page;mso-position-vertical-relative:page" coordsize="20,562" o:allowincell="f" path="m,561hhl,e" filled="f" strokecolor="#939598" strokeweight=".25pt">
              <v:path arrowok="t"/>
            </v:shape>
            <v:shape id="_x0000_s2799" style="position:absolute;left:5091;top:3979;width:513;height:20;mso-position-horizontal-relative:page;mso-position-vertical-relative:page" coordsize="513,20" o:allowincell="f" path="m,hhl512,e" filled="f" strokecolor="#939598" strokeweight=".25pt">
              <v:path arrowok="t"/>
            </v:shape>
            <v:shape id="_x0000_s2800" style="position:absolute;left:5091;top:3982;width:20;height:562;mso-position-horizontal-relative:page;mso-position-vertical-relative:page" coordsize="20,562" o:allowincell="f" path="m,561hhl,e" filled="f" strokecolor="#939598" strokeweight=".25pt">
              <v:path arrowok="t"/>
            </v:shape>
            <v:shape id="_x0000_s2801" style="position:absolute;left:5601;top:3982;width:20;height:562;mso-position-horizontal-relative:page;mso-position-vertical-relative:page" coordsize="20,562" o:allowincell="f" path="m,561hhl,e" filled="f" strokecolor="#939598" strokeweight=".25pt">
              <v:path arrowok="t"/>
            </v:shape>
            <v:shape id="_x0000_s2802" style="position:absolute;left:912;top:4546;width:1461;height:20;mso-position-horizontal-relative:page;mso-position-vertical-relative:page" coordsize="1461,20" o:allowincell="f" path="m,hhl1460,e" filled="f" strokecolor="#939598" strokeweight=".25pt">
              <v:path arrowok="t"/>
            </v:shape>
            <v:group id="_x0000_s2803" style="position:absolute;left:915;top:4833;width:4687;height:893" coordorigin="915,4833" coordsize="4687,893" o:allowincell="f">
              <v:shape id="_x0000_s2804" style="position:absolute;left:915;top:4833;width:4687;height:893;mso-position-horizontal-relative:page;mso-position-vertical-relative:page" coordsize="4687,893" o:allowincell="f" path="m4175,hhl2645,,1458,,,,,892r1458,l2645,892r1530,l4175,e" fillcolor="#f6e9f0" stroked="f">
                <v:path arrowok="t"/>
              </v:shape>
              <v:shape id="_x0000_s2805" style="position:absolute;left:915;top:4833;width:4687;height:893;mso-position-horizontal-relative:page;mso-position-vertical-relative:page" coordsize="4687,893" o:allowincell="f" path="m4686,hhl4175,r,892l4686,892,4686,e" fillcolor="#f6e9f0" stroked="f">
                <v:path arrowok="t"/>
              </v:shape>
            </v:group>
            <v:shape id="_x0000_s2806" style="position:absolute;left:915;top:4549;width:20;height:282;mso-position-horizontal-relative:page;mso-position-vertical-relative:page" coordsize="20,282" o:allowincell="f" path="m,281hhl,e" filled="f" strokecolor="#939598" strokeweight=".25pt">
              <v:path arrowok="t"/>
            </v:shape>
            <v:shape id="_x0000_s2807" style="position:absolute;left:2373;top:4546;width:1187;height:20;mso-position-horizontal-relative:page;mso-position-vertical-relative:page" coordsize="1187,20" o:allowincell="f" path="m,hhl1186,e" filled="f" strokecolor="#939598" strokeweight=".25pt">
              <v:path arrowok="t"/>
            </v:shape>
            <v:shape id="_x0000_s2808" style="position:absolute;left:2373;top:4549;width:20;height:282;mso-position-horizontal-relative:page;mso-position-vertical-relative:page" coordsize="20,282" o:allowincell="f" path="m,281hhl,e" filled="f" strokecolor="#939598" strokeweight=".25pt">
              <v:path arrowok="t"/>
            </v:shape>
            <v:shape id="_x0000_s2809" style="position:absolute;left:3560;top:4546;width:1531;height:20;mso-position-horizontal-relative:page;mso-position-vertical-relative:page" coordsize="1531,20" o:allowincell="f" path="m,hhl1530,e" filled="f" strokecolor="#939598" strokeweight=".25pt">
              <v:path arrowok="t"/>
            </v:shape>
            <v:shape id="_x0000_s2810" style="position:absolute;left:3560;top:4549;width:20;height:282;mso-position-horizontal-relative:page;mso-position-vertical-relative:page" coordsize="20,282" o:allowincell="f" path="m,281hhl,e" filled="f" strokecolor="#939598" strokeweight=".25pt">
              <v:path arrowok="t"/>
            </v:shape>
            <v:shape id="_x0000_s2811" style="position:absolute;left:5091;top:4546;width:513;height:20;mso-position-horizontal-relative:page;mso-position-vertical-relative:page" coordsize="513,20" o:allowincell="f" path="m,hhl512,e" filled="f" strokecolor="#939598" strokeweight=".25pt">
              <v:path arrowok="t"/>
            </v:shape>
            <v:shape id="_x0000_s2812" style="position:absolute;left:5091;top:4549;width:20;height:282;mso-position-horizontal-relative:page;mso-position-vertical-relative:page" coordsize="20,282" o:allowincell="f" path="m,281hhl,e" filled="f" strokecolor="#939598" strokeweight=".25pt">
              <v:path arrowok="t"/>
            </v:shape>
            <v:shape id="_x0000_s2813" style="position:absolute;left:5601;top:4549;width:20;height:282;mso-position-horizontal-relative:page;mso-position-vertical-relative:page" coordsize="20,282" o:allowincell="f" path="m,281hhl,e" filled="f" strokecolor="#939598" strokeweight=".25pt">
              <v:path arrowok="t"/>
            </v:shape>
            <v:shape id="_x0000_s2814" style="position:absolute;left:912;top:4833;width:1461;height:20;mso-position-horizontal-relative:page;mso-position-vertical-relative:page" coordsize="1461,20" o:allowincell="f" path="m,hhl1460,e" filled="f" strokecolor="#939598" strokeweight=".25pt">
              <v:path arrowok="t"/>
            </v:shape>
            <v:shape id="_x0000_s2815" style="position:absolute;left:915;top:4835;width:20;height:888;mso-position-horizontal-relative:page;mso-position-vertical-relative:page" coordsize="20,888" o:allowincell="f" path="m,887hhl,e" filled="f" strokecolor="#939598" strokeweight=".25pt">
              <v:path arrowok="t"/>
            </v:shape>
            <v:shape id="_x0000_s2816" style="position:absolute;left:2373;top:4833;width:1187;height:20;mso-position-horizontal-relative:page;mso-position-vertical-relative:page" coordsize="1187,20" o:allowincell="f" path="m,hhl1186,e" filled="f" strokecolor="#939598" strokeweight=".25pt">
              <v:path arrowok="t"/>
            </v:shape>
            <v:shape id="_x0000_s2817" style="position:absolute;left:2373;top:4835;width:20;height:888;mso-position-horizontal-relative:page;mso-position-vertical-relative:page" coordsize="20,888" o:allowincell="f" path="m,887hhl,e" filled="f" strokecolor="#939598" strokeweight=".25pt">
              <v:path arrowok="t"/>
            </v:shape>
            <v:shape id="_x0000_s2818" style="position:absolute;left:3560;top:4833;width:1531;height:20;mso-position-horizontal-relative:page;mso-position-vertical-relative:page" coordsize="1531,20" o:allowincell="f" path="m,hhl1530,e" filled="f" strokecolor="#939598" strokeweight=".25pt">
              <v:path arrowok="t"/>
            </v:shape>
            <v:shape id="_x0000_s2819" style="position:absolute;left:3560;top:4835;width:20;height:888;mso-position-horizontal-relative:page;mso-position-vertical-relative:page" coordsize="20,888" o:allowincell="f" path="m,887hhl,e" filled="f" strokecolor="#939598" strokeweight=".25pt">
              <v:path arrowok="t"/>
            </v:shape>
            <v:shape id="_x0000_s2820" style="position:absolute;left:5091;top:4833;width:513;height:20;mso-position-horizontal-relative:page;mso-position-vertical-relative:page" coordsize="513,20" o:allowincell="f" path="m,hhl512,e" filled="f" strokecolor="#939598" strokeweight=".25pt">
              <v:path arrowok="t"/>
            </v:shape>
            <v:shape id="_x0000_s2821" style="position:absolute;left:5091;top:4835;width:20;height:888;mso-position-horizontal-relative:page;mso-position-vertical-relative:page" coordsize="20,888" o:allowincell="f" path="m,887hhl,e" filled="f" strokecolor="#939598" strokeweight=".25pt">
              <v:path arrowok="t"/>
            </v:shape>
            <v:shape id="_x0000_s2822" style="position:absolute;left:5601;top:4835;width:20;height:888;mso-position-horizontal-relative:page;mso-position-vertical-relative:page" coordsize="20,888" o:allowincell="f" path="m,887hhl,e" filled="f" strokecolor="#939598" strokeweight=".25pt">
              <v:path arrowok="t"/>
            </v:shape>
            <v:shape id="_x0000_s2823" style="position:absolute;left:912;top:5725;width:1461;height:20;mso-position-horizontal-relative:page;mso-position-vertical-relative:page" coordsize="1461,20" o:allowincell="f" path="m,hhl1460,e" filled="f" strokecolor="#939598" strokeweight=".25pt">
              <v:path arrowok="t"/>
            </v:shape>
            <v:shape id="_x0000_s2824" style="position:absolute;left:915;top:5728;width:20;height:282;mso-position-horizontal-relative:page;mso-position-vertical-relative:page" coordsize="20,282" o:allowincell="f" path="m,281hhl,e" filled="f" strokecolor="#939598" strokeweight=".25pt">
              <v:path arrowok="t"/>
            </v:shape>
            <v:shape id="_x0000_s2825" style="position:absolute;left:2373;top:5725;width:1187;height:20;mso-position-horizontal-relative:page;mso-position-vertical-relative:page" coordsize="1187,20" o:allowincell="f" path="m,hhl1186,e" filled="f" strokecolor="#939598" strokeweight=".25pt">
              <v:path arrowok="t"/>
            </v:shape>
            <v:shape id="_x0000_s2826" style="position:absolute;left:2373;top:5728;width:20;height:282;mso-position-horizontal-relative:page;mso-position-vertical-relative:page" coordsize="20,282" o:allowincell="f" path="m,281hhl,e" filled="f" strokecolor="#939598" strokeweight=".25pt">
              <v:path arrowok="t"/>
            </v:shape>
            <v:shape id="_x0000_s2827" style="position:absolute;left:3560;top:5725;width:1531;height:20;mso-position-horizontal-relative:page;mso-position-vertical-relative:page" coordsize="1531,20" o:allowincell="f" path="m,hhl1530,e" filled="f" strokecolor="#939598" strokeweight=".25pt">
              <v:path arrowok="t"/>
            </v:shape>
            <v:shape id="_x0000_s2828" style="position:absolute;left:3560;top:5728;width:20;height:282;mso-position-horizontal-relative:page;mso-position-vertical-relative:page" coordsize="20,282" o:allowincell="f" path="m,281hhl,e" filled="f" strokecolor="#939598" strokeweight=".25pt">
              <v:path arrowok="t"/>
            </v:shape>
            <v:shape id="_x0000_s2829" style="position:absolute;left:5091;top:5725;width:513;height:20;mso-position-horizontal-relative:page;mso-position-vertical-relative:page" coordsize="513,20" o:allowincell="f" path="m,hhl512,e" filled="f" strokecolor="#939598" strokeweight=".25pt">
              <v:path arrowok="t"/>
            </v:shape>
            <v:shape id="_x0000_s2830" style="position:absolute;left:5091;top:5728;width:20;height:282;mso-position-horizontal-relative:page;mso-position-vertical-relative:page" coordsize="20,282" o:allowincell="f" path="m,281hhl,e" filled="f" strokecolor="#939598" strokeweight=".25pt">
              <v:path arrowok="t"/>
            </v:shape>
            <v:shape id="_x0000_s2831" style="position:absolute;left:5601;top:5728;width:20;height:282;mso-position-horizontal-relative:page;mso-position-vertical-relative:page" coordsize="20,282" o:allowincell="f" path="m,281hhl,e" filled="f" strokecolor="#939598" strokeweight=".25pt">
              <v:path arrowok="t"/>
            </v:shape>
            <v:shape id="_x0000_s2832" style="position:absolute;left:912;top:6012;width:1461;height:20;mso-position-horizontal-relative:page;mso-position-vertical-relative:page" coordsize="1461,20" o:allowincell="f" path="m,hhl1460,e" filled="f" strokecolor="#939598" strokeweight=".25pt">
              <v:path arrowok="t"/>
            </v:shape>
            <v:shape id="_x0000_s2833" style="position:absolute;left:915;top:6014;width:20;height:775;mso-position-horizontal-relative:page;mso-position-vertical-relative:page" coordsize="20,775" o:allowincell="f" path="m,774hhl,e" filled="f" strokecolor="#939598" strokeweight=".25pt">
              <v:path arrowok="t"/>
            </v:shape>
            <v:shape id="_x0000_s2834" style="position:absolute;left:2373;top:6012;width:1187;height:20;mso-position-horizontal-relative:page;mso-position-vertical-relative:page" coordsize="1187,20" o:allowincell="f" path="m,hhl1186,e" filled="f" strokecolor="#939598" strokeweight=".25pt">
              <v:path arrowok="t"/>
            </v:shape>
            <v:shape id="_x0000_s2835" style="position:absolute;left:3560;top:6012;width:1531;height:20;mso-position-horizontal-relative:page;mso-position-vertical-relative:page" coordsize="1531,20" o:allowincell="f" path="m,hhl1530,e" filled="f" strokecolor="#939598" strokeweight=".25pt">
              <v:path arrowok="t"/>
            </v:shape>
            <v:shape id="_x0000_s2836" style="position:absolute;left:5091;top:6012;width:513;height:20;mso-position-horizontal-relative:page;mso-position-vertical-relative:page" coordsize="513,20" o:allowincell="f" path="m,hhl512,e" filled="f" strokecolor="#939598" strokeweight=".25pt">
              <v:path arrowok="t"/>
            </v:shape>
            <v:shape id="_x0000_s2837" style="position:absolute;left:5601;top:6014;width:20;height:775;mso-position-horizontal-relative:page;mso-position-vertical-relative:page" coordsize="20,775" o:allowincell="f" path="m,774hhl,e" filled="f" strokecolor="#939598" strokeweight=".25pt">
              <v:path arrowok="t"/>
            </v:shape>
            <v:shape id="_x0000_s2838" style="position:absolute;left:912;top:6791;width:1461;height:20;mso-position-horizontal-relative:page;mso-position-vertical-relative:page" coordsize="1461,20" o:allowincell="f" path="m,hhl1460,e" filled="f" strokecolor="#939598" strokeweight=".25pt">
              <v:path arrowok="t"/>
            </v:shape>
            <v:shape id="_x0000_s2839" style="position:absolute;left:2373;top:6791;width:1187;height:20;mso-position-horizontal-relative:page;mso-position-vertical-relative:page" coordsize="1187,20" o:allowincell="f" path="m,hhl1186,e" filled="f" strokecolor="#939598" strokeweight=".25pt">
              <v:path arrowok="t"/>
            </v:shape>
            <v:shape id="_x0000_s2840" style="position:absolute;left:3560;top:6791;width:1531;height:20;mso-position-horizontal-relative:page;mso-position-vertical-relative:page" coordsize="1531,20" o:allowincell="f" path="m,hhl1530,e" filled="f" strokecolor="#939598" strokeweight=".25pt">
              <v:path arrowok="t"/>
            </v:shape>
            <v:shape id="_x0000_s2841" style="position:absolute;left:5091;top:6791;width:513;height:20;mso-position-horizontal-relative:page;mso-position-vertical-relative:page" coordsize="513,20" o:allowincell="f" path="m,hhl512,e" filled="f" strokecolor="#939598" strokeweight=".25pt">
              <v:path arrowok="t"/>
            </v:shape>
            <w10:wrap anchorx="page" anchory="page"/>
          </v:group>
        </w:pict>
      </w:r>
      <w:r>
        <w:rPr>
          <w:noProof/>
        </w:rPr>
        <w:pict>
          <v:shape id="_x0000_s2842" type="#_x0000_t202" style="position:absolute;margin-left:44.65pt;margin-top:37.35pt;width:18.65pt;height:38.25pt;z-index:-204;mso-position-horizontal-relative:page;mso-position-vertical-relative:page" o:allowincell="f" filled="f" stroked="f">
            <v:textbox inset="0,0,0,0">
              <w:txbxContent>
                <w:p w:rsidR="00000000" w:rsidRDefault="004A0507">
                  <w:pPr>
                    <w:pStyle w:val="BodyText"/>
                    <w:kinsoku w:val="0"/>
                    <w:overflowPunct w:val="0"/>
                    <w:spacing w:before="23"/>
                    <w:rPr>
                      <w:color w:val="FFFFFF"/>
                      <w:w w:val="109"/>
                      <w:sz w:val="60"/>
                      <w:szCs w:val="60"/>
                    </w:rPr>
                  </w:pPr>
                  <w:r>
                    <w:rPr>
                      <w:color w:val="FFFFFF"/>
                      <w:w w:val="109"/>
                      <w:sz w:val="60"/>
                      <w:szCs w:val="60"/>
                    </w:rPr>
                    <w:t>7</w:t>
                  </w:r>
                </w:p>
              </w:txbxContent>
            </v:textbox>
            <w10:wrap anchorx="page" anchory="page"/>
          </v:shape>
        </w:pict>
      </w:r>
      <w:r>
        <w:rPr>
          <w:noProof/>
        </w:rPr>
        <w:pict>
          <v:shape id="_x0000_s2843" type="#_x0000_t202" style="position:absolute;margin-left:76.3pt;margin-top:37.35pt;width:172.2pt;height:38.25pt;z-index:-203;mso-position-horizontal-relative:page;mso-position-vertical-relative:page" o:allowincell="f" filled="f" stroked="f">
            <v:textbox inset="0,0,0,0">
              <w:txbxContent>
                <w:p w:rsidR="00000000" w:rsidRDefault="004A0507">
                  <w:pPr>
                    <w:pStyle w:val="BodyText"/>
                    <w:kinsoku w:val="0"/>
                    <w:overflowPunct w:val="0"/>
                    <w:spacing w:before="23"/>
                    <w:rPr>
                      <w:color w:val="FFFFFF"/>
                      <w:spacing w:val="-3"/>
                      <w:w w:val="110"/>
                      <w:sz w:val="60"/>
                      <w:szCs w:val="60"/>
                    </w:rPr>
                  </w:pPr>
                  <w:r>
                    <w:rPr>
                      <w:color w:val="FFFFFF"/>
                      <w:spacing w:val="-3"/>
                      <w:w w:val="110"/>
                      <w:sz w:val="60"/>
                      <w:szCs w:val="60"/>
                    </w:rPr>
                    <w:t>Cottage</w:t>
                  </w:r>
                  <w:r>
                    <w:rPr>
                      <w:color w:val="FFFFFF"/>
                      <w:spacing w:val="78"/>
                      <w:w w:val="110"/>
                      <w:sz w:val="60"/>
                      <w:szCs w:val="60"/>
                    </w:rPr>
                    <w:t xml:space="preserve"> </w:t>
                  </w:r>
                  <w:r>
                    <w:rPr>
                      <w:color w:val="FFFFFF"/>
                      <w:spacing w:val="-3"/>
                      <w:w w:val="110"/>
                      <w:sz w:val="60"/>
                      <w:szCs w:val="60"/>
                    </w:rPr>
                    <w:t>Lots</w:t>
                  </w:r>
                </w:p>
              </w:txbxContent>
            </v:textbox>
            <w10:wrap anchorx="page" anchory="page"/>
          </v:shape>
        </w:pict>
      </w:r>
      <w:r>
        <w:rPr>
          <w:noProof/>
        </w:rPr>
        <w:pict>
          <v:shape id="_x0000_s2844" type="#_x0000_t202" style="position:absolute;margin-left:310.8pt;margin-top:153pt;width:75.2pt;height:12.7pt;z-index:-202;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B60072"/>
                    </w:rPr>
                  </w:pPr>
                  <w:r>
                    <w:rPr>
                      <w:rFonts w:ascii="Lucida Sans" w:hAnsi="Lucida Sans" w:cs="Lucida Sans"/>
                      <w:b/>
                      <w:bCs/>
                      <w:color w:val="B60072"/>
                    </w:rPr>
                    <w:t>7.2 OPEN SPACE</w:t>
                  </w:r>
                </w:p>
              </w:txbxContent>
            </v:textbox>
            <w10:wrap anchorx="page" anchory="page"/>
          </v:shape>
        </w:pict>
      </w:r>
      <w:r>
        <w:rPr>
          <w:noProof/>
        </w:rPr>
        <w:pict>
          <v:shape id="_x0000_s2845" type="#_x0000_t202" style="position:absolute;margin-left:639.65pt;margin-top:153pt;width:59pt;height:12.7pt;z-index:-201;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B60072"/>
                    </w:rPr>
                  </w:pPr>
                  <w:r>
                    <w:rPr>
                      <w:rFonts w:ascii="Lucida Sans" w:hAnsi="Lucida Sans" w:cs="Lucida Sans"/>
                      <w:b/>
                      <w:bCs/>
                      <w:color w:val="B60072"/>
                    </w:rPr>
                    <w:t>7.4 PARKING</w:t>
                  </w:r>
                </w:p>
              </w:txbxContent>
            </v:textbox>
            <w10:wrap anchorx="page" anchory="page"/>
          </v:shape>
        </w:pict>
      </w:r>
      <w:r>
        <w:rPr>
          <w:noProof/>
        </w:rPr>
        <w:pict>
          <v:shape id="_x0000_s2846" type="#_x0000_t202" style="position:absolute;margin-left:906.1pt;margin-top:153pt;width:119.8pt;height:12.7pt;z-index:-200;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B60072"/>
                    </w:rPr>
                  </w:pPr>
                  <w:r>
                    <w:rPr>
                      <w:rFonts w:ascii="Lucida Sans" w:hAnsi="Lucida Sans" w:cs="Lucida Sans"/>
                      <w:b/>
                      <w:bCs/>
                      <w:color w:val="B60072"/>
                      <w:spacing w:val="-7"/>
                    </w:rPr>
                    <w:t>7.7</w:t>
                  </w:r>
                  <w:r>
                    <w:rPr>
                      <w:rFonts w:ascii="Lucida Sans" w:hAnsi="Lucida Sans" w:cs="Lucida Sans"/>
                      <w:b/>
                      <w:bCs/>
                      <w:color w:val="B60072"/>
                      <w:spacing w:val="-24"/>
                    </w:rPr>
                    <w:t xml:space="preserve"> </w:t>
                  </w:r>
                  <w:r>
                    <w:rPr>
                      <w:rFonts w:ascii="Lucida Sans" w:hAnsi="Lucida Sans" w:cs="Lucida Sans"/>
                      <w:b/>
                      <w:bCs/>
                      <w:color w:val="B60072"/>
                    </w:rPr>
                    <w:t>LETTERBOX</w:t>
                  </w:r>
                  <w:r>
                    <w:rPr>
                      <w:rFonts w:ascii="Lucida Sans" w:hAnsi="Lucida Sans" w:cs="Lucida Sans"/>
                      <w:b/>
                      <w:bCs/>
                      <w:color w:val="B60072"/>
                      <w:spacing w:val="-39"/>
                    </w:rPr>
                    <w:t xml:space="preserve"> </w:t>
                  </w:r>
                  <w:r>
                    <w:rPr>
                      <w:rFonts w:ascii="Lucida Sans" w:hAnsi="Lucida Sans" w:cs="Lucida Sans"/>
                      <w:b/>
                      <w:bCs/>
                      <w:color w:val="B60072"/>
                    </w:rPr>
                    <w:t>LOCATION</w:t>
                  </w:r>
                </w:p>
              </w:txbxContent>
            </v:textbox>
            <w10:wrap anchorx="page" anchory="page"/>
          </v:shape>
        </w:pict>
      </w:r>
      <w:r>
        <w:rPr>
          <w:noProof/>
        </w:rPr>
        <w:pict>
          <v:shape id="_x0000_s2847" type="#_x0000_t202" style="position:absolute;margin-left:310.8pt;margin-top:173.8pt;width:204.15pt;height:26.9pt;z-index:-199;mso-position-horizontal-relative:page;mso-position-vertical-relative:page" o:allowincell="f" filled="f" stroked="f">
            <v:textbox inset="0,0,0,0">
              <w:txbxContent>
                <w:p w:rsidR="00000000" w:rsidRDefault="004A0507">
                  <w:pPr>
                    <w:pStyle w:val="BodyText"/>
                    <w:kinsoku w:val="0"/>
                    <w:overflowPunct w:val="0"/>
                    <w:rPr>
                      <w:color w:val="58595B"/>
                      <w:w w:val="105"/>
                    </w:rPr>
                  </w:pPr>
                  <w:r>
                    <w:rPr>
                      <w:color w:val="58595B"/>
                      <w:w w:val="105"/>
                    </w:rPr>
                    <w:t>A minimum of 30% of the lot area is required to be</w:t>
                  </w:r>
                </w:p>
                <w:p w:rsidR="00000000" w:rsidRDefault="004A0507">
                  <w:pPr>
                    <w:pStyle w:val="BodyText"/>
                    <w:kinsoku w:val="0"/>
                    <w:overflowPunct w:val="0"/>
                    <w:spacing w:before="60"/>
                    <w:rPr>
                      <w:color w:val="58595B"/>
                      <w:w w:val="110"/>
                    </w:rPr>
                  </w:pPr>
                  <w:r>
                    <w:rPr>
                      <w:color w:val="58595B"/>
                      <w:w w:val="110"/>
                    </w:rPr>
                    <w:t>provided as open space.</w:t>
                  </w:r>
                </w:p>
              </w:txbxContent>
            </v:textbox>
            <w10:wrap anchorx="page" anchory="page"/>
          </v:shape>
        </w:pict>
      </w:r>
      <w:r>
        <w:rPr>
          <w:noProof/>
        </w:rPr>
        <w:pict>
          <v:shape id="_x0000_s2848" type="#_x0000_t202" style="position:absolute;margin-left:639.65pt;margin-top:173.8pt;width:237.45pt;height:54.9pt;z-index:-198;mso-position-horizontal-relative:page;mso-position-vertical-relative:page" o:allowincell="f" filled="f" stroked="f">
            <v:textbox inset="0,0,0,0">
              <w:txbxContent>
                <w:p w:rsidR="00000000" w:rsidRDefault="004A0507">
                  <w:pPr>
                    <w:pStyle w:val="BodyText"/>
                    <w:kinsoku w:val="0"/>
                    <w:overflowPunct w:val="0"/>
                    <w:spacing w:line="304" w:lineRule="auto"/>
                    <w:ind w:right="39"/>
                    <w:rPr>
                      <w:color w:val="58595B"/>
                      <w:w w:val="105"/>
                    </w:rPr>
                  </w:pPr>
                  <w:r>
                    <w:rPr>
                      <w:color w:val="58595B"/>
                      <w:w w:val="105"/>
                    </w:rPr>
                    <w:t>Garages are required to be located off  the  rear  laneway and are to be complete with a segmented panel lift or roller door.</w:t>
                  </w:r>
                  <w:r>
                    <w:rPr>
                      <w:color w:val="58595B"/>
                      <w:spacing w:val="8"/>
                      <w:w w:val="105"/>
                    </w:rPr>
                    <w:t xml:space="preserve"> </w:t>
                  </w:r>
                  <w:r>
                    <w:rPr>
                      <w:color w:val="58595B"/>
                      <w:w w:val="105"/>
                    </w:rPr>
                    <w:t>Vehicular</w:t>
                  </w:r>
                  <w:r>
                    <w:rPr>
                      <w:color w:val="58595B"/>
                      <w:spacing w:val="9"/>
                      <w:w w:val="105"/>
                    </w:rPr>
                    <w:t xml:space="preserve"> </w:t>
                  </w:r>
                  <w:r>
                    <w:rPr>
                      <w:color w:val="58595B"/>
                      <w:w w:val="105"/>
                    </w:rPr>
                    <w:t>access</w:t>
                  </w:r>
                  <w:r>
                    <w:rPr>
                      <w:color w:val="58595B"/>
                      <w:spacing w:val="9"/>
                      <w:w w:val="105"/>
                    </w:rPr>
                    <w:t xml:space="preserve"> </w:t>
                  </w:r>
                  <w:r>
                    <w:rPr>
                      <w:color w:val="58595B"/>
                      <w:w w:val="105"/>
                    </w:rPr>
                    <w:t>is</w:t>
                  </w:r>
                  <w:r>
                    <w:rPr>
                      <w:color w:val="58595B"/>
                      <w:spacing w:val="9"/>
                      <w:w w:val="105"/>
                    </w:rPr>
                    <w:t xml:space="preserve"> </w:t>
                  </w:r>
                  <w:r>
                    <w:rPr>
                      <w:color w:val="58595B"/>
                      <w:w w:val="105"/>
                    </w:rPr>
                    <w:t>not</w:t>
                  </w:r>
                  <w:r>
                    <w:rPr>
                      <w:color w:val="58595B"/>
                      <w:spacing w:val="8"/>
                      <w:w w:val="105"/>
                    </w:rPr>
                    <w:t xml:space="preserve"> </w:t>
                  </w:r>
                  <w:r>
                    <w:rPr>
                      <w:color w:val="58595B"/>
                      <w:w w:val="105"/>
                    </w:rPr>
                    <w:t>permitted</w:t>
                  </w:r>
                  <w:r>
                    <w:rPr>
                      <w:color w:val="58595B"/>
                      <w:spacing w:val="9"/>
                      <w:w w:val="105"/>
                    </w:rPr>
                    <w:t xml:space="preserve"> </w:t>
                  </w:r>
                  <w:r>
                    <w:rPr>
                      <w:color w:val="58595B"/>
                      <w:w w:val="105"/>
                    </w:rPr>
                    <w:t>off</w:t>
                  </w:r>
                  <w:r>
                    <w:rPr>
                      <w:color w:val="58595B"/>
                      <w:spacing w:val="9"/>
                      <w:w w:val="105"/>
                    </w:rPr>
                    <w:t xml:space="preserve"> </w:t>
                  </w:r>
                  <w:r>
                    <w:rPr>
                      <w:color w:val="58595B"/>
                      <w:w w:val="105"/>
                    </w:rPr>
                    <w:t>the</w:t>
                  </w:r>
                  <w:r>
                    <w:rPr>
                      <w:color w:val="58595B"/>
                      <w:spacing w:val="9"/>
                      <w:w w:val="105"/>
                    </w:rPr>
                    <w:t xml:space="preserve"> </w:t>
                  </w:r>
                  <w:r>
                    <w:rPr>
                      <w:color w:val="58595B"/>
                      <w:w w:val="105"/>
                    </w:rPr>
                    <w:t>primary</w:t>
                  </w:r>
                </w:p>
                <w:p w:rsidR="00000000" w:rsidRDefault="004A0507">
                  <w:pPr>
                    <w:pStyle w:val="BodyText"/>
                    <w:kinsoku w:val="0"/>
                    <w:overflowPunct w:val="0"/>
                    <w:spacing w:before="3"/>
                    <w:rPr>
                      <w:color w:val="58595B"/>
                      <w:w w:val="110"/>
                    </w:rPr>
                  </w:pPr>
                  <w:r>
                    <w:rPr>
                      <w:color w:val="58595B"/>
                      <w:w w:val="110"/>
                    </w:rPr>
                    <w:t>street frontage.</w:t>
                  </w:r>
                </w:p>
              </w:txbxContent>
            </v:textbox>
            <w10:wrap anchorx="page" anchory="page"/>
          </v:shape>
        </w:pict>
      </w:r>
      <w:r>
        <w:rPr>
          <w:noProof/>
        </w:rPr>
        <w:pict>
          <v:shape id="_x0000_s2849" type="#_x0000_t202" style="position:absolute;margin-left:906.1pt;margin-top:173.85pt;width:229.05pt;height:54.9pt;z-index:-197;mso-position-horizontal-relative:page;mso-position-vertical-relative:page" o:allowincell="f" filled="f" stroked="f">
            <v:textbox inset="0,0,0,0">
              <w:txbxContent>
                <w:p w:rsidR="00000000" w:rsidRDefault="004A0507">
                  <w:pPr>
                    <w:pStyle w:val="BodyText"/>
                    <w:kinsoku w:val="0"/>
                    <w:overflowPunct w:val="0"/>
                    <w:spacing w:line="304" w:lineRule="auto"/>
                    <w:ind w:right="17"/>
                    <w:jc w:val="both"/>
                    <w:rPr>
                      <w:color w:val="58595B"/>
                      <w:w w:val="105"/>
                    </w:rPr>
                  </w:pPr>
                  <w:r>
                    <w:rPr>
                      <w:color w:val="58595B"/>
                      <w:w w:val="105"/>
                    </w:rPr>
                    <w:t>Where a cottage lot has a front retaining wall provided by the developer, the letterbox shall be of a standard design and is to be located on the primary street in a standard</w:t>
                  </w:r>
                </w:p>
                <w:p w:rsidR="00000000" w:rsidRDefault="004A0507">
                  <w:pPr>
                    <w:pStyle w:val="BodyText"/>
                    <w:kinsoku w:val="0"/>
                    <w:overflowPunct w:val="0"/>
                    <w:spacing w:before="3"/>
                    <w:jc w:val="both"/>
                    <w:rPr>
                      <w:color w:val="58595B"/>
                      <w:w w:val="105"/>
                    </w:rPr>
                  </w:pPr>
                  <w:r>
                    <w:rPr>
                      <w:color w:val="58595B"/>
                      <w:w w:val="105"/>
                    </w:rPr>
                    <w:t>position on the wall, to be advised by the developer.</w:t>
                  </w:r>
                </w:p>
              </w:txbxContent>
            </v:textbox>
            <w10:wrap anchorx="page" anchory="page"/>
          </v:shape>
        </w:pict>
      </w:r>
      <w:r>
        <w:rPr>
          <w:noProof/>
        </w:rPr>
        <w:pict>
          <v:shape id="_x0000_s2850" type="#_x0000_t202" style="position:absolute;margin-left:310.8pt;margin-top:3in;width:125.55pt;height:12.7pt;z-index:-196;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B60072"/>
                    </w:rPr>
                  </w:pPr>
                  <w:r>
                    <w:rPr>
                      <w:rFonts w:ascii="Lucida Sans" w:hAnsi="Lucida Sans" w:cs="Lucida Sans"/>
                      <w:b/>
                      <w:bCs/>
                      <w:color w:val="B60072"/>
                      <w:spacing w:val="-4"/>
                    </w:rPr>
                    <w:t xml:space="preserve">7.3 </w:t>
                  </w:r>
                  <w:r>
                    <w:rPr>
                      <w:rFonts w:ascii="Lucida Sans" w:hAnsi="Lucida Sans" w:cs="Lucida Sans"/>
                      <w:b/>
                      <w:bCs/>
                      <w:color w:val="B60072"/>
                    </w:rPr>
                    <w:t>OUTDOOR LIVING</w:t>
                  </w:r>
                  <w:r>
                    <w:rPr>
                      <w:rFonts w:ascii="Lucida Sans" w:hAnsi="Lucida Sans" w:cs="Lucida Sans"/>
                      <w:b/>
                      <w:bCs/>
                      <w:color w:val="B60072"/>
                      <w:spacing w:val="-47"/>
                    </w:rPr>
                    <w:t xml:space="preserve"> </w:t>
                  </w:r>
                  <w:r>
                    <w:rPr>
                      <w:rFonts w:ascii="Lucida Sans" w:hAnsi="Lucida Sans" w:cs="Lucida Sans"/>
                      <w:b/>
                      <w:bCs/>
                      <w:color w:val="B60072"/>
                    </w:rPr>
                    <w:t>AREA</w:t>
                  </w:r>
                </w:p>
              </w:txbxContent>
            </v:textbox>
            <w10:wrap anchorx="page" anchory="page"/>
          </v:shape>
        </w:pict>
      </w:r>
      <w:r>
        <w:rPr>
          <w:noProof/>
        </w:rPr>
        <w:pict>
          <v:shape id="_x0000_s2851" type="#_x0000_t202" style="position:absolute;margin-left:310.8pt;margin-top:236.8pt;width:233.6pt;height:54.9pt;z-index:-195;mso-position-horizontal-relative:page;mso-position-vertical-relative:page" o:allowincell="f" filled="f" stroked="f">
            <v:textbox inset="0,0,0,0">
              <w:txbxContent>
                <w:p w:rsidR="00000000" w:rsidRDefault="004A0507">
                  <w:pPr>
                    <w:pStyle w:val="BodyText"/>
                    <w:kinsoku w:val="0"/>
                    <w:overflowPunct w:val="0"/>
                    <w:spacing w:line="304" w:lineRule="auto"/>
                    <w:rPr>
                      <w:color w:val="58595B"/>
                      <w:w w:val="105"/>
                    </w:rPr>
                  </w:pPr>
                  <w:r>
                    <w:rPr>
                      <w:color w:val="58595B"/>
                      <w:w w:val="105"/>
                    </w:rPr>
                    <w:t>An outdoor living area with a minimum area of 30sqm, a minimum width of 4m and directly accessed from a living area, is to be provided in a position to best facilitate wint</w:t>
                  </w:r>
                  <w:r>
                    <w:rPr>
                      <w:color w:val="58595B"/>
                      <w:w w:val="105"/>
                    </w:rPr>
                    <w:t>er</w:t>
                  </w:r>
                </w:p>
                <w:p w:rsidR="00000000" w:rsidRDefault="004A0507">
                  <w:pPr>
                    <w:pStyle w:val="BodyText"/>
                    <w:kinsoku w:val="0"/>
                    <w:overflowPunct w:val="0"/>
                    <w:spacing w:before="3"/>
                    <w:rPr>
                      <w:color w:val="58595B"/>
                      <w:w w:val="105"/>
                    </w:rPr>
                  </w:pPr>
                  <w:r>
                    <w:rPr>
                      <w:color w:val="58595B"/>
                      <w:w w:val="105"/>
                    </w:rPr>
                    <w:t>solar penetration.</w:t>
                  </w:r>
                </w:p>
              </w:txbxContent>
            </v:textbox>
            <w10:wrap anchorx="page" anchory="page"/>
          </v:shape>
        </w:pict>
      </w:r>
      <w:r>
        <w:rPr>
          <w:noProof/>
        </w:rPr>
        <w:pict>
          <v:shape id="_x0000_s2852" type="#_x0000_t202" style="position:absolute;margin-left:639.65pt;margin-top:244pt;width:136.3pt;height:12.7pt;z-index:-194;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B60072"/>
                    </w:rPr>
                  </w:pPr>
                  <w:r>
                    <w:rPr>
                      <w:rFonts w:ascii="Lucida Sans" w:hAnsi="Lucida Sans" w:cs="Lucida Sans"/>
                      <w:b/>
                      <w:bCs/>
                      <w:color w:val="B60072"/>
                    </w:rPr>
                    <w:t>7.5 STORES &amp; OUTBUILDINGS</w:t>
                  </w:r>
                </w:p>
              </w:txbxContent>
            </v:textbox>
            <w10:wrap anchorx="page" anchory="page"/>
          </v:shape>
        </w:pict>
      </w:r>
      <w:r>
        <w:rPr>
          <w:noProof/>
        </w:rPr>
        <w:pict>
          <v:shape id="_x0000_s2853" type="#_x0000_t202" style="position:absolute;margin-left:906.1pt;margin-top:244.2pt;width:80.5pt;height:12.7pt;z-index:-193;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B60072"/>
                    </w:rPr>
                  </w:pPr>
                  <w:r>
                    <w:rPr>
                      <w:rFonts w:ascii="Lucida Sans" w:hAnsi="Lucida Sans" w:cs="Lucida Sans"/>
                      <w:b/>
                      <w:bCs/>
                      <w:color w:val="B60072"/>
                    </w:rPr>
                    <w:t>7.8 DUPLEX LOTS</w:t>
                  </w:r>
                </w:p>
              </w:txbxContent>
            </v:textbox>
            <w10:wrap anchorx="page" anchory="page"/>
          </v:shape>
        </w:pict>
      </w:r>
      <w:r>
        <w:rPr>
          <w:noProof/>
        </w:rPr>
        <w:pict>
          <v:shape id="_x0000_s2854" type="#_x0000_t202" style="position:absolute;margin-left:639.65pt;margin-top:264.8pt;width:236.35pt;height:40.9pt;z-index:-192;mso-position-horizontal-relative:page;mso-position-vertical-relative:page" o:allowincell="f" filled="f" stroked="f">
            <v:textbox inset="0,0,0,0">
              <w:txbxContent>
                <w:p w:rsidR="00000000" w:rsidRDefault="004A0507">
                  <w:pPr>
                    <w:pStyle w:val="BodyText"/>
                    <w:kinsoku w:val="0"/>
                    <w:overflowPunct w:val="0"/>
                    <w:rPr>
                      <w:color w:val="58595B"/>
                      <w:w w:val="105"/>
                    </w:rPr>
                  </w:pPr>
                  <w:r>
                    <w:rPr>
                      <w:color w:val="58595B"/>
                      <w:w w:val="105"/>
                    </w:rPr>
                    <w:t>A store with a minimum area of 4sqm is to be provided</w:t>
                  </w:r>
                </w:p>
                <w:p w:rsidR="00000000" w:rsidRDefault="004A0507">
                  <w:pPr>
                    <w:pStyle w:val="BodyText"/>
                    <w:kinsoku w:val="0"/>
                    <w:overflowPunct w:val="0"/>
                    <w:spacing w:before="0" w:line="280" w:lineRule="atLeast"/>
                    <w:rPr>
                      <w:color w:val="58595B"/>
                      <w:w w:val="110"/>
                    </w:rPr>
                  </w:pPr>
                  <w:r>
                    <w:rPr>
                      <w:color w:val="58595B"/>
                      <w:w w:val="110"/>
                    </w:rPr>
                    <w:t>under</w:t>
                  </w:r>
                  <w:r>
                    <w:rPr>
                      <w:color w:val="58595B"/>
                      <w:spacing w:val="-5"/>
                      <w:w w:val="110"/>
                    </w:rPr>
                    <w:t xml:space="preserve"> </w:t>
                  </w:r>
                  <w:r>
                    <w:rPr>
                      <w:color w:val="58595B"/>
                      <w:w w:val="110"/>
                    </w:rPr>
                    <w:t>the</w:t>
                  </w:r>
                  <w:r>
                    <w:rPr>
                      <w:color w:val="58595B"/>
                      <w:spacing w:val="-5"/>
                      <w:w w:val="110"/>
                    </w:rPr>
                    <w:t xml:space="preserve"> </w:t>
                  </w:r>
                  <w:r>
                    <w:rPr>
                      <w:color w:val="58595B"/>
                      <w:w w:val="110"/>
                    </w:rPr>
                    <w:t>main</w:t>
                  </w:r>
                  <w:r>
                    <w:rPr>
                      <w:color w:val="58595B"/>
                      <w:spacing w:val="-5"/>
                      <w:w w:val="110"/>
                    </w:rPr>
                    <w:t xml:space="preserve"> </w:t>
                  </w:r>
                  <w:r>
                    <w:rPr>
                      <w:color w:val="58595B"/>
                      <w:w w:val="110"/>
                    </w:rPr>
                    <w:t>roof</w:t>
                  </w:r>
                  <w:r>
                    <w:rPr>
                      <w:color w:val="58595B"/>
                      <w:spacing w:val="-4"/>
                      <w:w w:val="110"/>
                    </w:rPr>
                    <w:t xml:space="preserve"> </w:t>
                  </w:r>
                  <w:r>
                    <w:rPr>
                      <w:color w:val="58595B"/>
                      <w:w w:val="110"/>
                    </w:rPr>
                    <w:t>of</w:t>
                  </w:r>
                  <w:r>
                    <w:rPr>
                      <w:color w:val="58595B"/>
                      <w:spacing w:val="-5"/>
                      <w:w w:val="110"/>
                    </w:rPr>
                    <w:t xml:space="preserve"> </w:t>
                  </w:r>
                  <w:r>
                    <w:rPr>
                      <w:color w:val="58595B"/>
                      <w:w w:val="110"/>
                    </w:rPr>
                    <w:t>the</w:t>
                  </w:r>
                  <w:r>
                    <w:rPr>
                      <w:color w:val="58595B"/>
                      <w:spacing w:val="-5"/>
                      <w:w w:val="110"/>
                    </w:rPr>
                    <w:t xml:space="preserve"> </w:t>
                  </w:r>
                  <w:r>
                    <w:rPr>
                      <w:color w:val="58595B"/>
                      <w:w w:val="110"/>
                    </w:rPr>
                    <w:t>residence</w:t>
                  </w:r>
                  <w:r>
                    <w:rPr>
                      <w:color w:val="58595B"/>
                      <w:spacing w:val="-4"/>
                      <w:w w:val="110"/>
                    </w:rPr>
                    <w:t xml:space="preserve"> </w:t>
                  </w:r>
                  <w:r>
                    <w:rPr>
                      <w:color w:val="58595B"/>
                      <w:w w:val="110"/>
                    </w:rPr>
                    <w:t>and</w:t>
                  </w:r>
                  <w:r>
                    <w:rPr>
                      <w:color w:val="58595B"/>
                      <w:spacing w:val="-5"/>
                      <w:w w:val="110"/>
                    </w:rPr>
                    <w:t xml:space="preserve"> </w:t>
                  </w:r>
                  <w:r>
                    <w:rPr>
                      <w:color w:val="58595B"/>
                      <w:w w:val="110"/>
                    </w:rPr>
                    <w:t>may</w:t>
                  </w:r>
                  <w:r>
                    <w:rPr>
                      <w:color w:val="58595B"/>
                      <w:spacing w:val="-5"/>
                      <w:w w:val="110"/>
                    </w:rPr>
                    <w:t xml:space="preserve"> </w:t>
                  </w:r>
                  <w:r>
                    <w:rPr>
                      <w:color w:val="58595B"/>
                      <w:w w:val="110"/>
                    </w:rPr>
                    <w:t>be</w:t>
                  </w:r>
                  <w:r>
                    <w:rPr>
                      <w:color w:val="58595B"/>
                      <w:spacing w:val="-4"/>
                      <w:w w:val="110"/>
                    </w:rPr>
                    <w:t xml:space="preserve"> </w:t>
                  </w:r>
                  <w:r>
                    <w:rPr>
                      <w:color w:val="58595B"/>
                      <w:w w:val="110"/>
                    </w:rPr>
                    <w:t>accessed either from the exterior or within the garage</w:t>
                  </w:r>
                  <w:r>
                    <w:rPr>
                      <w:color w:val="58595B"/>
                      <w:spacing w:val="-28"/>
                      <w:w w:val="110"/>
                    </w:rPr>
                    <w:t xml:space="preserve"> </w:t>
                  </w:r>
                  <w:r>
                    <w:rPr>
                      <w:color w:val="58595B"/>
                      <w:w w:val="110"/>
                    </w:rPr>
                    <w:t>area.</w:t>
                  </w:r>
                </w:p>
              </w:txbxContent>
            </v:textbox>
            <w10:wrap anchorx="page" anchory="page"/>
          </v:shape>
        </w:pict>
      </w:r>
      <w:r>
        <w:rPr>
          <w:noProof/>
        </w:rPr>
        <w:pict>
          <v:shape id="_x0000_s2855" type="#_x0000_t202" style="position:absolute;margin-left:906.1pt;margin-top:265pt;width:222.1pt;height:26.9pt;z-index:-191;mso-position-horizontal-relative:page;mso-position-vertical-relative:page" o:allowincell="f" filled="f" stroked="f">
            <v:textbox inset="0,0,0,0">
              <w:txbxContent>
                <w:p w:rsidR="00000000" w:rsidRDefault="004A0507">
                  <w:pPr>
                    <w:pStyle w:val="BodyText"/>
                    <w:kinsoku w:val="0"/>
                    <w:overflowPunct w:val="0"/>
                    <w:rPr>
                      <w:color w:val="58595B"/>
                      <w:w w:val="110"/>
                    </w:rPr>
                  </w:pPr>
                  <w:r>
                    <w:rPr>
                      <w:color w:val="58595B"/>
                      <w:w w:val="110"/>
                    </w:rPr>
                    <w:t>Lots</w:t>
                  </w:r>
                  <w:r>
                    <w:rPr>
                      <w:color w:val="58595B"/>
                      <w:spacing w:val="-9"/>
                      <w:w w:val="110"/>
                    </w:rPr>
                    <w:t xml:space="preserve"> </w:t>
                  </w:r>
                  <w:r>
                    <w:rPr>
                      <w:color w:val="58595B"/>
                      <w:w w:val="110"/>
                    </w:rPr>
                    <w:t>designated</w:t>
                  </w:r>
                  <w:r>
                    <w:rPr>
                      <w:color w:val="58595B"/>
                      <w:spacing w:val="-9"/>
                      <w:w w:val="110"/>
                    </w:rPr>
                    <w:t xml:space="preserve"> </w:t>
                  </w:r>
                  <w:r>
                    <w:rPr>
                      <w:color w:val="58595B"/>
                      <w:w w:val="110"/>
                    </w:rPr>
                    <w:t>as</w:t>
                  </w:r>
                  <w:r>
                    <w:rPr>
                      <w:color w:val="58595B"/>
                      <w:spacing w:val="-9"/>
                      <w:w w:val="110"/>
                    </w:rPr>
                    <w:t xml:space="preserve"> </w:t>
                  </w:r>
                  <w:r>
                    <w:rPr>
                      <w:color w:val="58595B"/>
                      <w:w w:val="110"/>
                    </w:rPr>
                    <w:t>suitable</w:t>
                  </w:r>
                  <w:r>
                    <w:rPr>
                      <w:color w:val="58595B"/>
                      <w:spacing w:val="-9"/>
                      <w:w w:val="110"/>
                    </w:rPr>
                    <w:t xml:space="preserve"> </w:t>
                  </w:r>
                  <w:r>
                    <w:rPr>
                      <w:color w:val="58595B"/>
                      <w:w w:val="110"/>
                    </w:rPr>
                    <w:t>for</w:t>
                  </w:r>
                  <w:r>
                    <w:rPr>
                      <w:color w:val="58595B"/>
                      <w:spacing w:val="-8"/>
                      <w:w w:val="110"/>
                    </w:rPr>
                    <w:t xml:space="preserve"> </w:t>
                  </w:r>
                  <w:r>
                    <w:rPr>
                      <w:color w:val="58595B"/>
                      <w:w w:val="110"/>
                    </w:rPr>
                    <w:t>duplex</w:t>
                  </w:r>
                  <w:r>
                    <w:rPr>
                      <w:color w:val="58595B"/>
                      <w:spacing w:val="-9"/>
                      <w:w w:val="110"/>
                    </w:rPr>
                    <w:t xml:space="preserve"> </w:t>
                  </w:r>
                  <w:r>
                    <w:rPr>
                      <w:color w:val="58595B"/>
                      <w:w w:val="110"/>
                    </w:rPr>
                    <w:t>development</w:t>
                  </w:r>
                  <w:r>
                    <w:rPr>
                      <w:color w:val="58595B"/>
                      <w:spacing w:val="-9"/>
                      <w:w w:val="110"/>
                    </w:rPr>
                    <w:t xml:space="preserve"> </w:t>
                  </w:r>
                  <w:r>
                    <w:rPr>
                      <w:color w:val="58595B"/>
                      <w:w w:val="110"/>
                    </w:rPr>
                    <w:t>are</w:t>
                  </w:r>
                </w:p>
                <w:p w:rsidR="00000000" w:rsidRDefault="004A0507">
                  <w:pPr>
                    <w:pStyle w:val="BodyText"/>
                    <w:kinsoku w:val="0"/>
                    <w:overflowPunct w:val="0"/>
                    <w:spacing w:before="60"/>
                    <w:rPr>
                      <w:color w:val="58595B"/>
                      <w:w w:val="105"/>
                    </w:rPr>
                  </w:pPr>
                  <w:r>
                    <w:rPr>
                      <w:color w:val="58595B"/>
                      <w:w w:val="105"/>
                    </w:rPr>
                    <w:t>indicated on the Detailed Area Plan.</w:t>
                  </w:r>
                </w:p>
              </w:txbxContent>
            </v:textbox>
            <w10:wrap anchorx="page" anchory="page"/>
          </v:shape>
        </w:pict>
      </w:r>
      <w:r>
        <w:rPr>
          <w:noProof/>
        </w:rPr>
        <w:pict>
          <v:shape id="_x0000_s2856" type="#_x0000_t202" style="position:absolute;margin-left:906.1pt;margin-top:307.2pt;width:113.05pt;height:12.7pt;z-index:-190;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58595B"/>
                    </w:rPr>
                  </w:pPr>
                  <w:r>
                    <w:rPr>
                      <w:rFonts w:ascii="Lucida Sans" w:hAnsi="Lucida Sans" w:cs="Lucida Sans"/>
                      <w:b/>
                      <w:bCs/>
                      <w:color w:val="58595B"/>
                      <w:spacing w:val="-6"/>
                    </w:rPr>
                    <w:t xml:space="preserve">7.8.1 </w:t>
                  </w:r>
                  <w:r>
                    <w:rPr>
                      <w:rFonts w:ascii="Lucida Sans" w:hAnsi="Lucida Sans" w:cs="Lucida Sans"/>
                      <w:b/>
                      <w:bCs/>
                      <w:color w:val="58595B"/>
                    </w:rPr>
                    <w:t>FORM OF</w:t>
                  </w:r>
                  <w:r>
                    <w:rPr>
                      <w:rFonts w:ascii="Lucida Sans" w:hAnsi="Lucida Sans" w:cs="Lucida Sans"/>
                      <w:b/>
                      <w:bCs/>
                      <w:color w:val="58595B"/>
                      <w:spacing w:val="-26"/>
                    </w:rPr>
                    <w:t xml:space="preserve"> </w:t>
                  </w:r>
                  <w:r>
                    <w:rPr>
                      <w:rFonts w:ascii="Lucida Sans" w:hAnsi="Lucida Sans" w:cs="Lucida Sans"/>
                      <w:b/>
                      <w:bCs/>
                      <w:color w:val="58595B"/>
                    </w:rPr>
                    <w:t>BUILDING</w:t>
                  </w:r>
                </w:p>
              </w:txbxContent>
            </v:textbox>
            <w10:wrap anchorx="page" anchory="page"/>
          </v:shape>
        </w:pict>
      </w:r>
      <w:r>
        <w:rPr>
          <w:noProof/>
        </w:rPr>
        <w:pict>
          <v:shape id="_x0000_s2857" type="#_x0000_t202" style="position:absolute;margin-left:639.65pt;margin-top:313.8pt;width:226.75pt;height:40.9pt;z-index:-189;mso-position-horizontal-relative:page;mso-position-vertical-relative:page" o:allowincell="f" filled="f" stroked="f">
            <v:textbox inset="0,0,0,0">
              <w:txbxContent>
                <w:p w:rsidR="00000000" w:rsidRDefault="004A0507">
                  <w:pPr>
                    <w:pStyle w:val="BodyText"/>
                    <w:kinsoku w:val="0"/>
                    <w:overflowPunct w:val="0"/>
                    <w:spacing w:line="304" w:lineRule="auto"/>
                    <w:ind w:right="16"/>
                    <w:rPr>
                      <w:color w:val="58595B"/>
                      <w:w w:val="110"/>
                    </w:rPr>
                  </w:pPr>
                  <w:r>
                    <w:rPr>
                      <w:color w:val="58595B"/>
                      <w:w w:val="110"/>
                    </w:rPr>
                    <w:t>Any outbuilding not constructed of the same materials as</w:t>
                  </w:r>
                  <w:r>
                    <w:rPr>
                      <w:color w:val="58595B"/>
                      <w:spacing w:val="-8"/>
                      <w:w w:val="110"/>
                    </w:rPr>
                    <w:t xml:space="preserve"> </w:t>
                  </w:r>
                  <w:r>
                    <w:rPr>
                      <w:color w:val="58595B"/>
                      <w:w w:val="110"/>
                    </w:rPr>
                    <w:t>the</w:t>
                  </w:r>
                  <w:r>
                    <w:rPr>
                      <w:color w:val="58595B"/>
                      <w:spacing w:val="-7"/>
                      <w:w w:val="110"/>
                    </w:rPr>
                    <w:t xml:space="preserve"> </w:t>
                  </w:r>
                  <w:r>
                    <w:rPr>
                      <w:color w:val="58595B"/>
                      <w:w w:val="110"/>
                    </w:rPr>
                    <w:t>main</w:t>
                  </w:r>
                  <w:r>
                    <w:rPr>
                      <w:color w:val="58595B"/>
                      <w:spacing w:val="-7"/>
                      <w:w w:val="110"/>
                    </w:rPr>
                    <w:t xml:space="preserve"> </w:t>
                  </w:r>
                  <w:r>
                    <w:rPr>
                      <w:color w:val="58595B"/>
                      <w:w w:val="110"/>
                    </w:rPr>
                    <w:t>residence</w:t>
                  </w:r>
                  <w:r>
                    <w:rPr>
                      <w:color w:val="58595B"/>
                      <w:spacing w:val="-7"/>
                      <w:w w:val="110"/>
                    </w:rPr>
                    <w:t xml:space="preserve"> </w:t>
                  </w:r>
                  <w:r>
                    <w:rPr>
                      <w:color w:val="58595B"/>
                      <w:w w:val="110"/>
                    </w:rPr>
                    <w:t>is</w:t>
                  </w:r>
                  <w:r>
                    <w:rPr>
                      <w:color w:val="58595B"/>
                      <w:spacing w:val="-7"/>
                      <w:w w:val="110"/>
                    </w:rPr>
                    <w:t xml:space="preserve"> </w:t>
                  </w:r>
                  <w:r>
                    <w:rPr>
                      <w:color w:val="58595B"/>
                      <w:w w:val="110"/>
                    </w:rPr>
                    <w:t>not</w:t>
                  </w:r>
                  <w:r>
                    <w:rPr>
                      <w:color w:val="58595B"/>
                      <w:spacing w:val="-7"/>
                      <w:w w:val="110"/>
                    </w:rPr>
                    <w:t xml:space="preserve"> </w:t>
                  </w:r>
                  <w:r>
                    <w:rPr>
                      <w:color w:val="58595B"/>
                      <w:w w:val="110"/>
                    </w:rPr>
                    <w:t>permitted</w:t>
                  </w:r>
                  <w:r>
                    <w:rPr>
                      <w:color w:val="58595B"/>
                      <w:spacing w:val="-7"/>
                      <w:w w:val="110"/>
                    </w:rPr>
                    <w:t xml:space="preserve"> </w:t>
                  </w:r>
                  <w:r>
                    <w:rPr>
                      <w:color w:val="58595B"/>
                      <w:w w:val="110"/>
                    </w:rPr>
                    <w:t>to</w:t>
                  </w:r>
                  <w:r>
                    <w:rPr>
                      <w:color w:val="58595B"/>
                      <w:spacing w:val="-7"/>
                      <w:w w:val="110"/>
                    </w:rPr>
                    <w:t xml:space="preserve"> </w:t>
                  </w:r>
                  <w:r>
                    <w:rPr>
                      <w:color w:val="58595B"/>
                      <w:w w:val="110"/>
                    </w:rPr>
                    <w:t>be</w:t>
                  </w:r>
                  <w:r>
                    <w:rPr>
                      <w:color w:val="58595B"/>
                      <w:spacing w:val="-7"/>
                      <w:w w:val="110"/>
                    </w:rPr>
                    <w:t xml:space="preserve"> </w:t>
                  </w:r>
                  <w:r>
                    <w:rPr>
                      <w:color w:val="58595B"/>
                      <w:w w:val="110"/>
                    </w:rPr>
                    <w:t>visible</w:t>
                  </w:r>
                  <w:r>
                    <w:rPr>
                      <w:color w:val="58595B"/>
                      <w:spacing w:val="-7"/>
                      <w:w w:val="110"/>
                    </w:rPr>
                    <w:t xml:space="preserve"> </w:t>
                  </w:r>
                  <w:r>
                    <w:rPr>
                      <w:color w:val="58595B"/>
                      <w:w w:val="110"/>
                    </w:rPr>
                    <w:t>from</w:t>
                  </w:r>
                </w:p>
                <w:p w:rsidR="00000000" w:rsidRDefault="004A0507">
                  <w:pPr>
                    <w:pStyle w:val="BodyText"/>
                    <w:kinsoku w:val="0"/>
                    <w:overflowPunct w:val="0"/>
                    <w:spacing w:before="2"/>
                    <w:rPr>
                      <w:color w:val="58595B"/>
                      <w:w w:val="105"/>
                    </w:rPr>
                  </w:pPr>
                  <w:r>
                    <w:rPr>
                      <w:color w:val="58595B"/>
                      <w:w w:val="105"/>
                    </w:rPr>
                    <w:t>a street or other public area.</w:t>
                  </w:r>
                </w:p>
              </w:txbxContent>
            </v:textbox>
            <w10:wrap anchorx="page" anchory="page"/>
          </v:shape>
        </w:pict>
      </w:r>
      <w:r>
        <w:rPr>
          <w:noProof/>
        </w:rPr>
        <w:pict>
          <v:shape id="_x0000_s2858" type="#_x0000_t202" style="position:absolute;margin-left:906.1pt;margin-top:328pt;width:223pt;height:40.9pt;z-index:-188;mso-position-horizontal-relative:page;mso-position-vertical-relative:page" o:allowincell="f" filled="f" stroked="f">
            <v:textbox inset="0,0,0,0">
              <w:txbxContent>
                <w:p w:rsidR="00000000" w:rsidRDefault="004A0507">
                  <w:pPr>
                    <w:pStyle w:val="BodyText"/>
                    <w:kinsoku w:val="0"/>
                    <w:overflowPunct w:val="0"/>
                    <w:spacing w:line="304" w:lineRule="auto"/>
                    <w:rPr>
                      <w:color w:val="58595B"/>
                      <w:w w:val="105"/>
                    </w:rPr>
                  </w:pPr>
                  <w:r>
                    <w:rPr>
                      <w:color w:val="58595B"/>
                      <w:w w:val="105"/>
                    </w:rPr>
                    <w:t>In order to create an appropriate vertical emphasis each dwelling contained in a duplex development is</w:t>
                  </w:r>
                </w:p>
                <w:p w:rsidR="00000000" w:rsidRDefault="004A0507">
                  <w:pPr>
                    <w:pStyle w:val="BodyText"/>
                    <w:kinsoku w:val="0"/>
                    <w:overflowPunct w:val="0"/>
                    <w:spacing w:before="2"/>
                    <w:rPr>
                      <w:color w:val="58595B"/>
                      <w:w w:val="110"/>
                    </w:rPr>
                  </w:pPr>
                  <w:r>
                    <w:rPr>
                      <w:color w:val="58595B"/>
                      <w:w w:val="110"/>
                    </w:rPr>
                    <w:t>recommended to be two storeys high.</w:t>
                  </w:r>
                </w:p>
              </w:txbxContent>
            </v:textbox>
            <w10:wrap anchorx="page" anchory="page"/>
          </v:shape>
        </w:pict>
      </w:r>
      <w:r>
        <w:rPr>
          <w:noProof/>
        </w:rPr>
        <w:pict>
          <v:shape id="_x0000_s2859" type="#_x0000_t202" style="position:absolute;margin-left:639.65pt;margin-top:362.8pt;width:228.5pt;height:40.9pt;z-index:-187;mso-position-horizontal-relative:page;mso-position-vertical-relative:page" o:allowincell="f" filled="f" stroked="f">
            <v:textbox inset="0,0,0,0">
              <w:txbxContent>
                <w:p w:rsidR="00000000" w:rsidRDefault="004A0507">
                  <w:pPr>
                    <w:pStyle w:val="BodyText"/>
                    <w:kinsoku w:val="0"/>
                    <w:overflowPunct w:val="0"/>
                    <w:rPr>
                      <w:color w:val="58595B"/>
                      <w:w w:val="105"/>
                    </w:rPr>
                  </w:pPr>
                  <w:r>
                    <w:rPr>
                      <w:color w:val="58595B"/>
                      <w:w w:val="105"/>
                    </w:rPr>
                    <w:t>All outbuildings with a floor area in excess of 10sqm or</w:t>
                  </w:r>
                </w:p>
                <w:p w:rsidR="00000000" w:rsidRDefault="004A0507">
                  <w:pPr>
                    <w:pStyle w:val="BodyText"/>
                    <w:kinsoku w:val="0"/>
                    <w:overflowPunct w:val="0"/>
                    <w:spacing w:before="0" w:line="280" w:lineRule="atLeast"/>
                    <w:ind w:right="15"/>
                    <w:rPr>
                      <w:color w:val="58595B"/>
                      <w:w w:val="110"/>
                    </w:rPr>
                  </w:pPr>
                  <w:r>
                    <w:rPr>
                      <w:color w:val="58595B"/>
                      <w:w w:val="110"/>
                    </w:rPr>
                    <w:t>a</w:t>
                  </w:r>
                  <w:r>
                    <w:rPr>
                      <w:color w:val="58595B"/>
                      <w:spacing w:val="-4"/>
                      <w:w w:val="110"/>
                    </w:rPr>
                    <w:t xml:space="preserve"> </w:t>
                  </w:r>
                  <w:r>
                    <w:rPr>
                      <w:color w:val="58595B"/>
                      <w:w w:val="110"/>
                    </w:rPr>
                    <w:t>height</w:t>
                  </w:r>
                  <w:r>
                    <w:rPr>
                      <w:color w:val="58595B"/>
                      <w:spacing w:val="-4"/>
                      <w:w w:val="110"/>
                    </w:rPr>
                    <w:t xml:space="preserve"> </w:t>
                  </w:r>
                  <w:r>
                    <w:rPr>
                      <w:color w:val="58595B"/>
                      <w:w w:val="110"/>
                    </w:rPr>
                    <w:t>of</w:t>
                  </w:r>
                  <w:r>
                    <w:rPr>
                      <w:color w:val="58595B"/>
                      <w:spacing w:val="-4"/>
                      <w:w w:val="110"/>
                    </w:rPr>
                    <w:t xml:space="preserve"> </w:t>
                  </w:r>
                  <w:r>
                    <w:rPr>
                      <w:color w:val="58595B"/>
                      <w:w w:val="110"/>
                    </w:rPr>
                    <w:t>2m</w:t>
                  </w:r>
                  <w:r>
                    <w:rPr>
                      <w:color w:val="58595B"/>
                      <w:spacing w:val="-4"/>
                      <w:w w:val="110"/>
                    </w:rPr>
                    <w:t xml:space="preserve"> </w:t>
                  </w:r>
                  <w:r>
                    <w:rPr>
                      <w:color w:val="58595B"/>
                      <w:w w:val="110"/>
                    </w:rPr>
                    <w:t>or</w:t>
                  </w:r>
                  <w:r>
                    <w:rPr>
                      <w:color w:val="58595B"/>
                      <w:spacing w:val="-4"/>
                      <w:w w:val="110"/>
                    </w:rPr>
                    <w:t xml:space="preserve"> </w:t>
                  </w:r>
                  <w:r>
                    <w:rPr>
                      <w:color w:val="58595B"/>
                      <w:w w:val="110"/>
                    </w:rPr>
                    <w:t>more</w:t>
                  </w:r>
                  <w:r>
                    <w:rPr>
                      <w:color w:val="58595B"/>
                      <w:spacing w:val="-4"/>
                      <w:w w:val="110"/>
                    </w:rPr>
                    <w:t xml:space="preserve"> </w:t>
                  </w:r>
                  <w:r>
                    <w:rPr>
                      <w:color w:val="58595B"/>
                      <w:w w:val="110"/>
                    </w:rPr>
                    <w:t>must</w:t>
                  </w:r>
                  <w:r>
                    <w:rPr>
                      <w:color w:val="58595B"/>
                      <w:spacing w:val="-4"/>
                      <w:w w:val="110"/>
                    </w:rPr>
                    <w:t xml:space="preserve"> </w:t>
                  </w:r>
                  <w:r>
                    <w:rPr>
                      <w:color w:val="58595B"/>
                      <w:w w:val="110"/>
                    </w:rPr>
                    <w:t>be</w:t>
                  </w:r>
                  <w:r>
                    <w:rPr>
                      <w:color w:val="58595B"/>
                      <w:spacing w:val="-4"/>
                      <w:w w:val="110"/>
                    </w:rPr>
                    <w:t xml:space="preserve"> </w:t>
                  </w:r>
                  <w:r>
                    <w:rPr>
                      <w:color w:val="58595B"/>
                      <w:w w:val="110"/>
                    </w:rPr>
                    <w:t>constructed</w:t>
                  </w:r>
                  <w:r>
                    <w:rPr>
                      <w:color w:val="58595B"/>
                      <w:spacing w:val="-4"/>
                      <w:w w:val="110"/>
                    </w:rPr>
                    <w:t xml:space="preserve"> </w:t>
                  </w:r>
                  <w:r>
                    <w:rPr>
                      <w:color w:val="58595B"/>
                      <w:w w:val="110"/>
                    </w:rPr>
                    <w:t>of</w:t>
                  </w:r>
                  <w:r>
                    <w:rPr>
                      <w:color w:val="58595B"/>
                      <w:spacing w:val="-4"/>
                      <w:w w:val="110"/>
                    </w:rPr>
                    <w:t xml:space="preserve"> </w:t>
                  </w:r>
                  <w:r>
                    <w:rPr>
                      <w:color w:val="58595B"/>
                      <w:w w:val="110"/>
                    </w:rPr>
                    <w:t>the</w:t>
                  </w:r>
                  <w:r>
                    <w:rPr>
                      <w:color w:val="58595B"/>
                      <w:spacing w:val="-4"/>
                      <w:w w:val="110"/>
                    </w:rPr>
                    <w:t xml:space="preserve"> </w:t>
                  </w:r>
                  <w:r>
                    <w:rPr>
                      <w:color w:val="58595B"/>
                      <w:w w:val="110"/>
                    </w:rPr>
                    <w:t>same ro</w:t>
                  </w:r>
                  <w:r>
                    <w:rPr>
                      <w:color w:val="58595B"/>
                      <w:w w:val="110"/>
                    </w:rPr>
                    <w:t>of and wall materials as the main</w:t>
                  </w:r>
                  <w:r>
                    <w:rPr>
                      <w:color w:val="58595B"/>
                      <w:spacing w:val="-7"/>
                      <w:w w:val="110"/>
                    </w:rPr>
                    <w:t xml:space="preserve"> </w:t>
                  </w:r>
                  <w:r>
                    <w:rPr>
                      <w:color w:val="58595B"/>
                      <w:w w:val="110"/>
                    </w:rPr>
                    <w:t>residence.</w:t>
                  </w:r>
                </w:p>
              </w:txbxContent>
            </v:textbox>
            <w10:wrap anchorx="page" anchory="page"/>
          </v:shape>
        </w:pict>
      </w:r>
      <w:r>
        <w:rPr>
          <w:noProof/>
        </w:rPr>
        <w:pict>
          <v:shape id="_x0000_s2860" type="#_x0000_t202" style="position:absolute;margin-left:906.1pt;margin-top:377pt;width:227.6pt;height:40.9pt;z-index:-186;mso-position-horizontal-relative:page;mso-position-vertical-relative:page" o:allowincell="f" filled="f" stroked="f">
            <v:textbox inset="0,0,0,0">
              <w:txbxContent>
                <w:p w:rsidR="00000000" w:rsidRDefault="004A0507">
                  <w:pPr>
                    <w:pStyle w:val="BodyText"/>
                    <w:kinsoku w:val="0"/>
                    <w:overflowPunct w:val="0"/>
                    <w:rPr>
                      <w:color w:val="58595B"/>
                      <w:w w:val="110"/>
                    </w:rPr>
                  </w:pPr>
                  <w:r>
                    <w:rPr>
                      <w:color w:val="58595B"/>
                      <w:w w:val="110"/>
                    </w:rPr>
                    <w:t>Each dwelling is to have a minimum open space of 30%</w:t>
                  </w:r>
                </w:p>
                <w:p w:rsidR="00000000" w:rsidRDefault="004A0507">
                  <w:pPr>
                    <w:pStyle w:val="BodyText"/>
                    <w:kinsoku w:val="0"/>
                    <w:overflowPunct w:val="0"/>
                    <w:spacing w:before="0" w:line="280" w:lineRule="atLeast"/>
                    <w:rPr>
                      <w:color w:val="58595B"/>
                      <w:w w:val="105"/>
                    </w:rPr>
                  </w:pPr>
                  <w:r>
                    <w:rPr>
                      <w:color w:val="58595B"/>
                      <w:w w:val="105"/>
                    </w:rPr>
                    <w:t>of the apportioned lot area and a minimum outdoor living area of 20sqm with a minimum dimension of 4m.</w:t>
                  </w:r>
                </w:p>
              </w:txbxContent>
            </v:textbox>
            <w10:wrap anchorx="page" anchory="page"/>
          </v:shape>
        </w:pict>
      </w:r>
      <w:r>
        <w:rPr>
          <w:noProof/>
        </w:rPr>
        <w:pict>
          <v:shape id="_x0000_s2861" type="#_x0000_t202" style="position:absolute;margin-left:639.65pt;margin-top:419pt;width:53.6pt;height:12.7pt;z-index:-185;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B60072"/>
                    </w:rPr>
                  </w:pPr>
                  <w:r>
                    <w:rPr>
                      <w:rFonts w:ascii="Lucida Sans" w:hAnsi="Lucida Sans" w:cs="Lucida Sans"/>
                      <w:b/>
                      <w:bCs/>
                      <w:color w:val="B60072"/>
                    </w:rPr>
                    <w:t>7.6 FENCES</w:t>
                  </w:r>
                </w:p>
              </w:txbxContent>
            </v:textbox>
            <w10:wrap anchorx="page" anchory="page"/>
          </v:shape>
        </w:pict>
      </w:r>
      <w:r>
        <w:rPr>
          <w:noProof/>
        </w:rPr>
        <w:pict>
          <v:shape id="_x0000_s2862" type="#_x0000_t202" style="position:absolute;margin-left:906.1pt;margin-top:433.2pt;width:66.85pt;height:12.7pt;z-index:-184;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58595B"/>
                    </w:rPr>
                  </w:pPr>
                  <w:r>
                    <w:rPr>
                      <w:rFonts w:ascii="Lucida Sans" w:hAnsi="Lucida Sans" w:cs="Lucida Sans"/>
                      <w:b/>
                      <w:bCs/>
                      <w:color w:val="58595B"/>
                    </w:rPr>
                    <w:t>7.8.2</w:t>
                  </w:r>
                  <w:r>
                    <w:rPr>
                      <w:rFonts w:ascii="Lucida Sans" w:hAnsi="Lucida Sans" w:cs="Lucida Sans"/>
                      <w:b/>
                      <w:bCs/>
                      <w:color w:val="58595B"/>
                      <w:spacing w:val="-14"/>
                    </w:rPr>
                    <w:t xml:space="preserve"> </w:t>
                  </w:r>
                  <w:r>
                    <w:rPr>
                      <w:rFonts w:ascii="Lucida Sans" w:hAnsi="Lucida Sans" w:cs="Lucida Sans"/>
                      <w:b/>
                      <w:bCs/>
                      <w:color w:val="58595B"/>
                    </w:rPr>
                    <w:t>PARKING</w:t>
                  </w:r>
                </w:p>
              </w:txbxContent>
            </v:textbox>
            <w10:wrap anchorx="page" anchory="page"/>
          </v:shape>
        </w:pict>
      </w:r>
      <w:r>
        <w:rPr>
          <w:noProof/>
        </w:rPr>
        <w:pict>
          <v:shape id="_x0000_s2863" type="#_x0000_t202" style="position:absolute;margin-left:639.65pt;margin-top:439.85pt;width:195.5pt;height:12.9pt;z-index:-183;mso-position-horizontal-relative:page;mso-position-vertical-relative:page" o:allowincell="f" filled="f" stroked="f">
            <v:textbox inset="0,0,0,0">
              <w:txbxContent>
                <w:p w:rsidR="00000000" w:rsidRDefault="004A0507">
                  <w:pPr>
                    <w:pStyle w:val="BodyText"/>
                    <w:kinsoku w:val="0"/>
                    <w:overflowPunct w:val="0"/>
                    <w:rPr>
                      <w:color w:val="58595B"/>
                      <w:w w:val="110"/>
                    </w:rPr>
                  </w:pPr>
                  <w:r>
                    <w:rPr>
                      <w:color w:val="58595B"/>
                      <w:w w:val="110"/>
                    </w:rPr>
                    <w:t>See clause 5.5 for general fencing requirements.</w:t>
                  </w:r>
                </w:p>
              </w:txbxContent>
            </v:textbox>
            <w10:wrap anchorx="page" anchory="page"/>
          </v:shape>
        </w:pict>
      </w:r>
      <w:r>
        <w:rPr>
          <w:noProof/>
        </w:rPr>
        <w:pict>
          <v:shape id="_x0000_s2864" type="#_x0000_t202" style="position:absolute;margin-left:906.1pt;margin-top:454pt;width:237.45pt;height:54.9pt;z-index:-182;mso-position-horizontal-relative:page;mso-position-vertical-relative:page" o:allowincell="f" filled="f" stroked="f">
            <v:textbox inset="0,0,0,0">
              <w:txbxContent>
                <w:p w:rsidR="00000000" w:rsidRDefault="004A0507">
                  <w:pPr>
                    <w:pStyle w:val="BodyText"/>
                    <w:kinsoku w:val="0"/>
                    <w:overflowPunct w:val="0"/>
                    <w:spacing w:line="304" w:lineRule="auto"/>
                    <w:ind w:right="39"/>
                    <w:rPr>
                      <w:color w:val="58595B"/>
                      <w:w w:val="105"/>
                    </w:rPr>
                  </w:pPr>
                  <w:r>
                    <w:rPr>
                      <w:color w:val="58595B"/>
                      <w:w w:val="105"/>
                    </w:rPr>
                    <w:t>Garages are required to be located off  the  rear  laneway and are to be complete with a segmented panel lift or roller door.</w:t>
                  </w:r>
                  <w:r>
                    <w:rPr>
                      <w:color w:val="58595B"/>
                      <w:spacing w:val="8"/>
                      <w:w w:val="105"/>
                    </w:rPr>
                    <w:t xml:space="preserve"> </w:t>
                  </w:r>
                  <w:r>
                    <w:rPr>
                      <w:color w:val="58595B"/>
                      <w:w w:val="105"/>
                    </w:rPr>
                    <w:t>Vehicular</w:t>
                  </w:r>
                  <w:r>
                    <w:rPr>
                      <w:color w:val="58595B"/>
                      <w:spacing w:val="9"/>
                      <w:w w:val="105"/>
                    </w:rPr>
                    <w:t xml:space="preserve"> </w:t>
                  </w:r>
                  <w:r>
                    <w:rPr>
                      <w:color w:val="58595B"/>
                      <w:w w:val="105"/>
                    </w:rPr>
                    <w:t>access</w:t>
                  </w:r>
                  <w:r>
                    <w:rPr>
                      <w:color w:val="58595B"/>
                      <w:spacing w:val="9"/>
                      <w:w w:val="105"/>
                    </w:rPr>
                    <w:t xml:space="preserve"> </w:t>
                  </w:r>
                  <w:r>
                    <w:rPr>
                      <w:color w:val="58595B"/>
                      <w:w w:val="105"/>
                    </w:rPr>
                    <w:t>is</w:t>
                  </w:r>
                  <w:r>
                    <w:rPr>
                      <w:color w:val="58595B"/>
                      <w:spacing w:val="9"/>
                      <w:w w:val="105"/>
                    </w:rPr>
                    <w:t xml:space="preserve"> </w:t>
                  </w:r>
                  <w:r>
                    <w:rPr>
                      <w:color w:val="58595B"/>
                      <w:w w:val="105"/>
                    </w:rPr>
                    <w:t>not</w:t>
                  </w:r>
                  <w:r>
                    <w:rPr>
                      <w:color w:val="58595B"/>
                      <w:spacing w:val="8"/>
                      <w:w w:val="105"/>
                    </w:rPr>
                    <w:t xml:space="preserve"> </w:t>
                  </w:r>
                  <w:r>
                    <w:rPr>
                      <w:color w:val="58595B"/>
                      <w:w w:val="105"/>
                    </w:rPr>
                    <w:t>permitted</w:t>
                  </w:r>
                  <w:r>
                    <w:rPr>
                      <w:color w:val="58595B"/>
                      <w:spacing w:val="9"/>
                      <w:w w:val="105"/>
                    </w:rPr>
                    <w:t xml:space="preserve"> </w:t>
                  </w:r>
                  <w:r>
                    <w:rPr>
                      <w:color w:val="58595B"/>
                      <w:w w:val="105"/>
                    </w:rPr>
                    <w:t>off</w:t>
                  </w:r>
                  <w:r>
                    <w:rPr>
                      <w:color w:val="58595B"/>
                      <w:spacing w:val="9"/>
                      <w:w w:val="105"/>
                    </w:rPr>
                    <w:t xml:space="preserve"> </w:t>
                  </w:r>
                  <w:r>
                    <w:rPr>
                      <w:color w:val="58595B"/>
                      <w:w w:val="105"/>
                    </w:rPr>
                    <w:t>the</w:t>
                  </w:r>
                  <w:r>
                    <w:rPr>
                      <w:color w:val="58595B"/>
                      <w:spacing w:val="9"/>
                      <w:w w:val="105"/>
                    </w:rPr>
                    <w:t xml:space="preserve"> </w:t>
                  </w:r>
                  <w:r>
                    <w:rPr>
                      <w:color w:val="58595B"/>
                      <w:w w:val="105"/>
                    </w:rPr>
                    <w:t>primary</w:t>
                  </w:r>
                </w:p>
                <w:p w:rsidR="00000000" w:rsidRDefault="004A0507">
                  <w:pPr>
                    <w:pStyle w:val="BodyText"/>
                    <w:kinsoku w:val="0"/>
                    <w:overflowPunct w:val="0"/>
                    <w:spacing w:before="3"/>
                    <w:rPr>
                      <w:color w:val="58595B"/>
                      <w:w w:val="110"/>
                    </w:rPr>
                  </w:pPr>
                  <w:r>
                    <w:rPr>
                      <w:color w:val="58595B"/>
                      <w:w w:val="110"/>
                    </w:rPr>
                    <w:t>street frontage.</w:t>
                  </w:r>
                </w:p>
              </w:txbxContent>
            </v:textbox>
            <w10:wrap anchorx="page" anchory="page"/>
          </v:shape>
        </w:pict>
      </w:r>
      <w:r>
        <w:rPr>
          <w:noProof/>
        </w:rPr>
        <w:pict>
          <v:shape id="_x0000_s2865" type="#_x0000_t202" style="position:absolute;margin-left:639.65pt;margin-top:461pt;width:73.45pt;height:12.7pt;z-index:-181;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58595B"/>
                      <w:w w:val="95"/>
                    </w:rPr>
                  </w:pPr>
                  <w:r>
                    <w:rPr>
                      <w:rFonts w:ascii="Lucida Sans" w:hAnsi="Lucida Sans" w:cs="Lucida Sans"/>
                      <w:b/>
                      <w:bCs/>
                      <w:color w:val="58595B"/>
                      <w:w w:val="95"/>
                    </w:rPr>
                    <w:t>Laneway Fences</w:t>
                  </w:r>
                </w:p>
              </w:txbxContent>
            </v:textbox>
            <w10:wrap anchorx="page" anchory="page"/>
          </v:shape>
        </w:pict>
      </w:r>
      <w:r>
        <w:rPr>
          <w:noProof/>
        </w:rPr>
        <w:pict>
          <v:shape id="_x0000_s2866" type="#_x0000_t202" style="position:absolute;margin-left:639.65pt;margin-top:481.8pt;width:240.1pt;height:68.9pt;z-index:-180;mso-position-horizontal-relative:page;mso-position-vertical-relative:page" o:allowincell="f" filled="f" stroked="f">
            <v:textbox inset="0,0,0,0">
              <w:txbxContent>
                <w:p w:rsidR="00000000" w:rsidRDefault="004A0507">
                  <w:pPr>
                    <w:pStyle w:val="BodyText"/>
                    <w:kinsoku w:val="0"/>
                    <w:overflowPunct w:val="0"/>
                    <w:spacing w:line="304" w:lineRule="auto"/>
                    <w:ind w:right="33"/>
                    <w:rPr>
                      <w:color w:val="58595B"/>
                      <w:w w:val="105"/>
                    </w:rPr>
                  </w:pPr>
                  <w:r>
                    <w:rPr>
                      <w:color w:val="58595B"/>
                      <w:w w:val="105"/>
                    </w:rPr>
                    <w:t>Fencing to a laneway shall be either solid rendered masonry or proprietary brand, capped, colorbond metal fencing including a component of visually permeable panels as per the</w:t>
                  </w:r>
                  <w:r>
                    <w:rPr>
                      <w:color w:val="58595B"/>
                      <w:spacing w:val="10"/>
                      <w:w w:val="105"/>
                    </w:rPr>
                    <w:t xml:space="preserve"> </w:t>
                  </w:r>
                  <w:r>
                    <w:rPr>
                      <w:color w:val="58595B"/>
                      <w:w w:val="105"/>
                    </w:rPr>
                    <w:t>applicable</w:t>
                  </w:r>
                  <w:r>
                    <w:rPr>
                      <w:color w:val="58595B"/>
                      <w:spacing w:val="11"/>
                      <w:w w:val="105"/>
                    </w:rPr>
                    <w:t xml:space="preserve"> </w:t>
                  </w:r>
                  <w:r>
                    <w:rPr>
                      <w:color w:val="58595B"/>
                      <w:w w:val="105"/>
                    </w:rPr>
                    <w:t>covenants.</w:t>
                  </w:r>
                  <w:r>
                    <w:rPr>
                      <w:color w:val="58595B"/>
                      <w:spacing w:val="11"/>
                      <w:w w:val="105"/>
                    </w:rPr>
                    <w:t xml:space="preserve"> </w:t>
                  </w:r>
                  <w:r>
                    <w:rPr>
                      <w:color w:val="58595B"/>
                      <w:w w:val="105"/>
                    </w:rPr>
                    <w:t>Solid</w:t>
                  </w:r>
                  <w:r>
                    <w:rPr>
                      <w:color w:val="58595B"/>
                      <w:spacing w:val="11"/>
                      <w:w w:val="105"/>
                    </w:rPr>
                    <w:t xml:space="preserve"> </w:t>
                  </w:r>
                  <w:r>
                    <w:rPr>
                      <w:color w:val="58595B"/>
                      <w:w w:val="105"/>
                    </w:rPr>
                    <w:t>fencing</w:t>
                  </w:r>
                  <w:r>
                    <w:rPr>
                      <w:color w:val="58595B"/>
                      <w:spacing w:val="11"/>
                      <w:w w:val="105"/>
                    </w:rPr>
                    <w:t xml:space="preserve"> </w:t>
                  </w:r>
                  <w:r>
                    <w:rPr>
                      <w:color w:val="58595B"/>
                      <w:w w:val="105"/>
                    </w:rPr>
                    <w:t>shall</w:t>
                  </w:r>
                  <w:r>
                    <w:rPr>
                      <w:color w:val="58595B"/>
                      <w:spacing w:val="11"/>
                      <w:w w:val="105"/>
                    </w:rPr>
                    <w:t xml:space="preserve"> </w:t>
                  </w:r>
                  <w:r>
                    <w:rPr>
                      <w:color w:val="58595B"/>
                      <w:w w:val="105"/>
                    </w:rPr>
                    <w:t>be</w:t>
                  </w:r>
                  <w:r>
                    <w:rPr>
                      <w:color w:val="58595B"/>
                      <w:spacing w:val="11"/>
                      <w:w w:val="105"/>
                    </w:rPr>
                    <w:t xml:space="preserve"> </w:t>
                  </w:r>
                  <w:r>
                    <w:rPr>
                      <w:color w:val="58595B"/>
                      <w:w w:val="105"/>
                    </w:rPr>
                    <w:t>limited</w:t>
                  </w:r>
                  <w:r>
                    <w:rPr>
                      <w:color w:val="58595B"/>
                      <w:spacing w:val="11"/>
                      <w:w w:val="105"/>
                    </w:rPr>
                    <w:t xml:space="preserve"> </w:t>
                  </w:r>
                  <w:r>
                    <w:rPr>
                      <w:color w:val="58595B"/>
                      <w:w w:val="105"/>
                    </w:rPr>
                    <w:t>to</w:t>
                  </w:r>
                </w:p>
                <w:p w:rsidR="00000000" w:rsidRDefault="004A0507">
                  <w:pPr>
                    <w:pStyle w:val="BodyText"/>
                    <w:kinsoku w:val="0"/>
                    <w:overflowPunct w:val="0"/>
                    <w:spacing w:before="4"/>
                    <w:rPr>
                      <w:color w:val="58595B"/>
                      <w:w w:val="110"/>
                    </w:rPr>
                  </w:pPr>
                  <w:r>
                    <w:rPr>
                      <w:color w:val="58595B"/>
                      <w:w w:val="110"/>
                    </w:rPr>
                    <w:t>storage/service areas.</w:t>
                  </w:r>
                </w:p>
              </w:txbxContent>
            </v:textbox>
            <w10:wrap anchorx="page" anchory="page"/>
          </v:shape>
        </w:pict>
      </w:r>
      <w:r>
        <w:rPr>
          <w:noProof/>
        </w:rPr>
        <w:pict>
          <v:shape id="_x0000_s2867" type="#_x0000_t202" style="position:absolute;margin-left:639.65pt;margin-top:604.25pt;width:240.1pt;height:14pt;z-index:-179;mso-position-horizontal-relative:page;mso-position-vertical-relative:page" o:allowincell="f" filled="f" stroked="f">
            <v:textbox inset="0,0,0,0">
              <w:txbxContent>
                <w:p w:rsidR="00000000" w:rsidRDefault="004A0507">
                  <w:pPr>
                    <w:pStyle w:val="BodyText"/>
                    <w:tabs>
                      <w:tab w:val="left" w:pos="1213"/>
                      <w:tab w:val="left" w:pos="4782"/>
                    </w:tabs>
                    <w:kinsoku w:val="0"/>
                    <w:overflowPunct w:val="0"/>
                    <w:spacing w:before="22"/>
                    <w:rPr>
                      <w:rFonts w:ascii="Arial" w:hAnsi="Arial" w:cs="Arial"/>
                      <w:color w:val="FFFFFF"/>
                      <w:sz w:val="20"/>
                      <w:szCs w:val="20"/>
                    </w:rPr>
                  </w:pPr>
                  <w:r>
                    <w:rPr>
                      <w:rFonts w:ascii="Arial" w:hAnsi="Arial" w:cs="Arial"/>
                      <w:color w:val="FFFFFF"/>
                      <w:sz w:val="20"/>
                      <w:szCs w:val="20"/>
                      <w:shd w:val="clear" w:color="auto" w:fill="58595B"/>
                    </w:rPr>
                    <w:t xml:space="preserve"> </w:t>
                  </w:r>
                  <w:r>
                    <w:rPr>
                      <w:rFonts w:ascii="Arial" w:hAnsi="Arial" w:cs="Arial"/>
                      <w:color w:val="FFFFFF"/>
                      <w:sz w:val="20"/>
                      <w:szCs w:val="20"/>
                      <w:shd w:val="clear" w:color="auto" w:fill="58595B"/>
                    </w:rPr>
                    <w:tab/>
                    <w:t>INDICATIVE OF</w:t>
                  </w:r>
                  <w:r>
                    <w:rPr>
                      <w:rFonts w:ascii="Arial" w:hAnsi="Arial" w:cs="Arial"/>
                      <w:color w:val="FFFFFF"/>
                      <w:spacing w:val="-37"/>
                      <w:sz w:val="20"/>
                      <w:szCs w:val="20"/>
                      <w:shd w:val="clear" w:color="auto" w:fill="58595B"/>
                    </w:rPr>
                    <w:t xml:space="preserve"> </w:t>
                  </w:r>
                  <w:r>
                    <w:rPr>
                      <w:rFonts w:ascii="Arial" w:hAnsi="Arial" w:cs="Arial"/>
                      <w:color w:val="FFFFFF"/>
                      <w:sz w:val="20"/>
                      <w:szCs w:val="20"/>
                      <w:shd w:val="clear" w:color="auto" w:fill="58595B"/>
                    </w:rPr>
                    <w:t>FENCING</w:t>
                  </w:r>
                  <w:r>
                    <w:rPr>
                      <w:rFonts w:ascii="Arial" w:hAnsi="Arial" w:cs="Arial"/>
                      <w:color w:val="FFFFFF"/>
                      <w:sz w:val="20"/>
                      <w:szCs w:val="20"/>
                      <w:shd w:val="clear" w:color="auto" w:fill="58595B"/>
                    </w:rPr>
                    <w:tab/>
                  </w:r>
                </w:p>
              </w:txbxContent>
            </v:textbox>
            <w10:wrap anchorx="page" anchory="page"/>
          </v:shape>
        </w:pict>
      </w:r>
      <w:r>
        <w:rPr>
          <w:noProof/>
        </w:rPr>
        <w:pict>
          <v:shape id="_x0000_s2868" type="#_x0000_t202" style="position:absolute;margin-left:44.35pt;margin-top:803.35pt;width:183.25pt;height:12.9pt;z-index:-178;mso-position-horizontal-relative:page;mso-position-vertical-relative:page" o:allowincell="f" filled="f" stroked="f">
            <v:textbox inset="0,0,0,0">
              <w:txbxContent>
                <w:p w:rsidR="00000000" w:rsidRDefault="004A0507">
                  <w:pPr>
                    <w:pStyle w:val="BodyText"/>
                    <w:kinsoku w:val="0"/>
                    <w:overflowPunct w:val="0"/>
                    <w:rPr>
                      <w:rFonts w:ascii="Arial" w:hAnsi="Arial" w:cs="Arial"/>
                      <w:color w:val="58595B"/>
                      <w:sz w:val="14"/>
                      <w:szCs w:val="14"/>
                    </w:rPr>
                  </w:pPr>
                  <w:r>
                    <w:rPr>
                      <w:rFonts w:ascii="Arial" w:hAnsi="Arial" w:cs="Arial"/>
                      <w:color w:val="58595B"/>
                      <w:sz w:val="14"/>
                      <w:szCs w:val="14"/>
                    </w:rPr>
                    <w:t xml:space="preserve">27 </w:t>
                  </w:r>
                  <w:r>
                    <w:rPr>
                      <w:color w:val="58595B"/>
                      <w:w w:val="90"/>
                    </w:rPr>
                    <w:t xml:space="preserve">| </w:t>
                  </w:r>
                  <w:r>
                    <w:rPr>
                      <w:color w:val="58595B"/>
                      <w:sz w:val="14"/>
                      <w:szCs w:val="14"/>
                    </w:rPr>
                    <w:t xml:space="preserve">The Village at Wellard </w:t>
                  </w:r>
                  <w:r>
                    <w:rPr>
                      <w:rFonts w:ascii="Arial" w:hAnsi="Arial" w:cs="Arial"/>
                      <w:color w:val="58595B"/>
                      <w:sz w:val="14"/>
                      <w:szCs w:val="14"/>
                    </w:rPr>
                    <w:t>Residential Design Guidelines</w:t>
                  </w:r>
                </w:p>
              </w:txbxContent>
            </v:textbox>
            <w10:wrap anchorx="page" anchory="page"/>
          </v:shape>
        </w:pict>
      </w:r>
      <w:r>
        <w:rPr>
          <w:noProof/>
        </w:rPr>
        <w:pict>
          <v:shape id="_x0000_s2869" type="#_x0000_t202" style="position:absolute;margin-left:962.5pt;margin-top:803.35pt;width:183.65pt;height:12.9pt;z-index:-177;mso-position-horizontal-relative:page;mso-position-vertical-relative:page" o:allowincell="f" filled="f" stroked="f">
            <v:textbox inset="0,0,0,0">
              <w:txbxContent>
                <w:p w:rsidR="00000000" w:rsidRDefault="004A0507">
                  <w:pPr>
                    <w:pStyle w:val="BodyText"/>
                    <w:kinsoku w:val="0"/>
                    <w:overflowPunct w:val="0"/>
                    <w:rPr>
                      <w:rFonts w:ascii="Arial" w:hAnsi="Arial" w:cs="Arial"/>
                      <w:color w:val="58595B"/>
                      <w:sz w:val="14"/>
                      <w:szCs w:val="14"/>
                    </w:rPr>
                  </w:pPr>
                  <w:r>
                    <w:rPr>
                      <w:color w:val="58595B"/>
                      <w:sz w:val="14"/>
                      <w:szCs w:val="14"/>
                    </w:rPr>
                    <w:t xml:space="preserve">The Village at Wellard </w:t>
                  </w:r>
                  <w:r>
                    <w:rPr>
                      <w:rFonts w:ascii="Arial" w:hAnsi="Arial" w:cs="Arial"/>
                      <w:color w:val="58595B"/>
                      <w:sz w:val="14"/>
                      <w:szCs w:val="14"/>
                    </w:rPr>
                    <w:t xml:space="preserve">Residential Design Guidelines </w:t>
                  </w:r>
                  <w:r>
                    <w:rPr>
                      <w:color w:val="58595B"/>
                      <w:w w:val="90"/>
                    </w:rPr>
                    <w:t xml:space="preserve">| </w:t>
                  </w:r>
                  <w:r>
                    <w:rPr>
                      <w:rFonts w:ascii="Arial" w:hAnsi="Arial" w:cs="Arial"/>
                      <w:color w:val="58595B"/>
                      <w:sz w:val="14"/>
                      <w:szCs w:val="14"/>
                    </w:rPr>
                    <w:t>28</w:t>
                  </w:r>
                </w:p>
              </w:txbxContent>
            </v:textbox>
            <w10:wrap anchorx="page" anchory="page"/>
          </v:shape>
        </w:pict>
      </w:r>
      <w:r>
        <w:rPr>
          <w:noProof/>
        </w:rPr>
        <w:pict>
          <v:shape id="_x0000_s2870" type="#_x0000_t202" style="position:absolute;margin-left:45.75pt;margin-top:156.05pt;width:234.3pt;height:14.35pt;z-index:-176;mso-position-horizontal-relative:page;mso-position-vertical-relative:page" o:allowincell="f" filled="f" stroked="f">
            <v:textbox inset="0,0,0,0">
              <w:txbxContent>
                <w:p w:rsidR="00000000" w:rsidRDefault="004A0507">
                  <w:pPr>
                    <w:pStyle w:val="BodyText"/>
                    <w:kinsoku w:val="0"/>
                    <w:overflowPunct w:val="0"/>
                    <w:spacing w:before="45"/>
                    <w:ind w:left="80"/>
                    <w:rPr>
                      <w:rFonts w:ascii="Lucida Sans" w:hAnsi="Lucida Sans" w:cs="Lucida Sans"/>
                      <w:b/>
                      <w:bCs/>
                      <w:color w:val="FFFFFF"/>
                      <w:sz w:val="16"/>
                      <w:szCs w:val="16"/>
                    </w:rPr>
                  </w:pPr>
                  <w:r>
                    <w:rPr>
                      <w:rFonts w:ascii="Lucida Sans" w:hAnsi="Lucida Sans" w:cs="Lucida Sans"/>
                      <w:b/>
                      <w:bCs/>
                      <w:color w:val="FFFFFF"/>
                      <w:sz w:val="16"/>
                      <w:szCs w:val="16"/>
                    </w:rPr>
                    <w:t>7.1 MINIMUM SETBACKS</w:t>
                  </w:r>
                </w:p>
              </w:txbxContent>
            </v:textbox>
            <w10:wrap anchorx="page" anchory="page"/>
          </v:shape>
        </w:pict>
      </w:r>
      <w:r>
        <w:rPr>
          <w:noProof/>
        </w:rPr>
        <w:pict>
          <v:shape id="_x0000_s2871" type="#_x0000_t202" style="position:absolute;margin-left:45.75pt;margin-top:170.35pt;width:132.3pt;height:14.35pt;z-index:-175;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2872" type="#_x0000_t202" style="position:absolute;margin-left:178pt;margin-top:170.35pt;width:76.55pt;height:14.35pt;z-index:-174;mso-position-horizontal-relative:page;mso-position-vertical-relative:page" o:allowincell="f" filled="f" stroked="f">
            <v:textbox inset="0,0,0,0">
              <w:txbxContent>
                <w:p w:rsidR="00000000" w:rsidRDefault="004A0507">
                  <w:pPr>
                    <w:pStyle w:val="BodyText"/>
                    <w:kinsoku w:val="0"/>
                    <w:overflowPunct w:val="0"/>
                    <w:spacing w:before="45"/>
                    <w:ind w:left="80"/>
                    <w:rPr>
                      <w:rFonts w:ascii="Lucida Sans" w:hAnsi="Lucida Sans" w:cs="Lucida Sans"/>
                      <w:b/>
                      <w:bCs/>
                      <w:color w:val="FFFFFF"/>
                      <w:sz w:val="16"/>
                      <w:szCs w:val="16"/>
                    </w:rPr>
                  </w:pPr>
                  <w:r>
                    <w:rPr>
                      <w:rFonts w:ascii="Lucida Sans" w:hAnsi="Lucida Sans" w:cs="Lucida Sans"/>
                      <w:b/>
                      <w:bCs/>
                      <w:color w:val="FFFFFF"/>
                      <w:sz w:val="16"/>
                      <w:szCs w:val="16"/>
                    </w:rPr>
                    <w:t>Min</w:t>
                  </w:r>
                </w:p>
              </w:txbxContent>
            </v:textbox>
            <w10:wrap anchorx="page" anchory="page"/>
          </v:shape>
        </w:pict>
      </w:r>
      <w:r>
        <w:rPr>
          <w:noProof/>
        </w:rPr>
        <w:pict>
          <v:shape id="_x0000_s2873" type="#_x0000_t202" style="position:absolute;margin-left:254.55pt;margin-top:170.35pt;width:25.55pt;height:14.35pt;z-index:-173;mso-position-horizontal-relative:page;mso-position-vertical-relative:page" o:allowincell="f" filled="f" stroked="f">
            <v:textbox inset="0,0,0,0">
              <w:txbxContent>
                <w:p w:rsidR="00000000" w:rsidRDefault="004A0507">
                  <w:pPr>
                    <w:pStyle w:val="BodyText"/>
                    <w:kinsoku w:val="0"/>
                    <w:overflowPunct w:val="0"/>
                    <w:spacing w:before="45"/>
                    <w:ind w:left="80"/>
                    <w:rPr>
                      <w:rFonts w:ascii="Lucida Sans" w:hAnsi="Lucida Sans" w:cs="Lucida Sans"/>
                      <w:b/>
                      <w:bCs/>
                      <w:color w:val="FFFFFF"/>
                      <w:sz w:val="16"/>
                      <w:szCs w:val="16"/>
                    </w:rPr>
                  </w:pPr>
                  <w:r>
                    <w:rPr>
                      <w:rFonts w:ascii="Lucida Sans" w:hAnsi="Lucida Sans" w:cs="Lucida Sans"/>
                      <w:b/>
                      <w:bCs/>
                      <w:color w:val="FFFFFF"/>
                      <w:sz w:val="16"/>
                      <w:szCs w:val="16"/>
                    </w:rPr>
                    <w:t>Max</w:t>
                  </w:r>
                </w:p>
              </w:txbxContent>
            </v:textbox>
            <w10:wrap anchorx="page" anchory="page"/>
          </v:shape>
        </w:pict>
      </w:r>
      <w:r>
        <w:rPr>
          <w:noProof/>
        </w:rPr>
        <w:pict>
          <v:shape id="_x0000_s2874" type="#_x0000_t202" style="position:absolute;margin-left:45.75pt;margin-top:184.65pt;width:72.95pt;height:14.35pt;z-index:-172;mso-position-horizontal-relative:page;mso-position-vertical-relative:page" o:allowincell="f" filled="f" stroked="f">
            <v:textbox inset="0,0,0,0">
              <w:txbxContent>
                <w:p w:rsidR="00000000" w:rsidRDefault="004A0507">
                  <w:pPr>
                    <w:pStyle w:val="BodyText"/>
                    <w:kinsoku w:val="0"/>
                    <w:overflowPunct w:val="0"/>
                    <w:spacing w:before="48"/>
                    <w:ind w:left="80"/>
                    <w:rPr>
                      <w:color w:val="58595B"/>
                      <w:w w:val="105"/>
                      <w:sz w:val="16"/>
                      <w:szCs w:val="16"/>
                    </w:rPr>
                  </w:pPr>
                  <w:r>
                    <w:rPr>
                      <w:color w:val="58595B"/>
                      <w:w w:val="105"/>
                      <w:sz w:val="16"/>
                      <w:szCs w:val="16"/>
                    </w:rPr>
                    <w:t>Front</w:t>
                  </w:r>
                </w:p>
              </w:txbxContent>
            </v:textbox>
            <w10:wrap anchorx="page" anchory="page"/>
          </v:shape>
        </w:pict>
      </w:r>
      <w:r>
        <w:rPr>
          <w:noProof/>
        </w:rPr>
        <w:pict>
          <v:shape id="_x0000_s2875" type="#_x0000_t202" style="position:absolute;margin-left:118.7pt;margin-top:184.65pt;width:59.35pt;height:14.35pt;z-index:-171;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2876" type="#_x0000_t202" style="position:absolute;margin-left:178pt;margin-top:184.65pt;width:76.55pt;height:14.35pt;z-index:-170;mso-position-horizontal-relative:page;mso-position-vertical-relative:page" o:allowincell="f" filled="f" stroked="f">
            <v:textbox inset="0,0,0,0">
              <w:txbxContent>
                <w:p w:rsidR="00000000" w:rsidRDefault="004A0507">
                  <w:pPr>
                    <w:pStyle w:val="BodyText"/>
                    <w:kinsoku w:val="0"/>
                    <w:overflowPunct w:val="0"/>
                    <w:spacing w:before="48"/>
                    <w:ind w:left="80"/>
                    <w:rPr>
                      <w:color w:val="58595B"/>
                      <w:w w:val="110"/>
                      <w:sz w:val="16"/>
                      <w:szCs w:val="16"/>
                    </w:rPr>
                  </w:pPr>
                  <w:r>
                    <w:rPr>
                      <w:color w:val="58595B"/>
                      <w:w w:val="110"/>
                      <w:sz w:val="16"/>
                      <w:szCs w:val="16"/>
                    </w:rPr>
                    <w:t>2m</w:t>
                  </w:r>
                </w:p>
              </w:txbxContent>
            </v:textbox>
            <w10:wrap anchorx="page" anchory="page"/>
          </v:shape>
        </w:pict>
      </w:r>
      <w:r>
        <w:rPr>
          <w:noProof/>
        </w:rPr>
        <w:pict>
          <v:shape id="_x0000_s2877" type="#_x0000_t202" style="position:absolute;margin-left:254.55pt;margin-top:184.65pt;width:25.55pt;height:14.35pt;z-index:-169;mso-position-horizontal-relative:page;mso-position-vertical-relative:page" o:allowincell="f" filled="f" stroked="f">
            <v:textbox inset="0,0,0,0">
              <w:txbxContent>
                <w:p w:rsidR="00000000" w:rsidRDefault="004A0507">
                  <w:pPr>
                    <w:pStyle w:val="BodyText"/>
                    <w:kinsoku w:val="0"/>
                    <w:overflowPunct w:val="0"/>
                    <w:spacing w:before="48"/>
                    <w:ind w:left="80"/>
                    <w:rPr>
                      <w:color w:val="58595B"/>
                      <w:w w:val="110"/>
                      <w:sz w:val="16"/>
                      <w:szCs w:val="16"/>
                    </w:rPr>
                  </w:pPr>
                  <w:r>
                    <w:rPr>
                      <w:color w:val="58595B"/>
                      <w:w w:val="110"/>
                      <w:sz w:val="16"/>
                      <w:szCs w:val="16"/>
                    </w:rPr>
                    <w:t>4m</w:t>
                  </w:r>
                </w:p>
              </w:txbxContent>
            </v:textbox>
            <w10:wrap anchorx="page" anchory="page"/>
          </v:shape>
        </w:pict>
      </w:r>
      <w:r>
        <w:rPr>
          <w:noProof/>
        </w:rPr>
        <w:pict>
          <v:shape id="_x0000_s2878" type="#_x0000_t202" style="position:absolute;margin-left:45.75pt;margin-top:199pt;width:72.95pt;height:28.35pt;z-index:-168;mso-position-horizontal-relative:page;mso-position-vertical-relative:page" o:allowincell="f" filled="f" stroked="f">
            <v:textbox inset="0,0,0,0">
              <w:txbxContent>
                <w:p w:rsidR="00000000" w:rsidRDefault="004A0507">
                  <w:pPr>
                    <w:pStyle w:val="BodyText"/>
                    <w:kinsoku w:val="0"/>
                    <w:overflowPunct w:val="0"/>
                    <w:spacing w:before="89"/>
                    <w:ind w:left="80"/>
                    <w:rPr>
                      <w:color w:val="58595B"/>
                      <w:w w:val="110"/>
                      <w:sz w:val="16"/>
                      <w:szCs w:val="16"/>
                    </w:rPr>
                  </w:pPr>
                  <w:r>
                    <w:rPr>
                      <w:color w:val="58595B"/>
                      <w:w w:val="110"/>
                      <w:sz w:val="16"/>
                      <w:szCs w:val="16"/>
                    </w:rPr>
                    <w:t>*Side</w:t>
                  </w:r>
                </w:p>
                <w:p w:rsidR="00000000" w:rsidRDefault="004A0507">
                  <w:pPr>
                    <w:pStyle w:val="BodyText"/>
                    <w:kinsoku w:val="0"/>
                    <w:overflowPunct w:val="0"/>
                    <w:spacing w:before="4"/>
                    <w:ind w:left="80"/>
                    <w:rPr>
                      <w:color w:val="58595B"/>
                      <w:sz w:val="16"/>
                      <w:szCs w:val="16"/>
                    </w:rPr>
                  </w:pPr>
                  <w:r>
                    <w:rPr>
                      <w:color w:val="58595B"/>
                      <w:sz w:val="16"/>
                      <w:szCs w:val="16"/>
                    </w:rPr>
                    <w:t>(zero lot line)</w:t>
                  </w:r>
                </w:p>
              </w:txbxContent>
            </v:textbox>
            <w10:wrap anchorx="page" anchory="page"/>
          </v:shape>
        </w:pict>
      </w:r>
      <w:r>
        <w:rPr>
          <w:noProof/>
        </w:rPr>
        <w:pict>
          <v:shape id="_x0000_s2879" type="#_x0000_t202" style="position:absolute;margin-left:118.7pt;margin-top:199pt;width:59.35pt;height:28.35pt;z-index:-167;mso-position-horizontal-relative:page;mso-position-vertical-relative:page" o:allowincell="f" filled="f" stroked="f">
            <v:textbox inset="0,0,0,0">
              <w:txbxContent>
                <w:p w:rsidR="00000000" w:rsidRDefault="004A0507">
                  <w:pPr>
                    <w:pStyle w:val="BodyText"/>
                    <w:kinsoku w:val="0"/>
                    <w:overflowPunct w:val="0"/>
                    <w:spacing w:before="89" w:line="244" w:lineRule="auto"/>
                    <w:ind w:left="80" w:right="120"/>
                    <w:rPr>
                      <w:color w:val="58595B"/>
                      <w:w w:val="105"/>
                      <w:sz w:val="16"/>
                      <w:szCs w:val="16"/>
                    </w:rPr>
                  </w:pPr>
                  <w:r>
                    <w:rPr>
                      <w:color w:val="58595B"/>
                      <w:w w:val="105"/>
                      <w:sz w:val="16"/>
                      <w:szCs w:val="16"/>
                    </w:rPr>
                    <w:t>Ground Floor First Floor</w:t>
                  </w:r>
                </w:p>
              </w:txbxContent>
            </v:textbox>
            <w10:wrap anchorx="page" anchory="page"/>
          </v:shape>
        </w:pict>
      </w:r>
      <w:r>
        <w:rPr>
          <w:noProof/>
        </w:rPr>
        <w:pict>
          <v:shape id="_x0000_s2880" type="#_x0000_t202" style="position:absolute;margin-left:178pt;margin-top:199pt;width:76.55pt;height:28.35pt;z-index:-166;mso-position-horizontal-relative:page;mso-position-vertical-relative:page" o:allowincell="f" filled="f" stroked="f">
            <v:textbox inset="0,0,0,0">
              <w:txbxContent>
                <w:p w:rsidR="00000000" w:rsidRDefault="004A0507">
                  <w:pPr>
                    <w:pStyle w:val="BodyText"/>
                    <w:kinsoku w:val="0"/>
                    <w:overflowPunct w:val="0"/>
                    <w:spacing w:before="89"/>
                    <w:ind w:left="80"/>
                    <w:rPr>
                      <w:color w:val="58595B"/>
                      <w:sz w:val="16"/>
                      <w:szCs w:val="16"/>
                    </w:rPr>
                  </w:pPr>
                  <w:r>
                    <w:rPr>
                      <w:color w:val="58595B"/>
                      <w:sz w:val="16"/>
                      <w:szCs w:val="16"/>
                    </w:rPr>
                    <w:t>nil</w:t>
                  </w:r>
                </w:p>
                <w:p w:rsidR="00000000" w:rsidRDefault="004A0507">
                  <w:pPr>
                    <w:pStyle w:val="BodyText"/>
                    <w:kinsoku w:val="0"/>
                    <w:overflowPunct w:val="0"/>
                    <w:spacing w:before="4"/>
                    <w:ind w:left="80"/>
                    <w:rPr>
                      <w:color w:val="58595B"/>
                      <w:w w:val="115"/>
                      <w:sz w:val="16"/>
                      <w:szCs w:val="16"/>
                    </w:rPr>
                  </w:pPr>
                  <w:r>
                    <w:rPr>
                      <w:color w:val="58595B"/>
                      <w:w w:val="115"/>
                      <w:sz w:val="16"/>
                      <w:szCs w:val="16"/>
                    </w:rPr>
                    <w:t>As per R Codes</w:t>
                  </w:r>
                </w:p>
              </w:txbxContent>
            </v:textbox>
            <w10:wrap anchorx="page" anchory="page"/>
          </v:shape>
        </w:pict>
      </w:r>
      <w:r>
        <w:rPr>
          <w:noProof/>
        </w:rPr>
        <w:pict>
          <v:shape id="_x0000_s2881" type="#_x0000_t202" style="position:absolute;margin-left:254.55pt;margin-top:199pt;width:25.55pt;height:28.35pt;z-index:-165;mso-position-horizontal-relative:page;mso-position-vertical-relative:page" o:allowincell="f" filled="f" stroked="f">
            <v:textbox inset="0,0,0,0">
              <w:txbxContent>
                <w:p w:rsidR="00000000" w:rsidRDefault="004A0507">
                  <w:pPr>
                    <w:pStyle w:val="BodyText"/>
                    <w:kinsoku w:val="0"/>
                    <w:overflowPunct w:val="0"/>
                    <w:spacing w:before="89" w:line="244" w:lineRule="auto"/>
                    <w:ind w:left="80" w:right="199"/>
                    <w:rPr>
                      <w:color w:val="58595B"/>
                      <w:w w:val="95"/>
                      <w:sz w:val="16"/>
                      <w:szCs w:val="16"/>
                    </w:rPr>
                  </w:pPr>
                  <w:r>
                    <w:rPr>
                      <w:color w:val="58595B"/>
                      <w:w w:val="95"/>
                      <w:sz w:val="16"/>
                      <w:szCs w:val="16"/>
                    </w:rPr>
                    <w:t>n/a n/a</w:t>
                  </w:r>
                </w:p>
              </w:txbxContent>
            </v:textbox>
            <w10:wrap anchorx="page" anchory="page"/>
          </v:shape>
        </w:pict>
      </w:r>
      <w:r>
        <w:rPr>
          <w:noProof/>
        </w:rPr>
        <w:pict>
          <v:shape id="_x0000_s2882" type="#_x0000_t202" style="position:absolute;margin-left:45.75pt;margin-top:227.35pt;width:72.95pt;height:14.35pt;z-index:-164;mso-position-horizontal-relative:page;mso-position-vertical-relative:page" o:allowincell="f" filled="f" stroked="f">
            <v:textbox inset="0,0,0,0">
              <w:txbxContent>
                <w:p w:rsidR="00000000" w:rsidRDefault="004A0507">
                  <w:pPr>
                    <w:pStyle w:val="BodyText"/>
                    <w:kinsoku w:val="0"/>
                    <w:overflowPunct w:val="0"/>
                    <w:spacing w:before="49"/>
                    <w:ind w:left="80"/>
                    <w:rPr>
                      <w:color w:val="58595B"/>
                      <w:w w:val="110"/>
                      <w:sz w:val="16"/>
                      <w:szCs w:val="16"/>
                    </w:rPr>
                  </w:pPr>
                  <w:r>
                    <w:rPr>
                      <w:color w:val="58595B"/>
                      <w:w w:val="110"/>
                      <w:sz w:val="16"/>
                      <w:szCs w:val="16"/>
                    </w:rPr>
                    <w:t>**Side</w:t>
                  </w:r>
                </w:p>
              </w:txbxContent>
            </v:textbox>
            <w10:wrap anchorx="page" anchory="page"/>
          </v:shape>
        </w:pict>
      </w:r>
      <w:r>
        <w:rPr>
          <w:noProof/>
        </w:rPr>
        <w:pict>
          <v:shape id="_x0000_s2883" type="#_x0000_t202" style="position:absolute;margin-left:118.7pt;margin-top:227.35pt;width:59.35pt;height:14.35pt;z-index:-163;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2884" type="#_x0000_t202" style="position:absolute;margin-left:178pt;margin-top:227.35pt;width:76.55pt;height:14.35pt;z-index:-162;mso-position-horizontal-relative:page;mso-position-vertical-relative:page" o:allowincell="f" filled="f" stroked="f">
            <v:textbox inset="0,0,0,0">
              <w:txbxContent>
                <w:p w:rsidR="00000000" w:rsidRDefault="004A0507">
                  <w:pPr>
                    <w:pStyle w:val="BodyText"/>
                    <w:kinsoku w:val="0"/>
                    <w:overflowPunct w:val="0"/>
                    <w:spacing w:before="49"/>
                    <w:ind w:left="80"/>
                    <w:rPr>
                      <w:color w:val="58595B"/>
                      <w:w w:val="115"/>
                      <w:sz w:val="16"/>
                      <w:szCs w:val="16"/>
                    </w:rPr>
                  </w:pPr>
                  <w:r>
                    <w:rPr>
                      <w:color w:val="58595B"/>
                      <w:w w:val="115"/>
                      <w:sz w:val="16"/>
                      <w:szCs w:val="16"/>
                    </w:rPr>
                    <w:t>As per R Codes</w:t>
                  </w:r>
                </w:p>
              </w:txbxContent>
            </v:textbox>
            <w10:wrap anchorx="page" anchory="page"/>
          </v:shape>
        </w:pict>
      </w:r>
      <w:r>
        <w:rPr>
          <w:noProof/>
        </w:rPr>
        <w:pict>
          <v:shape id="_x0000_s2885" type="#_x0000_t202" style="position:absolute;margin-left:254.55pt;margin-top:227.35pt;width:25.55pt;height:14.35pt;z-index:-161;mso-position-horizontal-relative:page;mso-position-vertical-relative:page" o:allowincell="f" filled="f" stroked="f">
            <v:textbox inset="0,0,0,0">
              <w:txbxContent>
                <w:p w:rsidR="00000000" w:rsidRDefault="004A0507">
                  <w:pPr>
                    <w:pStyle w:val="BodyText"/>
                    <w:kinsoku w:val="0"/>
                    <w:overflowPunct w:val="0"/>
                    <w:spacing w:before="49"/>
                    <w:ind w:left="80"/>
                    <w:rPr>
                      <w:color w:val="58595B"/>
                      <w:sz w:val="16"/>
                      <w:szCs w:val="16"/>
                    </w:rPr>
                  </w:pPr>
                  <w:r>
                    <w:rPr>
                      <w:color w:val="58595B"/>
                      <w:sz w:val="16"/>
                      <w:szCs w:val="16"/>
                    </w:rPr>
                    <w:t>n/a</w:t>
                  </w:r>
                </w:p>
              </w:txbxContent>
            </v:textbox>
            <w10:wrap anchorx="page" anchory="page"/>
          </v:shape>
        </w:pict>
      </w:r>
      <w:r>
        <w:rPr>
          <w:noProof/>
        </w:rPr>
        <w:pict>
          <v:shape id="_x0000_s2886" type="#_x0000_t202" style="position:absolute;margin-left:45.75pt;margin-top:241.65pt;width:72.95pt;height:44.65pt;z-index:-160;mso-position-horizontal-relative:page;mso-position-vertical-relative:page" o:allowincell="f" filled="f" stroked="f">
            <v:textbox inset="0,0,0,0">
              <w:txbxContent>
                <w:p w:rsidR="00000000" w:rsidRDefault="004A0507">
                  <w:pPr>
                    <w:pStyle w:val="BodyText"/>
                    <w:kinsoku w:val="0"/>
                    <w:overflowPunct w:val="0"/>
                    <w:spacing w:before="0"/>
                    <w:ind w:left="0"/>
                    <w:rPr>
                      <w:rFonts w:ascii="Times New Roman" w:hAnsi="Times New Roman" w:cs="Times New Roman"/>
                    </w:rPr>
                  </w:pPr>
                </w:p>
                <w:p w:rsidR="00000000" w:rsidRDefault="004A0507">
                  <w:pPr>
                    <w:pStyle w:val="BodyText"/>
                    <w:kinsoku w:val="0"/>
                    <w:overflowPunct w:val="0"/>
                    <w:spacing w:before="145"/>
                    <w:ind w:left="80"/>
                    <w:rPr>
                      <w:color w:val="58595B"/>
                      <w:w w:val="110"/>
                      <w:sz w:val="16"/>
                      <w:szCs w:val="16"/>
                    </w:rPr>
                  </w:pPr>
                  <w:r>
                    <w:rPr>
                      <w:color w:val="58595B"/>
                      <w:w w:val="110"/>
                      <w:sz w:val="16"/>
                      <w:szCs w:val="16"/>
                    </w:rPr>
                    <w:t>Rear (Laneway)</w:t>
                  </w:r>
                </w:p>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2887" type="#_x0000_t202" style="position:absolute;margin-left:118.7pt;margin-top:241.65pt;width:59.35pt;height:44.65pt;z-index:-159;mso-position-horizontal-relative:page;mso-position-vertical-relative:page" o:allowincell="f" filled="f" stroked="f">
            <v:textbox inset="0,0,0,0">
              <w:txbxContent>
                <w:p w:rsidR="00000000" w:rsidRDefault="004A0507">
                  <w:pPr>
                    <w:pStyle w:val="BodyText"/>
                    <w:kinsoku w:val="0"/>
                    <w:overflowPunct w:val="0"/>
                    <w:spacing w:before="112" w:line="295" w:lineRule="auto"/>
                    <w:ind w:left="80" w:right="120"/>
                    <w:rPr>
                      <w:color w:val="58595B"/>
                      <w:w w:val="105"/>
                      <w:sz w:val="16"/>
                      <w:szCs w:val="16"/>
                    </w:rPr>
                  </w:pPr>
                  <w:r>
                    <w:rPr>
                      <w:color w:val="58595B"/>
                      <w:w w:val="105"/>
                      <w:sz w:val="16"/>
                      <w:szCs w:val="16"/>
                    </w:rPr>
                    <w:t>Garage Ground Floor First Floor</w:t>
                  </w:r>
                </w:p>
              </w:txbxContent>
            </v:textbox>
            <w10:wrap anchorx="page" anchory="page"/>
          </v:shape>
        </w:pict>
      </w:r>
      <w:r>
        <w:rPr>
          <w:noProof/>
        </w:rPr>
        <w:pict>
          <v:shape id="_x0000_s2888" type="#_x0000_t202" style="position:absolute;margin-left:178pt;margin-top:241.65pt;width:76.55pt;height:44.65pt;z-index:-158;mso-position-horizontal-relative:page;mso-position-vertical-relative:page" o:allowincell="f" filled="f" stroked="f">
            <v:textbox inset="0,0,0,0">
              <w:txbxContent>
                <w:p w:rsidR="00000000" w:rsidRDefault="004A0507">
                  <w:pPr>
                    <w:pStyle w:val="BodyText"/>
                    <w:kinsoku w:val="0"/>
                    <w:overflowPunct w:val="0"/>
                    <w:spacing w:before="112"/>
                    <w:ind w:left="80"/>
                    <w:rPr>
                      <w:color w:val="58595B"/>
                      <w:w w:val="110"/>
                      <w:sz w:val="16"/>
                      <w:szCs w:val="16"/>
                    </w:rPr>
                  </w:pPr>
                  <w:r>
                    <w:rPr>
                      <w:color w:val="58595B"/>
                      <w:w w:val="110"/>
                      <w:sz w:val="16"/>
                      <w:szCs w:val="16"/>
                    </w:rPr>
                    <w:t>0.5m</w:t>
                  </w:r>
                </w:p>
                <w:p w:rsidR="00000000" w:rsidRDefault="004A0507">
                  <w:pPr>
                    <w:pStyle w:val="BodyText"/>
                    <w:kinsoku w:val="0"/>
                    <w:overflowPunct w:val="0"/>
                    <w:spacing w:before="44" w:line="295" w:lineRule="auto"/>
                    <w:ind w:left="80" w:right="146"/>
                    <w:rPr>
                      <w:color w:val="58595B"/>
                      <w:w w:val="110"/>
                      <w:sz w:val="16"/>
                      <w:szCs w:val="16"/>
                    </w:rPr>
                  </w:pPr>
                  <w:r>
                    <w:rPr>
                      <w:color w:val="58595B"/>
                      <w:w w:val="110"/>
                      <w:sz w:val="16"/>
                      <w:szCs w:val="16"/>
                    </w:rPr>
                    <w:t>Residence 1.5m Nil</w:t>
                  </w:r>
                </w:p>
              </w:txbxContent>
            </v:textbox>
            <w10:wrap anchorx="page" anchory="page"/>
          </v:shape>
        </w:pict>
      </w:r>
      <w:r>
        <w:rPr>
          <w:noProof/>
        </w:rPr>
        <w:pict>
          <v:shape id="_x0000_s2889" type="#_x0000_t202" style="position:absolute;margin-left:254.55pt;margin-top:241.65pt;width:25.55pt;height:44.65pt;z-index:-157;mso-position-horizontal-relative:page;mso-position-vertical-relative:page" o:allowincell="f" filled="f" stroked="f">
            <v:textbox inset="0,0,0,0">
              <w:txbxContent>
                <w:p w:rsidR="00000000" w:rsidRDefault="004A0507">
                  <w:pPr>
                    <w:pStyle w:val="BodyText"/>
                    <w:kinsoku w:val="0"/>
                    <w:overflowPunct w:val="0"/>
                    <w:spacing w:before="152" w:line="244" w:lineRule="auto"/>
                    <w:ind w:left="80" w:right="210"/>
                    <w:jc w:val="both"/>
                    <w:rPr>
                      <w:color w:val="58595B"/>
                      <w:w w:val="95"/>
                      <w:sz w:val="16"/>
                      <w:szCs w:val="16"/>
                    </w:rPr>
                  </w:pPr>
                  <w:r>
                    <w:rPr>
                      <w:color w:val="58595B"/>
                      <w:w w:val="95"/>
                      <w:sz w:val="16"/>
                      <w:szCs w:val="16"/>
                    </w:rPr>
                    <w:t>n/a n/a n/a</w:t>
                  </w:r>
                </w:p>
              </w:txbxContent>
            </v:textbox>
            <w10:wrap anchorx="page" anchory="page"/>
          </v:shape>
        </w:pict>
      </w:r>
      <w:r>
        <w:rPr>
          <w:noProof/>
        </w:rPr>
        <w:pict>
          <v:shape id="_x0000_s2890" type="#_x0000_t202" style="position:absolute;margin-left:45.75pt;margin-top:286.3pt;width:72.95pt;height:14.35pt;z-index:-156;mso-position-horizontal-relative:page;mso-position-vertical-relative:page" o:allowincell="f" filled="f" stroked="f">
            <v:textbox inset="0,0,0,0">
              <w:txbxContent>
                <w:p w:rsidR="00000000" w:rsidRDefault="004A0507">
                  <w:pPr>
                    <w:pStyle w:val="BodyText"/>
                    <w:kinsoku w:val="0"/>
                    <w:overflowPunct w:val="0"/>
                    <w:spacing w:before="49"/>
                    <w:ind w:left="80"/>
                    <w:rPr>
                      <w:color w:val="58595B"/>
                      <w:w w:val="110"/>
                      <w:sz w:val="16"/>
                      <w:szCs w:val="16"/>
                    </w:rPr>
                  </w:pPr>
                  <w:r>
                    <w:rPr>
                      <w:color w:val="58595B"/>
                      <w:w w:val="110"/>
                      <w:sz w:val="16"/>
                      <w:szCs w:val="16"/>
                    </w:rPr>
                    <w:t>Secondary Street</w:t>
                  </w:r>
                </w:p>
              </w:txbxContent>
            </v:textbox>
            <w10:wrap anchorx="page" anchory="page"/>
          </v:shape>
        </w:pict>
      </w:r>
      <w:r>
        <w:rPr>
          <w:noProof/>
        </w:rPr>
        <w:pict>
          <v:shape id="_x0000_s2891" type="#_x0000_t202" style="position:absolute;margin-left:118.7pt;margin-top:286.3pt;width:59.35pt;height:14.35pt;z-index:-155;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2892" type="#_x0000_t202" style="position:absolute;margin-left:178pt;margin-top:286.3pt;width:76.55pt;height:14.35pt;z-index:-154;mso-position-horizontal-relative:page;mso-position-vertical-relative:page" o:allowincell="f" filled="f" stroked="f">
            <v:textbox inset="0,0,0,0">
              <w:txbxContent>
                <w:p w:rsidR="00000000" w:rsidRDefault="004A0507">
                  <w:pPr>
                    <w:pStyle w:val="BodyText"/>
                    <w:kinsoku w:val="0"/>
                    <w:overflowPunct w:val="0"/>
                    <w:spacing w:before="49"/>
                    <w:ind w:left="80"/>
                    <w:rPr>
                      <w:color w:val="58595B"/>
                      <w:w w:val="115"/>
                      <w:sz w:val="16"/>
                      <w:szCs w:val="16"/>
                    </w:rPr>
                  </w:pPr>
                  <w:r>
                    <w:rPr>
                      <w:color w:val="58595B"/>
                      <w:w w:val="115"/>
                      <w:sz w:val="16"/>
                      <w:szCs w:val="16"/>
                    </w:rPr>
                    <w:t>As per R Codes</w:t>
                  </w:r>
                </w:p>
              </w:txbxContent>
            </v:textbox>
            <w10:wrap anchorx="page" anchory="page"/>
          </v:shape>
        </w:pict>
      </w:r>
      <w:r>
        <w:rPr>
          <w:noProof/>
        </w:rPr>
        <w:pict>
          <v:shape id="_x0000_s2893" type="#_x0000_t202" style="position:absolute;margin-left:254.55pt;margin-top:286.3pt;width:25.55pt;height:14.35pt;z-index:-153;mso-position-horizontal-relative:page;mso-position-vertical-relative:page" o:allowincell="f" filled="f" stroked="f">
            <v:textbox inset="0,0,0,0">
              <w:txbxContent>
                <w:p w:rsidR="00000000" w:rsidRDefault="004A0507">
                  <w:pPr>
                    <w:pStyle w:val="BodyText"/>
                    <w:kinsoku w:val="0"/>
                    <w:overflowPunct w:val="0"/>
                    <w:spacing w:before="49"/>
                    <w:ind w:left="80"/>
                    <w:rPr>
                      <w:color w:val="58595B"/>
                      <w:sz w:val="16"/>
                      <w:szCs w:val="16"/>
                    </w:rPr>
                  </w:pPr>
                  <w:r>
                    <w:rPr>
                      <w:color w:val="58595B"/>
                      <w:sz w:val="16"/>
                      <w:szCs w:val="16"/>
                    </w:rPr>
                    <w:t>n/a</w:t>
                  </w:r>
                </w:p>
              </w:txbxContent>
            </v:textbox>
            <w10:wrap anchorx="page" anchory="page"/>
          </v:shape>
        </w:pict>
      </w:r>
      <w:r>
        <w:rPr>
          <w:noProof/>
        </w:rPr>
        <w:pict>
          <v:shape id="_x0000_s2894" type="#_x0000_t202" style="position:absolute;margin-left:45.75pt;margin-top:300.6pt;width:234.3pt;height:39pt;z-index:-152;mso-position-horizontal-relative:page;mso-position-vertical-relative:page" o:allowincell="f" filled="f" stroked="f">
            <v:textbox inset="0,0,0,0">
              <w:txbxContent>
                <w:p w:rsidR="00000000" w:rsidRDefault="004A0507">
                  <w:pPr>
                    <w:pStyle w:val="BodyText"/>
                    <w:kinsoku w:val="0"/>
                    <w:overflowPunct w:val="0"/>
                    <w:spacing w:before="79"/>
                    <w:ind w:left="80"/>
                    <w:rPr>
                      <w:color w:val="58595B"/>
                      <w:w w:val="105"/>
                      <w:sz w:val="12"/>
                      <w:szCs w:val="12"/>
                    </w:rPr>
                  </w:pPr>
                  <w:r>
                    <w:rPr>
                      <w:color w:val="58595B"/>
                      <w:w w:val="105"/>
                      <w:sz w:val="12"/>
                      <w:szCs w:val="12"/>
                    </w:rPr>
                    <w:t>* Refer to clause 5.1.7 for building adjacent to or on top of existing retaining walls</w:t>
                  </w:r>
                </w:p>
                <w:p w:rsidR="00000000" w:rsidRDefault="004A0507">
                  <w:pPr>
                    <w:pStyle w:val="BodyText"/>
                    <w:kinsoku w:val="0"/>
                    <w:overflowPunct w:val="0"/>
                    <w:spacing w:before="13" w:line="261" w:lineRule="auto"/>
                    <w:ind w:left="249" w:right="193" w:hanging="171"/>
                    <w:rPr>
                      <w:color w:val="58595B"/>
                      <w:w w:val="105"/>
                      <w:sz w:val="12"/>
                      <w:szCs w:val="12"/>
                    </w:rPr>
                  </w:pPr>
                  <w:r>
                    <w:rPr>
                      <w:color w:val="58595B"/>
                      <w:w w:val="105"/>
                      <w:sz w:val="12"/>
                      <w:szCs w:val="12"/>
                    </w:rPr>
                    <w:t>** At a side boundary opposite a zero lot line boundary the minimum setback for a habitable room with a major opening facing the boundary is 2m in order to maxi</w:t>
                  </w:r>
                  <w:r>
                    <w:rPr>
                      <w:color w:val="58595B"/>
                      <w:w w:val="105"/>
                      <w:sz w:val="12"/>
                      <w:szCs w:val="12"/>
                    </w:rPr>
                    <w:t>mise solar access.</w:t>
                  </w:r>
                </w:p>
              </w:txbxContent>
            </v:textbox>
            <w10:wrap anchorx="page" anchory="page"/>
          </v:shape>
        </w:pict>
      </w:r>
    </w:p>
    <w:p w:rsidR="00000000" w:rsidRDefault="004A0507">
      <w:pPr>
        <w:rPr>
          <w:rFonts w:ascii="Times New Roman" w:hAnsi="Times New Roman" w:cs="Times New Roman"/>
          <w:sz w:val="24"/>
          <w:szCs w:val="24"/>
        </w:rPr>
        <w:sectPr w:rsidR="00000000">
          <w:pgSz w:w="23820" w:h="16840" w:orient="landscape"/>
          <w:pgMar w:top="720" w:right="440" w:bottom="280" w:left="780" w:header="720" w:footer="720" w:gutter="0"/>
          <w:cols w:space="720"/>
          <w:noEndnote/>
        </w:sectPr>
      </w:pPr>
      <w:r>
        <w:rPr>
          <w:noProof/>
        </w:rPr>
        <w:lastRenderedPageBreak/>
        <w:pict>
          <v:group id="_x0000_s2895" style="position:absolute;margin-left:0;margin-top:0;width:1116.15pt;height:841.85pt;z-index:-151;mso-position-horizontal-relative:page;mso-position-vertical-relative:page" coordsize="22323,16837" o:allowincell="f">
            <v:shape id="_x0000_s2896" style="position:absolute;left:11980;width:10343;height:16838;mso-position-horizontal-relative:page;mso-position-vertical-relative:page" coordsize="10343,16838" o:allowincell="f" path="m10342,hhl7382,,,16837r2959,l10342,xe" fillcolor="#e3f4f8" stroked="f">
              <v:path arrowok="t"/>
            </v:shape>
            <v:shape id="_x0000_s2897" style="position:absolute;width:18867;height:2382;mso-position-horizontal-relative:page;mso-position-vertical-relative:page" coordsize="18867,2382" o:allowincell="f" path="m18866,hhl,,,2381r17821,l18866,xe" fillcolor="#0079a3" stroked="f">
              <v:path arrowok="t"/>
            </v:shape>
            <v:shape id="_x0000_s2898" style="position:absolute;left:15085;width:3782;height:2381;mso-position-horizontal-relative:page;mso-position-vertical-relative:page" coordsize="3782,2381" o:allowincell="f" path="m3781,hhl1043,,,2381r2736,l3781,xe" fillcolor="#afe0ee" stroked="f">
              <v:fill opacity=".5"/>
              <v:path arrowok="t"/>
            </v:shape>
            <v:shape id="_x0000_s2899" type="#_x0000_t75" style="position:absolute;left:1672;top:6915;width:8340;height:8420;mso-position-horizontal-relative:page;mso-position-vertical-relative:page" o:allowincell="f">
              <v:imagedata r:id="rId64" o:title=""/>
            </v:shape>
            <w10:wrap anchorx="page" anchory="page"/>
          </v:group>
        </w:pict>
      </w:r>
      <w:r>
        <w:rPr>
          <w:noProof/>
        </w:rPr>
        <w:pict>
          <v:group id="_x0000_s2900" style="position:absolute;margin-left:45.2pt;margin-top:155.9pt;width:234.55pt;height:121.05pt;z-index:-150;mso-position-horizontal-relative:page;mso-position-vertical-relative:page" coordorigin="904,3118" coordsize="4691,2421" o:allowincell="f">
            <v:shape id="_x0000_s2901" style="position:absolute;left:906;top:3120;width:4686;height:287;mso-position-horizontal-relative:page;mso-position-vertical-relative:page" coordsize="4686,287" o:allowincell="f" path="m,hhl4686,r,286l,286,,xe" fillcolor="#0079a3" stroked="f">
              <v:path arrowok="t"/>
            </v:shape>
            <v:group id="_x0000_s2902" style="position:absolute;left:906;top:3407;width:4687;height:287" coordorigin="906,3407" coordsize="4687,287" o:allowincell="f">
              <v:shape id="_x0000_s2903" style="position:absolute;left:906;top:3407;width:4687;height:287;mso-position-horizontal-relative:page;mso-position-vertical-relative:page" coordsize="4687,287" o:allowincell="f" path="m2645,hhl,,,286r2645,l2645,e" fillcolor="#71acc9" stroked="f">
                <v:path arrowok="t"/>
              </v:shape>
              <v:shape id="_x0000_s2904" style="position:absolute;left:906;top:3407;width:4687;height:287;mso-position-horizontal-relative:page;mso-position-vertical-relative:page" coordsize="4687,287" o:allowincell="f" path="m4175,hhl2645,r,286l4175,286,4175,e" fillcolor="#71acc9" stroked="f">
                <v:path arrowok="t"/>
              </v:shape>
              <v:shape id="_x0000_s2905" style="position:absolute;left:906;top:3407;width:4687;height:287;mso-position-horizontal-relative:page;mso-position-vertical-relative:page" coordsize="4687,287" o:allowincell="f" path="m4686,hhl4175,r,286l4686,286,4686,e" fillcolor="#71acc9" stroked="f">
                <v:path arrowok="t"/>
              </v:shape>
            </v:group>
            <v:shape id="_x0000_s2906" style="position:absolute;left:904;top:3120;width:1461;height:20;mso-position-horizontal-relative:page;mso-position-vertical-relative:page" coordsize="1461,20" o:allowincell="f" path="m,hhl1460,e" filled="f" strokecolor="#939598" strokeweight=".25pt">
              <v:path arrowok="t"/>
            </v:shape>
            <v:shape id="_x0000_s2907" style="position:absolute;left:906;top:3123;width:20;height:282;mso-position-horizontal-relative:page;mso-position-vertical-relative:page" coordsize="20,282" o:allowincell="f" path="m,281hhl,e" filled="f" strokecolor="#939598" strokeweight=".25pt">
              <v:path arrowok="t"/>
            </v:shape>
            <v:shape id="_x0000_s2908" style="position:absolute;left:2365;top:3120;width:1187;height:20;mso-position-horizontal-relative:page;mso-position-vertical-relative:page" coordsize="1187,20" o:allowincell="f" path="m,hhl1186,e" filled="f" strokecolor="#939598" strokeweight=".25pt">
              <v:path arrowok="t"/>
            </v:shape>
            <v:shape id="_x0000_s2909" style="position:absolute;left:3551;top:3120;width:1531;height:20;mso-position-horizontal-relative:page;mso-position-vertical-relative:page" coordsize="1531,20" o:allowincell="f" path="m,hhl1530,e" filled="f" strokecolor="#939598" strokeweight=".25pt">
              <v:path arrowok="t"/>
            </v:shape>
            <v:shape id="_x0000_s2910" style="position:absolute;left:5082;top:3120;width:513;height:20;mso-position-horizontal-relative:page;mso-position-vertical-relative:page" coordsize="513,20" o:allowincell="f" path="m,hhl512,e" filled="f" strokecolor="#939598" strokeweight=".25pt">
              <v:path arrowok="t"/>
            </v:shape>
            <v:shape id="_x0000_s2911" style="position:absolute;left:5592;top:3123;width:20;height:282;mso-position-horizontal-relative:page;mso-position-vertical-relative:page" coordsize="20,282" o:allowincell="f" path="m,281hhl,e" filled="f" strokecolor="#939598" strokeweight=".25pt">
              <v:path arrowok="t"/>
            </v:shape>
            <v:shape id="_x0000_s2912" style="position:absolute;left:904;top:3407;width:1461;height:20;mso-position-horizontal-relative:page;mso-position-vertical-relative:page" coordsize="1461,20" o:allowincell="f" path="m,hhl1460,e" filled="f" strokecolor="#939598" strokeweight=".25pt">
              <v:path arrowok="t"/>
            </v:shape>
            <v:shape id="_x0000_s2913" style="position:absolute;left:906;top:3409;width:20;height:282;mso-position-horizontal-relative:page;mso-position-vertical-relative:page" coordsize="20,282" o:allowincell="f" path="m,281hhl,e" filled="f" strokecolor="#939598" strokeweight=".25pt">
              <v:path arrowok="t"/>
            </v:shape>
            <v:shape id="_x0000_s2914" style="position:absolute;left:2365;top:3407;width:1187;height:20;mso-position-horizontal-relative:page;mso-position-vertical-relative:page" coordsize="1187,20" o:allowincell="f" path="m,hhl1186,e" filled="f" strokecolor="#939598" strokeweight=".25pt">
              <v:path arrowok="t"/>
            </v:shape>
            <v:shape id="_x0000_s2915" style="position:absolute;left:3551;top:3407;width:1531;height:20;mso-position-horizontal-relative:page;mso-position-vertical-relative:page" coordsize="1531,20" o:allowincell="f" path="m,hhl1530,e" filled="f" strokecolor="#939598" strokeweight=".25pt">
              <v:path arrowok="t"/>
            </v:shape>
            <v:shape id="_x0000_s2916" style="position:absolute;left:3551;top:3409;width:20;height:282;mso-position-horizontal-relative:page;mso-position-vertical-relative:page" coordsize="20,282" o:allowincell="f" path="m,281hhl,e" filled="f" strokecolor="#939598" strokeweight=".25pt">
              <v:path arrowok="t"/>
            </v:shape>
            <v:shape id="_x0000_s2917" style="position:absolute;left:5082;top:3407;width:513;height:20;mso-position-horizontal-relative:page;mso-position-vertical-relative:page" coordsize="513,20" o:allowincell="f" path="m,hhl512,e" filled="f" strokecolor="#939598" strokeweight=".25pt">
              <v:path arrowok="t"/>
            </v:shape>
            <v:shape id="_x0000_s2918" style="position:absolute;left:5082;top:3409;width:20;height:282;mso-position-horizontal-relative:page;mso-position-vertical-relative:page" coordsize="20,282" o:allowincell="f" path="m,281hhl,e" filled="f" strokecolor="#939598" strokeweight=".25pt">
              <v:path arrowok="t"/>
            </v:shape>
            <v:shape id="_x0000_s2919" style="position:absolute;left:5592;top:3409;width:20;height:282;mso-position-horizontal-relative:page;mso-position-vertical-relative:page" coordsize="20,282" o:allowincell="f" path="m,281hhl,e" filled="f" strokecolor="#939598" strokeweight=".25pt">
              <v:path arrowok="t"/>
            </v:shape>
            <v:shape id="_x0000_s2920" style="position:absolute;left:904;top:3693;width:1461;height:20;mso-position-horizontal-relative:page;mso-position-vertical-relative:page" coordsize="1461,20" o:allowincell="f" path="m,hhl1460,e" filled="f" strokecolor="#939598" strokeweight=".25pt">
              <v:path arrowok="t"/>
            </v:shape>
            <v:group id="_x0000_s2921" style="position:absolute;left:906;top:4260;width:2646;height:287" coordorigin="906,4260" coordsize="2646,287" o:allowincell="f">
              <v:shape id="_x0000_s2922" style="position:absolute;left:906;top:4260;width:2646;height:287;mso-position-horizontal-relative:page;mso-position-vertical-relative:page" coordsize="2646,287" o:allowincell="f" path="m1458,hhl,,,286r1458,l1458,e" fillcolor="#e4edf3" stroked="f">
                <v:path arrowok="t"/>
              </v:shape>
              <v:shape id="_x0000_s2923" style="position:absolute;left:906;top:4260;width:2646;height:287;mso-position-horizontal-relative:page;mso-position-vertical-relative:page" coordsize="2646,287" o:allowincell="f" path="m2645,hhl1458,r,286l2645,286,2645,e" fillcolor="#e4edf3" stroked="f">
                <v:path arrowok="t"/>
              </v:shape>
            </v:group>
            <v:shape id="_x0000_s2924" style="position:absolute;left:3551;top:4260;width:20;height:287;mso-position-horizontal-relative:page;mso-position-vertical-relative:page" coordsize="20,287" o:allowincell="f" path="m,hhl,286e" filled="f" strokecolor="#e4edf3" strokeweight="33e-5mm">
              <v:path arrowok="t"/>
            </v:shape>
            <v:group id="_x0000_s2925" style="position:absolute;left:3551;top:4260;width:2041;height:287" coordorigin="3551,4260" coordsize="2041,287" o:allowincell="f">
              <v:shape id="_x0000_s2926" style="position:absolute;left:3551;top:4260;width:2041;height:287;mso-position-horizontal-relative:page;mso-position-vertical-relative:page" coordsize="2041,287" o:allowincell="f" path="m1530,hhl,,,286r1530,l1530,e" fillcolor="#e4edf3" stroked="f">
                <v:path arrowok="t"/>
              </v:shape>
              <v:shape id="_x0000_s2927" style="position:absolute;left:3551;top:4260;width:2041;height:287;mso-position-horizontal-relative:page;mso-position-vertical-relative:page" coordsize="2041,287" o:allowincell="f" path="m2040,hhl1530,r,286l2040,286,2040,e" fillcolor="#e4edf3" stroked="f">
                <v:path arrowok="t"/>
              </v:shape>
            </v:group>
            <v:shape id="_x0000_s2928" style="position:absolute;left:906;top:3695;width:20;height:562;mso-position-horizontal-relative:page;mso-position-vertical-relative:page" coordsize="20,562" o:allowincell="f" path="m,561hhl,e" filled="f" strokecolor="#939598" strokeweight=".25pt">
              <v:path arrowok="t"/>
            </v:shape>
            <v:shape id="_x0000_s2929" style="position:absolute;left:2365;top:3693;width:1187;height:20;mso-position-horizontal-relative:page;mso-position-vertical-relative:page" coordsize="1187,20" o:allowincell="f" path="m,hhl1186,e" filled="f" strokecolor="#939598" strokeweight=".25pt">
              <v:path arrowok="t"/>
            </v:shape>
            <v:shape id="_x0000_s2930" style="position:absolute;left:2365;top:3695;width:20;height:562;mso-position-horizontal-relative:page;mso-position-vertical-relative:page" coordsize="20,562" o:allowincell="f" path="m,561hhl,e" filled="f" strokecolor="#939598" strokeweight=".25pt">
              <v:path arrowok="t"/>
            </v:shape>
            <v:shape id="_x0000_s2931" style="position:absolute;left:3551;top:3693;width:1531;height:20;mso-position-horizontal-relative:page;mso-position-vertical-relative:page" coordsize="1531,20" o:allowincell="f" path="m,hhl1530,e" filled="f" strokecolor="#939598" strokeweight=".25pt">
              <v:path arrowok="t"/>
            </v:shape>
            <v:shape id="_x0000_s2932" style="position:absolute;left:3551;top:3695;width:20;height:562;mso-position-horizontal-relative:page;mso-position-vertical-relative:page" coordsize="20,562" o:allowincell="f" path="m,561hhl,e" filled="f" strokecolor="#939598" strokeweight=".25pt">
              <v:path arrowok="t"/>
            </v:shape>
            <v:shape id="_x0000_s2933" style="position:absolute;left:5082;top:3693;width:513;height:20;mso-position-horizontal-relative:page;mso-position-vertical-relative:page" coordsize="513,20" o:allowincell="f" path="m,hhl512,e" filled="f" strokecolor="#939598" strokeweight=".25pt">
              <v:path arrowok="t"/>
            </v:shape>
            <v:shape id="_x0000_s2934" style="position:absolute;left:5082;top:3695;width:20;height:562;mso-position-horizontal-relative:page;mso-position-vertical-relative:page" coordsize="20,562" o:allowincell="f" path="m,561hhl,e" filled="f" strokecolor="#939598" strokeweight=".25pt">
              <v:path arrowok="t"/>
            </v:shape>
            <v:shape id="_x0000_s2935" style="position:absolute;left:5592;top:3695;width:20;height:562;mso-position-horizontal-relative:page;mso-position-vertical-relative:page" coordsize="20,562" o:allowincell="f" path="m,561hhl,e" filled="f" strokecolor="#939598" strokeweight=".25pt">
              <v:path arrowok="t"/>
            </v:shape>
            <v:shape id="_x0000_s2936" style="position:absolute;left:904;top:4260;width:1461;height:20;mso-position-horizontal-relative:page;mso-position-vertical-relative:page" coordsize="1461,20" o:allowincell="f" path="m,hhl1460,e" filled="f" strokecolor="#939598" strokeweight=".25pt">
              <v:path arrowok="t"/>
            </v:shape>
            <v:shape id="_x0000_s2937" style="position:absolute;left:906;top:4262;width:20;height:282;mso-position-horizontal-relative:page;mso-position-vertical-relative:page" coordsize="20,282" o:allowincell="f" path="m,281hhl,e" filled="f" strokecolor="#939598" strokeweight=".25pt">
              <v:path arrowok="t"/>
            </v:shape>
            <v:shape id="_x0000_s2938" style="position:absolute;left:2365;top:4260;width:1187;height:20;mso-position-horizontal-relative:page;mso-position-vertical-relative:page" coordsize="1187,20" o:allowincell="f" path="m,hhl1186,e" filled="f" strokecolor="#939598" strokeweight=".25pt">
              <v:path arrowok="t"/>
            </v:shape>
            <v:shape id="_x0000_s2939" style="position:absolute;left:2365;top:4262;width:20;height:282;mso-position-horizontal-relative:page;mso-position-vertical-relative:page" coordsize="20,282" o:allowincell="f" path="m,281hhl,e" filled="f" strokecolor="#939598" strokeweight=".25pt">
              <v:path arrowok="t"/>
            </v:shape>
            <v:shape id="_x0000_s2940" style="position:absolute;left:3551;top:4260;width:1531;height:20;mso-position-horizontal-relative:page;mso-position-vertical-relative:page" coordsize="1531,20" o:allowincell="f" path="m,hhl1530,e" filled="f" strokecolor="#939598" strokeweight=".25pt">
              <v:path arrowok="t"/>
            </v:shape>
            <v:shape id="_x0000_s2941" style="position:absolute;left:3551;top:4262;width:20;height:282;mso-position-horizontal-relative:page;mso-position-vertical-relative:page" coordsize="20,282" o:allowincell="f" path="m,281hhl,e" filled="f" strokecolor="#939598" strokeweight=".25pt">
              <v:path arrowok="t"/>
            </v:shape>
            <v:shape id="_x0000_s2942" style="position:absolute;left:5082;top:4260;width:513;height:20;mso-position-horizontal-relative:page;mso-position-vertical-relative:page" coordsize="513,20" o:allowincell="f" path="m,hhl512,e" filled="f" strokecolor="#939598" strokeweight=".25pt">
              <v:path arrowok="t"/>
            </v:shape>
            <v:shape id="_x0000_s2943" style="position:absolute;left:5082;top:4262;width:20;height:282;mso-position-horizontal-relative:page;mso-position-vertical-relative:page" coordsize="20,282" o:allowincell="f" path="m,281hhl,e" filled="f" strokecolor="#939598" strokeweight=".25pt">
              <v:path arrowok="t"/>
            </v:shape>
            <v:shape id="_x0000_s2944" style="position:absolute;left:5592;top:4262;width:20;height:282;mso-position-horizontal-relative:page;mso-position-vertical-relative:page" coordsize="20,282" o:allowincell="f" path="m,281hhl,e" filled="f" strokecolor="#939598" strokeweight=".25pt">
              <v:path arrowok="t"/>
            </v:shape>
            <v:shape id="_x0000_s2945" style="position:absolute;left:904;top:4546;width:1461;height:20;mso-position-horizontal-relative:page;mso-position-vertical-relative:page" coordsize="1461,20" o:allowincell="f" path="m,hhl1460,e" filled="f" strokecolor="#939598" strokeweight=".25pt">
              <v:path arrowok="t"/>
            </v:shape>
            <v:group id="_x0000_s2946" style="position:absolute;left:906;top:4833;width:2646;height:287" coordorigin="906,4833" coordsize="2646,287" o:allowincell="f">
              <v:shape id="_x0000_s2947" style="position:absolute;left:906;top:4833;width:2646;height:287;mso-position-horizontal-relative:page;mso-position-vertical-relative:page" coordsize="2646,287" o:allowincell="f" path="m1458,hhl,,,286r1458,l1458,e" fillcolor="#e4edf3" stroked="f">
                <v:path arrowok="t"/>
              </v:shape>
              <v:shape id="_x0000_s2948" style="position:absolute;left:906;top:4833;width:2646;height:287;mso-position-horizontal-relative:page;mso-position-vertical-relative:page" coordsize="2646,287" o:allowincell="f" path="m2645,hhl1458,r,286l2645,286,2645,e" fillcolor="#e4edf3" stroked="f">
                <v:path arrowok="t"/>
              </v:shape>
            </v:group>
            <v:shape id="_x0000_s2949" style="position:absolute;left:3551;top:4833;width:20;height:287;mso-position-horizontal-relative:page;mso-position-vertical-relative:page" coordsize="20,287" o:allowincell="f" path="m,hhl,286e" filled="f" strokecolor="#e4edf3" strokeweight="33e-5mm">
              <v:path arrowok="t"/>
            </v:shape>
            <v:group id="_x0000_s2950" style="position:absolute;left:3551;top:4833;width:2041;height:287" coordorigin="3551,4833" coordsize="2041,287" o:allowincell="f">
              <v:shape id="_x0000_s2951" style="position:absolute;left:3551;top:4833;width:2041;height:287;mso-position-horizontal-relative:page;mso-position-vertical-relative:page" coordsize="2041,287" o:allowincell="f" path="m1530,hhl,,,286r1530,l1530,e" fillcolor="#e4edf3" stroked="f">
                <v:path arrowok="t"/>
              </v:shape>
              <v:shape id="_x0000_s2952" style="position:absolute;left:3551;top:4833;width:2041;height:287;mso-position-horizontal-relative:page;mso-position-vertical-relative:page" coordsize="2041,287" o:allowincell="f" path="m2040,hhl1530,r,286l2040,286,2040,e" fillcolor="#e4edf3" stroked="f">
                <v:path arrowok="t"/>
              </v:shape>
            </v:group>
            <v:shape id="_x0000_s2953" style="position:absolute;left:906;top:4549;width:20;height:282;mso-position-horizontal-relative:page;mso-position-vertical-relative:page" coordsize="20,282" o:allowincell="f" path="m,281hhl,e" filled="f" strokecolor="#939598" strokeweight=".25pt">
              <v:path arrowok="t"/>
            </v:shape>
            <v:shape id="_x0000_s2954" style="position:absolute;left:2365;top:4546;width:1187;height:20;mso-position-horizontal-relative:page;mso-position-vertical-relative:page" coordsize="1187,20" o:allowincell="f" path="m,hhl1186,e" filled="f" strokecolor="#939598" strokeweight=".25pt">
              <v:path arrowok="t"/>
            </v:shape>
            <v:shape id="_x0000_s2955" style="position:absolute;left:2365;top:4549;width:20;height:282;mso-position-horizontal-relative:page;mso-position-vertical-relative:page" coordsize="20,282" o:allowincell="f" path="m,281hhl,e" filled="f" strokecolor="#939598" strokeweight=".25pt">
              <v:path arrowok="t"/>
            </v:shape>
            <v:shape id="_x0000_s2956" style="position:absolute;left:3551;top:4546;width:1531;height:20;mso-position-horizontal-relative:page;mso-position-vertical-relative:page" coordsize="1531,20" o:allowincell="f" path="m,hhl1530,e" filled="f" strokecolor="#939598" strokeweight=".25pt">
              <v:path arrowok="t"/>
            </v:shape>
            <v:shape id="_x0000_s2957" style="position:absolute;left:3551;top:4549;width:20;height:282;mso-position-horizontal-relative:page;mso-position-vertical-relative:page" coordsize="20,282" o:allowincell="f" path="m,281hhl,e" filled="f" strokecolor="#939598" strokeweight=".25pt">
              <v:path arrowok="t"/>
            </v:shape>
            <v:shape id="_x0000_s2958" style="position:absolute;left:5082;top:4546;width:513;height:20;mso-position-horizontal-relative:page;mso-position-vertical-relative:page" coordsize="513,20" o:allowincell="f" path="m,hhl512,e" filled="f" strokecolor="#939598" strokeweight=".25pt">
              <v:path arrowok="t"/>
            </v:shape>
            <v:shape id="_x0000_s2959" style="position:absolute;left:5082;top:4549;width:20;height:282;mso-position-horizontal-relative:page;mso-position-vertical-relative:page" coordsize="20,282" o:allowincell="f" path="m,281hhl,e" filled="f" strokecolor="#939598" strokeweight=".25pt">
              <v:path arrowok="t"/>
            </v:shape>
            <v:shape id="_x0000_s2960" style="position:absolute;left:5592;top:4549;width:20;height:282;mso-position-horizontal-relative:page;mso-position-vertical-relative:page" coordsize="20,282" o:allowincell="f" path="m,281hhl,e" filled="f" strokecolor="#939598" strokeweight=".25pt">
              <v:path arrowok="t"/>
            </v:shape>
            <v:shape id="_x0000_s2961" style="position:absolute;left:904;top:4833;width:1461;height:20;mso-position-horizontal-relative:page;mso-position-vertical-relative:page" coordsize="1461,20" o:allowincell="f" path="m,hhl1460,e" filled="f" strokecolor="#939598" strokeweight=".25pt">
              <v:path arrowok="t"/>
            </v:shape>
            <v:shape id="_x0000_s2962" style="position:absolute;left:906;top:4835;width:20;height:282;mso-position-horizontal-relative:page;mso-position-vertical-relative:page" coordsize="20,282" o:allowincell="f" path="m,281hhl,e" filled="f" strokecolor="#939598" strokeweight=".25pt">
              <v:path arrowok="t"/>
            </v:shape>
            <v:shape id="_x0000_s2963" style="position:absolute;left:2365;top:4833;width:1187;height:20;mso-position-horizontal-relative:page;mso-position-vertical-relative:page" coordsize="1187,20" o:allowincell="f" path="m,hhl1186,e" filled="f" strokecolor="#939598" strokeweight=".25pt">
              <v:path arrowok="t"/>
            </v:shape>
            <v:shape id="_x0000_s2964" style="position:absolute;left:2365;top:4835;width:20;height:282;mso-position-horizontal-relative:page;mso-position-vertical-relative:page" coordsize="20,282" o:allowincell="f" path="m,281hhl,e" filled="f" strokecolor="#939598" strokeweight=".25pt">
              <v:path arrowok="t"/>
            </v:shape>
            <v:shape id="_x0000_s2965" style="position:absolute;left:3551;top:4833;width:1531;height:20;mso-position-horizontal-relative:page;mso-position-vertical-relative:page" coordsize="1531,20" o:allowincell="f" path="m,hhl1530,e" filled="f" strokecolor="#939598" strokeweight=".25pt">
              <v:path arrowok="t"/>
            </v:shape>
            <v:shape id="_x0000_s2966" style="position:absolute;left:3551;top:4835;width:20;height:282;mso-position-horizontal-relative:page;mso-position-vertical-relative:page" coordsize="20,282" o:allowincell="f" path="m,281hhl,e" filled="f" strokecolor="#939598" strokeweight=".25pt">
              <v:path arrowok="t"/>
            </v:shape>
            <v:shape id="_x0000_s2967" style="position:absolute;left:5082;top:4833;width:513;height:20;mso-position-horizontal-relative:page;mso-position-vertical-relative:page" coordsize="513,20" o:allowincell="f" path="m,hhl512,e" filled="f" strokecolor="#939598" strokeweight=".25pt">
              <v:path arrowok="t"/>
            </v:shape>
            <v:shape id="_x0000_s2968" style="position:absolute;left:5082;top:4835;width:20;height:282;mso-position-horizontal-relative:page;mso-position-vertical-relative:page" coordsize="20,282" o:allowincell="f" path="m,281hhl,e" filled="f" strokecolor="#939598" strokeweight=".25pt">
              <v:path arrowok="t"/>
            </v:shape>
            <v:shape id="_x0000_s2969" style="position:absolute;left:5592;top:4835;width:20;height:282;mso-position-horizontal-relative:page;mso-position-vertical-relative:page" coordsize="20,282" o:allowincell="f" path="m,281hhl,e" filled="f" strokecolor="#939598" strokeweight=".25pt">
              <v:path arrowok="t"/>
            </v:shape>
            <v:shape id="_x0000_s2970" style="position:absolute;left:904;top:5119;width:1461;height:20;mso-position-horizontal-relative:page;mso-position-vertical-relative:page" coordsize="1461,20" o:allowincell="f" path="m,hhl1460,e" filled="f" strokecolor="#939598" strokeweight=".25pt">
              <v:path arrowok="t"/>
            </v:shape>
            <v:shape id="_x0000_s2971" style="position:absolute;left:906;top:5122;width:20;height:412;mso-position-horizontal-relative:page;mso-position-vertical-relative:page" coordsize="20,412" o:allowincell="f" path="m,411hhl,e" filled="f" strokecolor="#939598" strokeweight=".25pt">
              <v:path arrowok="t"/>
            </v:shape>
            <v:shape id="_x0000_s2972" style="position:absolute;left:2365;top:5119;width:1187;height:20;mso-position-horizontal-relative:page;mso-position-vertical-relative:page" coordsize="1187,20" o:allowincell="f" path="m,hhl1186,e" filled="f" strokecolor="#939598" strokeweight=".25pt">
              <v:path arrowok="t"/>
            </v:shape>
            <v:shape id="_x0000_s2973" style="position:absolute;left:3551;top:5119;width:1531;height:20;mso-position-horizontal-relative:page;mso-position-vertical-relative:page" coordsize="1531,20" o:allowincell="f" path="m,hhl1530,e" filled="f" strokecolor="#939598" strokeweight=".25pt">
              <v:path arrowok="t"/>
            </v:shape>
            <v:shape id="_x0000_s2974" style="position:absolute;left:5082;top:5119;width:513;height:20;mso-position-horizontal-relative:page;mso-position-vertical-relative:page" coordsize="513,20" o:allowincell="f" path="m,hhl512,e" filled="f" strokecolor="#939598" strokeweight=".25pt">
              <v:path arrowok="t"/>
            </v:shape>
            <v:shape id="_x0000_s2975" style="position:absolute;left:5592;top:5122;width:20;height:412;mso-position-horizontal-relative:page;mso-position-vertical-relative:page" coordsize="20,412" o:allowincell="f" path="m,411hhl,e" filled="f" strokecolor="#939598" strokeweight=".25pt">
              <v:path arrowok="t"/>
            </v:shape>
            <v:shape id="_x0000_s2976" style="position:absolute;left:904;top:5536;width:1461;height:20;mso-position-horizontal-relative:page;mso-position-vertical-relative:page" coordsize="1461,20" o:allowincell="f" path="m,hhl1460,e" filled="f" strokecolor="#939598" strokeweight=".25pt">
              <v:path arrowok="t"/>
            </v:shape>
            <v:shape id="_x0000_s2977" style="position:absolute;left:2365;top:5536;width:1187;height:20;mso-position-horizontal-relative:page;mso-position-vertical-relative:page" coordsize="1187,20" o:allowincell="f" path="m,hhl1186,e" filled="f" strokecolor="#939598" strokeweight=".25pt">
              <v:path arrowok="t"/>
            </v:shape>
            <v:shape id="_x0000_s2978" style="position:absolute;left:3551;top:5536;width:1531;height:20;mso-position-horizontal-relative:page;mso-position-vertical-relative:page" coordsize="1531,20" o:allowincell="f" path="m,hhl1530,e" filled="f" strokecolor="#939598" strokeweight=".25pt">
              <v:path arrowok="t"/>
            </v:shape>
            <v:shape id="_x0000_s2979" style="position:absolute;left:5082;top:5536;width:513;height:20;mso-position-horizontal-relative:page;mso-position-vertical-relative:page" coordsize="513,20" o:allowincell="f" path="m,hhl512,e" filled="f" strokecolor="#939598" strokeweight=".25pt">
              <v:path arrowok="t"/>
            </v:shape>
            <w10:wrap anchorx="page" anchory="page"/>
          </v:group>
        </w:pict>
      </w:r>
      <w:r>
        <w:rPr>
          <w:noProof/>
        </w:rPr>
        <w:pict>
          <v:shape id="_x0000_s2980" type="#_x0000_t202" style="position:absolute;margin-left:44.35pt;margin-top:37.35pt;width:229.4pt;height:38.25pt;z-index:-149;mso-position-horizontal-relative:page;mso-position-vertical-relative:page" o:allowincell="f" filled="f" stroked="f">
            <v:textbox inset="0,0,0,0">
              <w:txbxContent>
                <w:p w:rsidR="00000000" w:rsidRDefault="004A0507">
                  <w:pPr>
                    <w:pStyle w:val="BodyText"/>
                    <w:tabs>
                      <w:tab w:val="left" w:pos="581"/>
                    </w:tabs>
                    <w:kinsoku w:val="0"/>
                    <w:overflowPunct w:val="0"/>
                    <w:spacing w:before="23"/>
                    <w:rPr>
                      <w:color w:val="FFFFFF"/>
                      <w:spacing w:val="-3"/>
                      <w:w w:val="105"/>
                      <w:sz w:val="60"/>
                      <w:szCs w:val="60"/>
                    </w:rPr>
                  </w:pPr>
                  <w:r>
                    <w:rPr>
                      <w:color w:val="FFFFFF"/>
                      <w:w w:val="105"/>
                      <w:sz w:val="60"/>
                      <w:szCs w:val="60"/>
                    </w:rPr>
                    <w:t>8</w:t>
                  </w:r>
                  <w:r>
                    <w:rPr>
                      <w:color w:val="FFFFFF"/>
                      <w:w w:val="105"/>
                      <w:sz w:val="60"/>
                      <w:szCs w:val="60"/>
                    </w:rPr>
                    <w:tab/>
                  </w:r>
                  <w:r>
                    <w:rPr>
                      <w:color w:val="FFFFFF"/>
                      <w:spacing w:val="-7"/>
                      <w:w w:val="105"/>
                      <w:sz w:val="60"/>
                      <w:szCs w:val="60"/>
                    </w:rPr>
                    <w:t>Traditional</w:t>
                  </w:r>
                  <w:r>
                    <w:rPr>
                      <w:color w:val="FFFFFF"/>
                      <w:spacing w:val="99"/>
                      <w:w w:val="105"/>
                      <w:sz w:val="60"/>
                      <w:szCs w:val="60"/>
                    </w:rPr>
                    <w:t xml:space="preserve"> </w:t>
                  </w:r>
                  <w:r>
                    <w:rPr>
                      <w:color w:val="FFFFFF"/>
                      <w:spacing w:val="-3"/>
                      <w:w w:val="105"/>
                      <w:sz w:val="60"/>
                      <w:szCs w:val="60"/>
                    </w:rPr>
                    <w:t>Lots</w:t>
                  </w:r>
                </w:p>
              </w:txbxContent>
            </v:textbox>
            <w10:wrap anchorx="page" anchory="page"/>
          </v:shape>
        </w:pict>
      </w:r>
      <w:r>
        <w:rPr>
          <w:noProof/>
        </w:rPr>
        <w:pict>
          <v:shape id="_x0000_s2981" type="#_x0000_t202" style="position:absolute;margin-left:310.8pt;margin-top:153pt;width:76pt;height:12.7pt;z-index:-148;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0079A3"/>
                    </w:rPr>
                  </w:pPr>
                  <w:r>
                    <w:rPr>
                      <w:rFonts w:ascii="Lucida Sans" w:hAnsi="Lucida Sans" w:cs="Lucida Sans"/>
                      <w:b/>
                      <w:bCs/>
                      <w:color w:val="0079A3"/>
                    </w:rPr>
                    <w:t>8.2 OPEN SPACE</w:t>
                  </w:r>
                </w:p>
              </w:txbxContent>
            </v:textbox>
            <w10:wrap anchorx="page" anchory="page"/>
          </v:shape>
        </w:pict>
      </w:r>
      <w:r>
        <w:rPr>
          <w:noProof/>
        </w:rPr>
        <w:pict>
          <v:shape id="_x0000_s2982" type="#_x0000_t202" style="position:absolute;margin-left:639.65pt;margin-top:153pt;width:137.05pt;height:12.7pt;z-index:-147;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0079A3"/>
                    </w:rPr>
                  </w:pPr>
                  <w:r>
                    <w:rPr>
                      <w:rFonts w:ascii="Lucida Sans" w:hAnsi="Lucida Sans" w:cs="Lucida Sans"/>
                      <w:b/>
                      <w:bCs/>
                      <w:color w:val="0079A3"/>
                    </w:rPr>
                    <w:t>8.4 STORES &amp; OUTBUILDINGS</w:t>
                  </w:r>
                </w:p>
              </w:txbxContent>
            </v:textbox>
            <w10:wrap anchorx="page" anchory="page"/>
          </v:shape>
        </w:pict>
      </w:r>
      <w:r>
        <w:rPr>
          <w:noProof/>
        </w:rPr>
        <w:pict>
          <v:shape id="_x0000_s2983" type="#_x0000_t202" style="position:absolute;margin-left:906.1pt;margin-top:153.05pt;width:222.45pt;height:68.75pt;z-index:-146;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58595B"/>
                    </w:rPr>
                  </w:pPr>
                  <w:r>
                    <w:rPr>
                      <w:rFonts w:ascii="Lucida Sans" w:hAnsi="Lucida Sans" w:cs="Lucida Sans"/>
                      <w:b/>
                      <w:bCs/>
                      <w:color w:val="58595B"/>
                    </w:rPr>
                    <w:t>Wall Materials:</w:t>
                  </w:r>
                </w:p>
                <w:p w:rsidR="00000000" w:rsidRDefault="004A0507">
                  <w:pPr>
                    <w:pStyle w:val="BodyText"/>
                    <w:kinsoku w:val="0"/>
                    <w:overflowPunct w:val="0"/>
                    <w:spacing w:before="12" w:line="280" w:lineRule="atLeast"/>
                    <w:ind w:right="17"/>
                    <w:rPr>
                      <w:color w:val="58595B"/>
                      <w:w w:val="105"/>
                    </w:rPr>
                  </w:pPr>
                  <w:r>
                    <w:rPr>
                      <w:color w:val="58595B"/>
                      <w:w w:val="105"/>
                    </w:rPr>
                    <w:t>Masonry walls are  recommended  however  fibre cement and weatherboards are acceptable although vinyl weatherboards and rough timber can cause problems</w:t>
                  </w:r>
                  <w:r>
                    <w:rPr>
                      <w:color w:val="58595B"/>
                      <w:spacing w:val="14"/>
                      <w:w w:val="105"/>
                    </w:rPr>
                    <w:t xml:space="preserve"> </w:t>
                  </w:r>
                  <w:r>
                    <w:rPr>
                      <w:color w:val="58595B"/>
                      <w:w w:val="105"/>
                    </w:rPr>
                    <w:t>in</w:t>
                  </w:r>
                  <w:r>
                    <w:rPr>
                      <w:color w:val="58595B"/>
                      <w:spacing w:val="14"/>
                      <w:w w:val="105"/>
                    </w:rPr>
                    <w:t xml:space="preserve"> </w:t>
                  </w:r>
                  <w:r>
                    <w:rPr>
                      <w:color w:val="58595B"/>
                      <w:w w:val="105"/>
                    </w:rPr>
                    <w:t>a</w:t>
                  </w:r>
                  <w:r>
                    <w:rPr>
                      <w:color w:val="58595B"/>
                      <w:spacing w:val="14"/>
                      <w:w w:val="105"/>
                    </w:rPr>
                    <w:t xml:space="preserve"> </w:t>
                  </w:r>
                  <w:r>
                    <w:rPr>
                      <w:color w:val="58595B"/>
                      <w:w w:val="105"/>
                    </w:rPr>
                    <w:t>fire</w:t>
                  </w:r>
                  <w:r>
                    <w:rPr>
                      <w:color w:val="58595B"/>
                      <w:spacing w:val="14"/>
                      <w:w w:val="105"/>
                    </w:rPr>
                    <w:t xml:space="preserve"> </w:t>
                  </w:r>
                  <w:r>
                    <w:rPr>
                      <w:color w:val="58595B"/>
                      <w:w w:val="105"/>
                    </w:rPr>
                    <w:t>through</w:t>
                  </w:r>
                  <w:r>
                    <w:rPr>
                      <w:color w:val="58595B"/>
                      <w:spacing w:val="14"/>
                      <w:w w:val="105"/>
                    </w:rPr>
                    <w:t xml:space="preserve"> </w:t>
                  </w:r>
                  <w:r>
                    <w:rPr>
                      <w:color w:val="58595B"/>
                      <w:w w:val="105"/>
                    </w:rPr>
                    <w:t>warping</w:t>
                  </w:r>
                  <w:r>
                    <w:rPr>
                      <w:color w:val="58595B"/>
                      <w:spacing w:val="14"/>
                      <w:w w:val="105"/>
                    </w:rPr>
                    <w:t xml:space="preserve"> </w:t>
                  </w:r>
                  <w:r>
                    <w:rPr>
                      <w:color w:val="58595B"/>
                      <w:w w:val="105"/>
                    </w:rPr>
                    <w:t>and</w:t>
                  </w:r>
                  <w:r>
                    <w:rPr>
                      <w:color w:val="58595B"/>
                      <w:spacing w:val="14"/>
                      <w:w w:val="105"/>
                    </w:rPr>
                    <w:t xml:space="preserve"> </w:t>
                  </w:r>
                  <w:r>
                    <w:rPr>
                      <w:color w:val="58595B"/>
                      <w:w w:val="105"/>
                    </w:rPr>
                    <w:t>catching</w:t>
                  </w:r>
                  <w:r>
                    <w:rPr>
                      <w:color w:val="58595B"/>
                      <w:spacing w:val="14"/>
                      <w:w w:val="105"/>
                    </w:rPr>
                    <w:t xml:space="preserve"> </w:t>
                  </w:r>
                  <w:r>
                    <w:rPr>
                      <w:color w:val="58595B"/>
                      <w:w w:val="105"/>
                    </w:rPr>
                    <w:t>sparks.</w:t>
                  </w:r>
                </w:p>
              </w:txbxContent>
            </v:textbox>
            <w10:wrap anchorx="page" anchory="page"/>
          </v:shape>
        </w:pict>
      </w:r>
      <w:r>
        <w:rPr>
          <w:noProof/>
        </w:rPr>
        <w:pict>
          <v:shape id="_x0000_s2984" type="#_x0000_t202" style="position:absolute;margin-left:310.8pt;margin-top:173.8pt;width:204pt;height:26.9pt;z-index:-145;mso-position-horizontal-relative:page;mso-position-vertical-relative:page" o:allowincell="f" filled="f" stroked="f">
            <v:textbox inset="0,0,0,0">
              <w:txbxContent>
                <w:p w:rsidR="00000000" w:rsidRDefault="004A0507">
                  <w:pPr>
                    <w:pStyle w:val="BodyText"/>
                    <w:kinsoku w:val="0"/>
                    <w:overflowPunct w:val="0"/>
                    <w:rPr>
                      <w:color w:val="58595B"/>
                      <w:w w:val="105"/>
                    </w:rPr>
                  </w:pPr>
                  <w:r>
                    <w:rPr>
                      <w:color w:val="58595B"/>
                      <w:w w:val="105"/>
                    </w:rPr>
                    <w:t>A minimum of 45% of the lot area is required to be</w:t>
                  </w:r>
                </w:p>
                <w:p w:rsidR="00000000" w:rsidRDefault="004A0507">
                  <w:pPr>
                    <w:pStyle w:val="BodyText"/>
                    <w:kinsoku w:val="0"/>
                    <w:overflowPunct w:val="0"/>
                    <w:spacing w:before="60"/>
                    <w:rPr>
                      <w:color w:val="58595B"/>
                      <w:w w:val="110"/>
                    </w:rPr>
                  </w:pPr>
                  <w:r>
                    <w:rPr>
                      <w:color w:val="58595B"/>
                      <w:w w:val="110"/>
                    </w:rPr>
                    <w:t>provided as open space.</w:t>
                  </w:r>
                </w:p>
              </w:txbxContent>
            </v:textbox>
            <w10:wrap anchorx="page" anchory="page"/>
          </v:shape>
        </w:pict>
      </w:r>
      <w:r>
        <w:rPr>
          <w:noProof/>
        </w:rPr>
        <w:pict>
          <v:shape id="_x0000_s2985" type="#_x0000_t202" style="position:absolute;margin-left:639.65pt;margin-top:173.8pt;width:220.75pt;height:40.9pt;z-index:-144;mso-position-horizontal-relative:page;mso-position-vertical-relative:page" o:allowincell="f" filled="f" stroked="f">
            <v:textbox inset="0,0,0,0">
              <w:txbxContent>
                <w:p w:rsidR="00000000" w:rsidRDefault="004A0507">
                  <w:pPr>
                    <w:pStyle w:val="BodyText"/>
                    <w:kinsoku w:val="0"/>
                    <w:overflowPunct w:val="0"/>
                    <w:rPr>
                      <w:color w:val="58595B"/>
                      <w:w w:val="110"/>
                    </w:rPr>
                  </w:pPr>
                  <w:r>
                    <w:rPr>
                      <w:color w:val="58595B"/>
                      <w:w w:val="110"/>
                    </w:rPr>
                    <w:t>Any</w:t>
                  </w:r>
                  <w:r>
                    <w:rPr>
                      <w:color w:val="58595B"/>
                      <w:spacing w:val="-6"/>
                      <w:w w:val="110"/>
                    </w:rPr>
                    <w:t xml:space="preserve"> </w:t>
                  </w:r>
                  <w:r>
                    <w:rPr>
                      <w:color w:val="58595B"/>
                      <w:w w:val="110"/>
                    </w:rPr>
                    <w:t>outbuilding</w:t>
                  </w:r>
                  <w:r>
                    <w:rPr>
                      <w:color w:val="58595B"/>
                      <w:spacing w:val="-6"/>
                      <w:w w:val="110"/>
                    </w:rPr>
                    <w:t xml:space="preserve"> </w:t>
                  </w:r>
                  <w:r>
                    <w:rPr>
                      <w:color w:val="58595B"/>
                      <w:w w:val="110"/>
                    </w:rPr>
                    <w:t>with</w:t>
                  </w:r>
                  <w:r>
                    <w:rPr>
                      <w:color w:val="58595B"/>
                      <w:spacing w:val="-6"/>
                      <w:w w:val="110"/>
                    </w:rPr>
                    <w:t xml:space="preserve"> </w:t>
                  </w:r>
                  <w:r>
                    <w:rPr>
                      <w:color w:val="58595B"/>
                      <w:w w:val="110"/>
                    </w:rPr>
                    <w:t>a</w:t>
                  </w:r>
                  <w:r>
                    <w:rPr>
                      <w:color w:val="58595B"/>
                      <w:spacing w:val="-5"/>
                      <w:w w:val="110"/>
                    </w:rPr>
                    <w:t xml:space="preserve"> </w:t>
                  </w:r>
                  <w:r>
                    <w:rPr>
                      <w:color w:val="58595B"/>
                      <w:w w:val="110"/>
                    </w:rPr>
                    <w:t>floor</w:t>
                  </w:r>
                  <w:r>
                    <w:rPr>
                      <w:color w:val="58595B"/>
                      <w:spacing w:val="-6"/>
                      <w:w w:val="110"/>
                    </w:rPr>
                    <w:t xml:space="preserve"> </w:t>
                  </w:r>
                  <w:r>
                    <w:rPr>
                      <w:color w:val="58595B"/>
                      <w:w w:val="110"/>
                    </w:rPr>
                    <w:t>area</w:t>
                  </w:r>
                  <w:r>
                    <w:rPr>
                      <w:color w:val="58595B"/>
                      <w:spacing w:val="-6"/>
                      <w:w w:val="110"/>
                    </w:rPr>
                    <w:t xml:space="preserve"> </w:t>
                  </w:r>
                  <w:r>
                    <w:rPr>
                      <w:color w:val="58595B"/>
                      <w:w w:val="110"/>
                    </w:rPr>
                    <w:t>in</w:t>
                  </w:r>
                  <w:r>
                    <w:rPr>
                      <w:color w:val="58595B"/>
                      <w:spacing w:val="-6"/>
                      <w:w w:val="110"/>
                    </w:rPr>
                    <w:t xml:space="preserve"> </w:t>
                  </w:r>
                  <w:r>
                    <w:rPr>
                      <w:color w:val="58595B"/>
                      <w:w w:val="110"/>
                    </w:rPr>
                    <w:t>excess</w:t>
                  </w:r>
                  <w:r>
                    <w:rPr>
                      <w:color w:val="58595B"/>
                      <w:spacing w:val="-5"/>
                      <w:w w:val="110"/>
                    </w:rPr>
                    <w:t xml:space="preserve"> </w:t>
                  </w:r>
                  <w:r>
                    <w:rPr>
                      <w:color w:val="58595B"/>
                      <w:w w:val="110"/>
                    </w:rPr>
                    <w:t>of</w:t>
                  </w:r>
                  <w:r>
                    <w:rPr>
                      <w:color w:val="58595B"/>
                      <w:spacing w:val="-6"/>
                      <w:w w:val="110"/>
                    </w:rPr>
                    <w:t xml:space="preserve"> </w:t>
                  </w:r>
                  <w:r>
                    <w:rPr>
                      <w:color w:val="58595B"/>
                      <w:w w:val="110"/>
                    </w:rPr>
                    <w:t>10sqm</w:t>
                  </w:r>
                  <w:r>
                    <w:rPr>
                      <w:color w:val="58595B"/>
                      <w:spacing w:val="-6"/>
                      <w:w w:val="110"/>
                    </w:rPr>
                    <w:t xml:space="preserve"> </w:t>
                  </w:r>
                  <w:r>
                    <w:rPr>
                      <w:color w:val="58595B"/>
                      <w:w w:val="110"/>
                    </w:rPr>
                    <w:t>or</w:t>
                  </w:r>
                </w:p>
                <w:p w:rsidR="00000000" w:rsidRDefault="004A0507">
                  <w:pPr>
                    <w:pStyle w:val="BodyText"/>
                    <w:kinsoku w:val="0"/>
                    <w:overflowPunct w:val="0"/>
                    <w:spacing w:before="0" w:line="280" w:lineRule="atLeast"/>
                    <w:ind w:right="17"/>
                    <w:rPr>
                      <w:color w:val="58595B"/>
                      <w:w w:val="110"/>
                    </w:rPr>
                  </w:pPr>
                  <w:r>
                    <w:rPr>
                      <w:color w:val="58595B"/>
                      <w:w w:val="110"/>
                    </w:rPr>
                    <w:t>2m</w:t>
                  </w:r>
                  <w:r>
                    <w:rPr>
                      <w:color w:val="58595B"/>
                      <w:spacing w:val="-5"/>
                      <w:w w:val="110"/>
                    </w:rPr>
                    <w:t xml:space="preserve"> </w:t>
                  </w:r>
                  <w:r>
                    <w:rPr>
                      <w:color w:val="58595B"/>
                      <w:w w:val="110"/>
                    </w:rPr>
                    <w:t>or</w:t>
                  </w:r>
                  <w:r>
                    <w:rPr>
                      <w:color w:val="58595B"/>
                      <w:spacing w:val="-5"/>
                      <w:w w:val="110"/>
                    </w:rPr>
                    <w:t xml:space="preserve"> </w:t>
                  </w:r>
                  <w:r>
                    <w:rPr>
                      <w:color w:val="58595B"/>
                      <w:w w:val="110"/>
                    </w:rPr>
                    <w:t>more</w:t>
                  </w:r>
                  <w:r>
                    <w:rPr>
                      <w:color w:val="58595B"/>
                      <w:spacing w:val="-4"/>
                      <w:w w:val="110"/>
                    </w:rPr>
                    <w:t xml:space="preserve"> </w:t>
                  </w:r>
                  <w:r>
                    <w:rPr>
                      <w:color w:val="58595B"/>
                      <w:w w:val="110"/>
                    </w:rPr>
                    <w:t>in</w:t>
                  </w:r>
                  <w:r>
                    <w:rPr>
                      <w:color w:val="58595B"/>
                      <w:spacing w:val="-5"/>
                      <w:w w:val="110"/>
                    </w:rPr>
                    <w:t xml:space="preserve"> </w:t>
                  </w:r>
                  <w:r>
                    <w:rPr>
                      <w:color w:val="58595B"/>
                      <w:w w:val="110"/>
                    </w:rPr>
                    <w:t>height</w:t>
                  </w:r>
                  <w:r>
                    <w:rPr>
                      <w:color w:val="58595B"/>
                      <w:spacing w:val="-4"/>
                      <w:w w:val="110"/>
                    </w:rPr>
                    <w:t xml:space="preserve"> </w:t>
                  </w:r>
                  <w:r>
                    <w:rPr>
                      <w:color w:val="58595B"/>
                      <w:w w:val="110"/>
                    </w:rPr>
                    <w:t>must</w:t>
                  </w:r>
                  <w:r>
                    <w:rPr>
                      <w:color w:val="58595B"/>
                      <w:spacing w:val="-5"/>
                      <w:w w:val="110"/>
                    </w:rPr>
                    <w:t xml:space="preserve"> </w:t>
                  </w:r>
                  <w:r>
                    <w:rPr>
                      <w:color w:val="58595B"/>
                      <w:w w:val="110"/>
                    </w:rPr>
                    <w:t>be</w:t>
                  </w:r>
                  <w:r>
                    <w:rPr>
                      <w:color w:val="58595B"/>
                      <w:spacing w:val="-4"/>
                      <w:w w:val="110"/>
                    </w:rPr>
                    <w:t xml:space="preserve"> </w:t>
                  </w:r>
                  <w:r>
                    <w:rPr>
                      <w:color w:val="58595B"/>
                      <w:w w:val="110"/>
                    </w:rPr>
                    <w:t>constructed</w:t>
                  </w:r>
                  <w:r>
                    <w:rPr>
                      <w:color w:val="58595B"/>
                      <w:spacing w:val="-5"/>
                      <w:w w:val="110"/>
                    </w:rPr>
                    <w:t xml:space="preserve"> </w:t>
                  </w:r>
                  <w:r>
                    <w:rPr>
                      <w:color w:val="58595B"/>
                      <w:w w:val="110"/>
                    </w:rPr>
                    <w:t>of</w:t>
                  </w:r>
                  <w:r>
                    <w:rPr>
                      <w:color w:val="58595B"/>
                      <w:spacing w:val="-4"/>
                      <w:w w:val="110"/>
                    </w:rPr>
                    <w:t xml:space="preserve"> </w:t>
                  </w:r>
                  <w:r>
                    <w:rPr>
                      <w:color w:val="58595B"/>
                      <w:w w:val="110"/>
                    </w:rPr>
                    <w:t>the</w:t>
                  </w:r>
                  <w:r>
                    <w:rPr>
                      <w:color w:val="58595B"/>
                      <w:spacing w:val="-5"/>
                      <w:w w:val="110"/>
                    </w:rPr>
                    <w:t xml:space="preserve"> </w:t>
                  </w:r>
                  <w:r>
                    <w:rPr>
                      <w:color w:val="58595B"/>
                      <w:w w:val="110"/>
                    </w:rPr>
                    <w:t>same roof and wall materials as the main</w:t>
                  </w:r>
                  <w:r>
                    <w:rPr>
                      <w:color w:val="58595B"/>
                      <w:spacing w:val="-11"/>
                      <w:w w:val="110"/>
                    </w:rPr>
                    <w:t xml:space="preserve"> </w:t>
                  </w:r>
                  <w:r>
                    <w:rPr>
                      <w:color w:val="58595B"/>
                      <w:w w:val="110"/>
                    </w:rPr>
                    <w:t>residence.</w:t>
                  </w:r>
                </w:p>
              </w:txbxContent>
            </v:textbox>
            <w10:wrap anchorx="page" anchory="page"/>
          </v:shape>
        </w:pict>
      </w:r>
      <w:r>
        <w:rPr>
          <w:noProof/>
        </w:rPr>
        <w:pict>
          <v:shape id="_x0000_s2986" type="#_x0000_t202" style="position:absolute;margin-left:310.8pt;margin-top:3in;width:126.35pt;height:12.7pt;z-index:-143;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0079A3"/>
                    </w:rPr>
                  </w:pPr>
                  <w:r>
                    <w:rPr>
                      <w:rFonts w:ascii="Lucida Sans" w:hAnsi="Lucida Sans" w:cs="Lucida Sans"/>
                      <w:b/>
                      <w:bCs/>
                      <w:color w:val="0079A3"/>
                    </w:rPr>
                    <w:t>8.3 OUTDOOR LIVING</w:t>
                  </w:r>
                  <w:r>
                    <w:rPr>
                      <w:rFonts w:ascii="Lucida Sans" w:hAnsi="Lucida Sans" w:cs="Lucida Sans"/>
                      <w:b/>
                      <w:bCs/>
                      <w:color w:val="0079A3"/>
                      <w:spacing w:val="-47"/>
                    </w:rPr>
                    <w:t xml:space="preserve"> </w:t>
                  </w:r>
                  <w:r>
                    <w:rPr>
                      <w:rFonts w:ascii="Lucida Sans" w:hAnsi="Lucida Sans" w:cs="Lucida Sans"/>
                      <w:b/>
                      <w:bCs/>
                      <w:color w:val="0079A3"/>
                    </w:rPr>
                    <w:t>AREA</w:t>
                  </w:r>
                </w:p>
              </w:txbxContent>
            </v:textbox>
            <w10:wrap anchorx="page" anchory="page"/>
          </v:shape>
        </w:pict>
      </w:r>
      <w:r>
        <w:rPr>
          <w:noProof/>
        </w:rPr>
        <w:pict>
          <v:shape id="_x0000_s2987" type="#_x0000_t202" style="position:absolute;margin-left:639.65pt;margin-top:222.8pt;width:226.75pt;height:40.9pt;z-index:-142;mso-position-horizontal-relative:page;mso-position-vertical-relative:page" o:allowincell="f" filled="f" stroked="f">
            <v:textbox inset="0,0,0,0">
              <w:txbxContent>
                <w:p w:rsidR="00000000" w:rsidRDefault="004A0507">
                  <w:pPr>
                    <w:pStyle w:val="BodyText"/>
                    <w:kinsoku w:val="0"/>
                    <w:overflowPunct w:val="0"/>
                    <w:rPr>
                      <w:color w:val="58595B"/>
                      <w:w w:val="110"/>
                    </w:rPr>
                  </w:pPr>
                  <w:r>
                    <w:rPr>
                      <w:color w:val="58595B"/>
                      <w:w w:val="110"/>
                    </w:rPr>
                    <w:t>Any outbuilding not constructed of the same materials</w:t>
                  </w:r>
                </w:p>
                <w:p w:rsidR="00000000" w:rsidRDefault="004A0507">
                  <w:pPr>
                    <w:pStyle w:val="BodyText"/>
                    <w:kinsoku w:val="0"/>
                    <w:overflowPunct w:val="0"/>
                    <w:spacing w:before="0" w:line="280" w:lineRule="atLeast"/>
                    <w:ind w:right="81"/>
                    <w:rPr>
                      <w:color w:val="58595B"/>
                      <w:w w:val="105"/>
                    </w:rPr>
                  </w:pPr>
                  <w:r>
                    <w:rPr>
                      <w:color w:val="58595B"/>
                      <w:w w:val="105"/>
                    </w:rPr>
                    <w:t>as the main residence is not permitted to be visible from  a street or other public</w:t>
                  </w:r>
                  <w:r>
                    <w:rPr>
                      <w:color w:val="58595B"/>
                      <w:spacing w:val="24"/>
                      <w:w w:val="105"/>
                    </w:rPr>
                    <w:t xml:space="preserve"> </w:t>
                  </w:r>
                  <w:r>
                    <w:rPr>
                      <w:color w:val="58595B"/>
                      <w:w w:val="105"/>
                    </w:rPr>
                    <w:t>area.</w:t>
                  </w:r>
                </w:p>
              </w:txbxContent>
            </v:textbox>
            <w10:wrap anchorx="page" anchory="page"/>
          </v:shape>
        </w:pict>
      </w:r>
      <w:r>
        <w:rPr>
          <w:noProof/>
        </w:rPr>
        <w:pict>
          <v:shape id="_x0000_s2988" type="#_x0000_t202" style="position:absolute;margin-left:906.1pt;margin-top:230.05pt;width:235.25pt;height:82.75pt;z-index:-141;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58595B"/>
                    </w:rPr>
                  </w:pPr>
                  <w:r>
                    <w:rPr>
                      <w:rFonts w:ascii="Lucida Sans" w:hAnsi="Lucida Sans" w:cs="Lucida Sans"/>
                      <w:b/>
                      <w:bCs/>
                      <w:color w:val="58595B"/>
                    </w:rPr>
                    <w:t>Decks:</w:t>
                  </w:r>
                </w:p>
                <w:p w:rsidR="00000000" w:rsidRDefault="004A0507">
                  <w:pPr>
                    <w:pStyle w:val="BodyText"/>
                    <w:kinsoku w:val="0"/>
                    <w:overflowPunct w:val="0"/>
                    <w:spacing w:before="72" w:line="304" w:lineRule="auto"/>
                    <w:ind w:right="87"/>
                    <w:rPr>
                      <w:color w:val="58595B"/>
                      <w:w w:val="110"/>
                    </w:rPr>
                  </w:pPr>
                  <w:r>
                    <w:rPr>
                      <w:color w:val="58595B"/>
                      <w:w w:val="110"/>
                    </w:rPr>
                    <w:t>If considering an elevated deck area be aware that rough sawn timber catches dust which is highly flammable.</w:t>
                  </w:r>
                </w:p>
                <w:p w:rsidR="00000000" w:rsidRDefault="004A0507">
                  <w:pPr>
                    <w:pStyle w:val="BodyText"/>
                    <w:kinsoku w:val="0"/>
                    <w:overflowPunct w:val="0"/>
                    <w:spacing w:before="2" w:line="304" w:lineRule="auto"/>
                    <w:ind w:right="87"/>
                    <w:rPr>
                      <w:color w:val="58595B"/>
                      <w:w w:val="105"/>
                    </w:rPr>
                  </w:pPr>
                  <w:r>
                    <w:rPr>
                      <w:color w:val="58595B"/>
                      <w:w w:val="105"/>
                    </w:rPr>
                    <w:t>Exposed timber joists should be a dense hardwood like jarrah and be given a smooth or painted finish. Flammable</w:t>
                  </w:r>
                </w:p>
                <w:p w:rsidR="00000000" w:rsidRDefault="004A0507">
                  <w:pPr>
                    <w:pStyle w:val="BodyText"/>
                    <w:kinsoku w:val="0"/>
                    <w:overflowPunct w:val="0"/>
                    <w:spacing w:before="2"/>
                    <w:rPr>
                      <w:color w:val="58595B"/>
                      <w:w w:val="110"/>
                    </w:rPr>
                  </w:pPr>
                  <w:r>
                    <w:rPr>
                      <w:color w:val="58595B"/>
                      <w:w w:val="110"/>
                    </w:rPr>
                    <w:t>coatings such as resinous compounds</w:t>
                  </w:r>
                  <w:r>
                    <w:rPr>
                      <w:color w:val="58595B"/>
                      <w:w w:val="110"/>
                    </w:rPr>
                    <w:t xml:space="preserve"> should not be used.</w:t>
                  </w:r>
                </w:p>
              </w:txbxContent>
            </v:textbox>
            <w10:wrap anchorx="page" anchory="page"/>
          </v:shape>
        </w:pict>
      </w:r>
      <w:r>
        <w:rPr>
          <w:noProof/>
        </w:rPr>
        <w:pict>
          <v:shape id="_x0000_s2989" type="#_x0000_t202" style="position:absolute;margin-left:310.8pt;margin-top:236.8pt;width:226pt;height:54.9pt;z-index:-140;mso-position-horizontal-relative:page;mso-position-vertical-relative:page" o:allowincell="f" filled="f" stroked="f">
            <v:textbox inset="0,0,0,0">
              <w:txbxContent>
                <w:p w:rsidR="00000000" w:rsidRDefault="004A0507">
                  <w:pPr>
                    <w:pStyle w:val="BodyText"/>
                    <w:kinsoku w:val="0"/>
                    <w:overflowPunct w:val="0"/>
                    <w:spacing w:line="304" w:lineRule="auto"/>
                    <w:ind w:right="17"/>
                    <w:jc w:val="both"/>
                    <w:rPr>
                      <w:color w:val="58595B"/>
                      <w:w w:val="105"/>
                    </w:rPr>
                  </w:pPr>
                  <w:r>
                    <w:rPr>
                      <w:color w:val="58595B"/>
                      <w:w w:val="105"/>
                    </w:rPr>
                    <w:t>An outdoor living area with a minimum area of 30sqm, a minimum dimension of 4m and directly accessed from a living area is to be provided in a location to best facilitate</w:t>
                  </w:r>
                </w:p>
                <w:p w:rsidR="00000000" w:rsidRDefault="004A0507">
                  <w:pPr>
                    <w:pStyle w:val="BodyText"/>
                    <w:kinsoku w:val="0"/>
                    <w:overflowPunct w:val="0"/>
                    <w:spacing w:before="3"/>
                    <w:jc w:val="both"/>
                    <w:rPr>
                      <w:color w:val="58595B"/>
                      <w:w w:val="105"/>
                    </w:rPr>
                  </w:pPr>
                  <w:r>
                    <w:rPr>
                      <w:color w:val="58595B"/>
                      <w:w w:val="105"/>
                    </w:rPr>
                    <w:t>winter solar penetration.</w:t>
                  </w:r>
                </w:p>
              </w:txbxContent>
            </v:textbox>
            <w10:wrap anchorx="page" anchory="page"/>
          </v:shape>
        </w:pict>
      </w:r>
      <w:r>
        <w:rPr>
          <w:noProof/>
        </w:rPr>
        <w:pict>
          <v:shape id="_x0000_s2990" type="#_x0000_t202" style="position:absolute;margin-left:639.65pt;margin-top:279pt;width:54.55pt;height:12.7pt;z-index:-139;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0079A3"/>
                    </w:rPr>
                  </w:pPr>
                  <w:r>
                    <w:rPr>
                      <w:rFonts w:ascii="Lucida Sans" w:hAnsi="Lucida Sans" w:cs="Lucida Sans"/>
                      <w:b/>
                      <w:bCs/>
                      <w:color w:val="0079A3"/>
                    </w:rPr>
                    <w:t>8.5 FENCES</w:t>
                  </w:r>
                </w:p>
              </w:txbxContent>
            </v:textbox>
            <w10:wrap anchorx="page" anchory="page"/>
          </v:shape>
        </w:pict>
      </w:r>
      <w:r>
        <w:rPr>
          <w:noProof/>
        </w:rPr>
        <w:pict>
          <v:shape id="_x0000_s2991" type="#_x0000_t202" style="position:absolute;margin-left:639.65pt;margin-top:299.8pt;width:195.5pt;height:12.9pt;z-index:-138;mso-position-horizontal-relative:page;mso-position-vertical-relative:page" o:allowincell="f" filled="f" stroked="f">
            <v:textbox inset="0,0,0,0">
              <w:txbxContent>
                <w:p w:rsidR="00000000" w:rsidRDefault="004A0507">
                  <w:pPr>
                    <w:pStyle w:val="BodyText"/>
                    <w:kinsoku w:val="0"/>
                    <w:overflowPunct w:val="0"/>
                    <w:rPr>
                      <w:color w:val="58595B"/>
                      <w:w w:val="110"/>
                    </w:rPr>
                  </w:pPr>
                  <w:r>
                    <w:rPr>
                      <w:color w:val="58595B"/>
                      <w:w w:val="110"/>
                    </w:rPr>
                    <w:t>See clause 5.5 for</w:t>
                  </w:r>
                  <w:r>
                    <w:rPr>
                      <w:color w:val="58595B"/>
                      <w:w w:val="110"/>
                    </w:rPr>
                    <w:t xml:space="preserve"> general fencing requirements.</w:t>
                  </w:r>
                </w:p>
              </w:txbxContent>
            </v:textbox>
            <w10:wrap anchorx="page" anchory="page"/>
          </v:shape>
        </w:pict>
      </w:r>
      <w:r>
        <w:rPr>
          <w:noProof/>
        </w:rPr>
        <w:pict>
          <v:shape id="_x0000_s2992" type="#_x0000_t202" style="position:absolute;margin-left:906.1pt;margin-top:321.05pt;width:239.25pt;height:54.75pt;z-index:-137;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58595B"/>
                    </w:rPr>
                  </w:pPr>
                  <w:r>
                    <w:rPr>
                      <w:rFonts w:ascii="Lucida Sans" w:hAnsi="Lucida Sans" w:cs="Lucida Sans"/>
                      <w:b/>
                      <w:bCs/>
                      <w:color w:val="58595B"/>
                    </w:rPr>
                    <w:t>Gardens:</w:t>
                  </w:r>
                </w:p>
                <w:p w:rsidR="00000000" w:rsidRDefault="004A0507">
                  <w:pPr>
                    <w:pStyle w:val="BodyText"/>
                    <w:kinsoku w:val="0"/>
                    <w:overflowPunct w:val="0"/>
                    <w:spacing w:before="12" w:line="280" w:lineRule="atLeast"/>
                    <w:ind w:right="17"/>
                    <w:jc w:val="both"/>
                    <w:rPr>
                      <w:color w:val="58595B"/>
                      <w:w w:val="110"/>
                    </w:rPr>
                  </w:pPr>
                  <w:r>
                    <w:rPr>
                      <w:color w:val="58595B"/>
                      <w:w w:val="110"/>
                    </w:rPr>
                    <w:t>Fuel such as tree branches, long dry grass, dead leaves and twigs and flammable shrubs should be kept well back from the house.</w:t>
                  </w:r>
                </w:p>
              </w:txbxContent>
            </v:textbox>
            <w10:wrap anchorx="page" anchory="page"/>
          </v:shape>
        </w:pict>
      </w:r>
      <w:r>
        <w:rPr>
          <w:noProof/>
        </w:rPr>
        <w:pict>
          <v:shape id="_x0000_s2993" type="#_x0000_t202" style="position:absolute;margin-left:639.65pt;margin-top:328pt;width:185.65pt;height:12.7pt;z-index:-136;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0079A3"/>
                    </w:rPr>
                  </w:pPr>
                  <w:r>
                    <w:rPr>
                      <w:rFonts w:ascii="Lucida Sans" w:hAnsi="Lucida Sans" w:cs="Lucida Sans"/>
                      <w:b/>
                      <w:bCs/>
                      <w:color w:val="0079A3"/>
                    </w:rPr>
                    <w:t>8.6 BUSHFIRE DESIGN CONSIDERATIONS</w:t>
                  </w:r>
                </w:p>
              </w:txbxContent>
            </v:textbox>
            <w10:wrap anchorx="page" anchory="page"/>
          </v:shape>
        </w:pict>
      </w:r>
      <w:r>
        <w:rPr>
          <w:noProof/>
        </w:rPr>
        <w:pict>
          <v:shape id="_x0000_s2994" type="#_x0000_t202" style="position:absolute;margin-left:639.65pt;margin-top:348.8pt;width:233.1pt;height:68.9pt;z-index:-135;mso-position-horizontal-relative:page;mso-position-vertical-relative:page" o:allowincell="f" filled="f" stroked="f">
            <v:textbox inset="0,0,0,0">
              <w:txbxContent>
                <w:p w:rsidR="00000000" w:rsidRDefault="004A0507">
                  <w:pPr>
                    <w:pStyle w:val="BodyText"/>
                    <w:kinsoku w:val="0"/>
                    <w:overflowPunct w:val="0"/>
                    <w:spacing w:line="304" w:lineRule="auto"/>
                    <w:rPr>
                      <w:color w:val="58595B"/>
                      <w:w w:val="110"/>
                    </w:rPr>
                  </w:pPr>
                  <w:r>
                    <w:rPr>
                      <w:color w:val="58595B"/>
                      <w:w w:val="110"/>
                    </w:rPr>
                    <w:t>Due to the proximity of some lots to the Bush Forever Reserve or the Leda Nature Reserve, affected buyers should</w:t>
                  </w:r>
                  <w:r>
                    <w:rPr>
                      <w:color w:val="58595B"/>
                      <w:spacing w:val="-6"/>
                      <w:w w:val="110"/>
                    </w:rPr>
                    <w:t xml:space="preserve"> </w:t>
                  </w:r>
                  <w:r>
                    <w:rPr>
                      <w:color w:val="58595B"/>
                      <w:w w:val="110"/>
                    </w:rPr>
                    <w:t>refer</w:t>
                  </w:r>
                  <w:r>
                    <w:rPr>
                      <w:color w:val="58595B"/>
                      <w:spacing w:val="-5"/>
                      <w:w w:val="110"/>
                    </w:rPr>
                    <w:t xml:space="preserve"> </w:t>
                  </w:r>
                  <w:r>
                    <w:rPr>
                      <w:color w:val="58595B"/>
                      <w:w w:val="110"/>
                    </w:rPr>
                    <w:t>to</w:t>
                  </w:r>
                  <w:r>
                    <w:rPr>
                      <w:color w:val="58595B"/>
                      <w:spacing w:val="-5"/>
                      <w:w w:val="110"/>
                    </w:rPr>
                    <w:t xml:space="preserve"> </w:t>
                  </w:r>
                  <w:r>
                    <w:rPr>
                      <w:color w:val="58595B"/>
                      <w:w w:val="110"/>
                    </w:rPr>
                    <w:t>the</w:t>
                  </w:r>
                  <w:r>
                    <w:rPr>
                      <w:color w:val="58595B"/>
                      <w:spacing w:val="-6"/>
                      <w:w w:val="110"/>
                    </w:rPr>
                    <w:t xml:space="preserve"> </w:t>
                  </w:r>
                  <w:r>
                    <w:rPr>
                      <w:color w:val="58595B"/>
                      <w:w w:val="110"/>
                    </w:rPr>
                    <w:t>Fire</w:t>
                  </w:r>
                  <w:r>
                    <w:rPr>
                      <w:color w:val="58595B"/>
                      <w:spacing w:val="-5"/>
                      <w:w w:val="110"/>
                    </w:rPr>
                    <w:t xml:space="preserve"> </w:t>
                  </w:r>
                  <w:r>
                    <w:rPr>
                      <w:color w:val="58595B"/>
                      <w:w w:val="110"/>
                    </w:rPr>
                    <w:t>and</w:t>
                  </w:r>
                  <w:r>
                    <w:rPr>
                      <w:color w:val="58595B"/>
                      <w:spacing w:val="-5"/>
                      <w:w w:val="110"/>
                    </w:rPr>
                    <w:t xml:space="preserve"> </w:t>
                  </w:r>
                  <w:r>
                    <w:rPr>
                      <w:color w:val="58595B"/>
                      <w:w w:val="110"/>
                    </w:rPr>
                    <w:t>Emergency</w:t>
                  </w:r>
                  <w:r>
                    <w:rPr>
                      <w:color w:val="58595B"/>
                      <w:spacing w:val="-5"/>
                      <w:w w:val="110"/>
                    </w:rPr>
                    <w:t xml:space="preserve"> </w:t>
                  </w:r>
                  <w:r>
                    <w:rPr>
                      <w:color w:val="58595B"/>
                      <w:w w:val="110"/>
                    </w:rPr>
                    <w:t>Services</w:t>
                  </w:r>
                  <w:r>
                    <w:rPr>
                      <w:color w:val="58595B"/>
                      <w:spacing w:val="-6"/>
                      <w:w w:val="110"/>
                    </w:rPr>
                    <w:t xml:space="preserve"> </w:t>
                  </w:r>
                  <w:r>
                    <w:rPr>
                      <w:color w:val="58595B"/>
                      <w:w w:val="110"/>
                    </w:rPr>
                    <w:t>Authority of Western Australia, Homeowners Bush Fire</w:t>
                  </w:r>
                  <w:r>
                    <w:rPr>
                      <w:color w:val="58595B"/>
                      <w:spacing w:val="2"/>
                      <w:w w:val="110"/>
                    </w:rPr>
                    <w:t xml:space="preserve"> </w:t>
                  </w:r>
                  <w:r>
                    <w:rPr>
                      <w:color w:val="58595B"/>
                      <w:w w:val="110"/>
                    </w:rPr>
                    <w:t>Survival</w:t>
                  </w:r>
                </w:p>
                <w:p w:rsidR="00000000" w:rsidRDefault="004A0507">
                  <w:pPr>
                    <w:pStyle w:val="BodyText"/>
                    <w:kinsoku w:val="0"/>
                    <w:overflowPunct w:val="0"/>
                    <w:spacing w:before="4"/>
                    <w:rPr>
                      <w:color w:val="58595B"/>
                      <w:w w:val="105"/>
                    </w:rPr>
                  </w:pPr>
                  <w:r>
                    <w:rPr>
                      <w:color w:val="58595B"/>
                      <w:w w:val="105"/>
                    </w:rPr>
                    <w:t>Manual current at the time when planning</w:t>
                  </w:r>
                  <w:r>
                    <w:rPr>
                      <w:color w:val="58595B"/>
                      <w:w w:val="105"/>
                    </w:rPr>
                    <w:t xml:space="preserve"> their homes.</w:t>
                  </w:r>
                </w:p>
              </w:txbxContent>
            </v:textbox>
            <w10:wrap anchorx="page" anchory="page"/>
          </v:shape>
        </w:pict>
      </w:r>
      <w:r>
        <w:rPr>
          <w:noProof/>
        </w:rPr>
        <w:pict>
          <v:shape id="_x0000_s2995" type="#_x0000_t202" style="position:absolute;margin-left:639.65pt;margin-top:426pt;width:223.05pt;height:26.7pt;z-index:-134;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58595B"/>
                      <w:w w:val="95"/>
                    </w:rPr>
                  </w:pPr>
                  <w:r>
                    <w:rPr>
                      <w:rFonts w:ascii="Lucida Sans" w:hAnsi="Lucida Sans" w:cs="Lucida Sans"/>
                      <w:b/>
                      <w:bCs/>
                      <w:color w:val="58595B"/>
                      <w:w w:val="95"/>
                    </w:rPr>
                    <w:t>Relevant</w:t>
                  </w:r>
                  <w:r>
                    <w:rPr>
                      <w:rFonts w:ascii="Lucida Sans" w:hAnsi="Lucida Sans" w:cs="Lucida Sans"/>
                      <w:b/>
                      <w:bCs/>
                      <w:color w:val="58595B"/>
                      <w:spacing w:val="-13"/>
                      <w:w w:val="95"/>
                    </w:rPr>
                    <w:t xml:space="preserve"> </w:t>
                  </w:r>
                  <w:r>
                    <w:rPr>
                      <w:rFonts w:ascii="Lucida Sans" w:hAnsi="Lucida Sans" w:cs="Lucida Sans"/>
                      <w:b/>
                      <w:bCs/>
                      <w:color w:val="58595B"/>
                      <w:w w:val="95"/>
                    </w:rPr>
                    <w:t>design</w:t>
                  </w:r>
                  <w:r>
                    <w:rPr>
                      <w:rFonts w:ascii="Lucida Sans" w:hAnsi="Lucida Sans" w:cs="Lucida Sans"/>
                      <w:b/>
                      <w:bCs/>
                      <w:color w:val="58595B"/>
                      <w:spacing w:val="-14"/>
                      <w:w w:val="95"/>
                    </w:rPr>
                    <w:t xml:space="preserve"> </w:t>
                  </w:r>
                  <w:r>
                    <w:rPr>
                      <w:rFonts w:ascii="Lucida Sans" w:hAnsi="Lucida Sans" w:cs="Lucida Sans"/>
                      <w:b/>
                      <w:bCs/>
                      <w:color w:val="58595B"/>
                      <w:w w:val="95"/>
                    </w:rPr>
                    <w:t>considerations</w:t>
                  </w:r>
                  <w:r>
                    <w:rPr>
                      <w:rFonts w:ascii="Lucida Sans" w:hAnsi="Lucida Sans" w:cs="Lucida Sans"/>
                      <w:b/>
                      <w:bCs/>
                      <w:color w:val="58595B"/>
                      <w:spacing w:val="-13"/>
                      <w:w w:val="95"/>
                    </w:rPr>
                    <w:t xml:space="preserve"> </w:t>
                  </w:r>
                  <w:r>
                    <w:rPr>
                      <w:rFonts w:ascii="Lucida Sans" w:hAnsi="Lucida Sans" w:cs="Lucida Sans"/>
                      <w:b/>
                      <w:bCs/>
                      <w:color w:val="58595B"/>
                      <w:w w:val="95"/>
                    </w:rPr>
                    <w:t>include</w:t>
                  </w:r>
                  <w:r>
                    <w:rPr>
                      <w:rFonts w:ascii="Lucida Sans" w:hAnsi="Lucida Sans" w:cs="Lucida Sans"/>
                      <w:b/>
                      <w:bCs/>
                      <w:color w:val="58595B"/>
                      <w:spacing w:val="-13"/>
                      <w:w w:val="95"/>
                    </w:rPr>
                    <w:t xml:space="preserve"> </w:t>
                  </w:r>
                  <w:r>
                    <w:rPr>
                      <w:rFonts w:ascii="Lucida Sans" w:hAnsi="Lucida Sans" w:cs="Lucida Sans"/>
                      <w:b/>
                      <w:bCs/>
                      <w:color w:val="58595B"/>
                      <w:w w:val="95"/>
                    </w:rPr>
                    <w:t>but</w:t>
                  </w:r>
                  <w:r>
                    <w:rPr>
                      <w:rFonts w:ascii="Lucida Sans" w:hAnsi="Lucida Sans" w:cs="Lucida Sans"/>
                      <w:b/>
                      <w:bCs/>
                      <w:color w:val="58595B"/>
                      <w:spacing w:val="-13"/>
                      <w:w w:val="95"/>
                    </w:rPr>
                    <w:t xml:space="preserve"> </w:t>
                  </w:r>
                  <w:r>
                    <w:rPr>
                      <w:rFonts w:ascii="Lucida Sans" w:hAnsi="Lucida Sans" w:cs="Lucida Sans"/>
                      <w:b/>
                      <w:bCs/>
                      <w:color w:val="58595B"/>
                      <w:w w:val="95"/>
                    </w:rPr>
                    <w:t>are</w:t>
                  </w:r>
                  <w:r>
                    <w:rPr>
                      <w:rFonts w:ascii="Lucida Sans" w:hAnsi="Lucida Sans" w:cs="Lucida Sans"/>
                      <w:b/>
                      <w:bCs/>
                      <w:color w:val="58595B"/>
                      <w:spacing w:val="-13"/>
                      <w:w w:val="95"/>
                    </w:rPr>
                    <w:t xml:space="preserve"> </w:t>
                  </w:r>
                  <w:r>
                    <w:rPr>
                      <w:rFonts w:ascii="Lucida Sans" w:hAnsi="Lucida Sans" w:cs="Lucida Sans"/>
                      <w:b/>
                      <w:bCs/>
                      <w:color w:val="58595B"/>
                      <w:w w:val="95"/>
                    </w:rPr>
                    <w:t>not</w:t>
                  </w:r>
                </w:p>
                <w:p w:rsidR="00000000" w:rsidRDefault="004A0507">
                  <w:pPr>
                    <w:pStyle w:val="BodyText"/>
                    <w:kinsoku w:val="0"/>
                    <w:overflowPunct w:val="0"/>
                    <w:spacing w:before="69"/>
                    <w:rPr>
                      <w:rFonts w:ascii="Lucida Sans" w:hAnsi="Lucida Sans" w:cs="Lucida Sans"/>
                      <w:b/>
                      <w:bCs/>
                      <w:color w:val="58595B"/>
                    </w:rPr>
                  </w:pPr>
                  <w:r>
                    <w:rPr>
                      <w:rFonts w:ascii="Lucida Sans" w:hAnsi="Lucida Sans" w:cs="Lucida Sans"/>
                      <w:b/>
                      <w:bCs/>
                      <w:color w:val="58595B"/>
                    </w:rPr>
                    <w:t>limited to:</w:t>
                  </w:r>
                </w:p>
              </w:txbxContent>
            </v:textbox>
            <w10:wrap anchorx="page" anchory="page"/>
          </v:shape>
        </w:pict>
      </w:r>
      <w:r>
        <w:rPr>
          <w:noProof/>
        </w:rPr>
        <w:pict>
          <v:shape id="_x0000_s2996" type="#_x0000_t202" style="position:absolute;margin-left:639.65pt;margin-top:461pt;width:233.45pt;height:68.75pt;z-index:-133;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58595B"/>
                      <w:w w:val="95"/>
                    </w:rPr>
                  </w:pPr>
                  <w:r>
                    <w:rPr>
                      <w:rFonts w:ascii="Lucida Sans" w:hAnsi="Lucida Sans" w:cs="Lucida Sans"/>
                      <w:b/>
                      <w:bCs/>
                      <w:color w:val="58595B"/>
                      <w:w w:val="95"/>
                    </w:rPr>
                    <w:t>Roofing</w:t>
                  </w:r>
                  <w:r>
                    <w:rPr>
                      <w:rFonts w:ascii="Lucida Sans" w:hAnsi="Lucida Sans" w:cs="Lucida Sans"/>
                      <w:b/>
                      <w:bCs/>
                      <w:color w:val="58595B"/>
                      <w:spacing w:val="-11"/>
                      <w:w w:val="95"/>
                    </w:rPr>
                    <w:t xml:space="preserve"> </w:t>
                  </w:r>
                  <w:r>
                    <w:rPr>
                      <w:rFonts w:ascii="Lucida Sans" w:hAnsi="Lucida Sans" w:cs="Lucida Sans"/>
                      <w:b/>
                      <w:bCs/>
                      <w:color w:val="58595B"/>
                      <w:w w:val="95"/>
                    </w:rPr>
                    <w:t>Materials:</w:t>
                  </w:r>
                </w:p>
                <w:p w:rsidR="00000000" w:rsidRDefault="004A0507">
                  <w:pPr>
                    <w:pStyle w:val="BodyText"/>
                    <w:kinsoku w:val="0"/>
                    <w:overflowPunct w:val="0"/>
                    <w:spacing w:before="12" w:line="280" w:lineRule="atLeast"/>
                    <w:ind w:right="37"/>
                    <w:rPr>
                      <w:color w:val="58595B"/>
                      <w:w w:val="105"/>
                    </w:rPr>
                  </w:pPr>
                  <w:r>
                    <w:rPr>
                      <w:color w:val="58595B"/>
                      <w:w w:val="105"/>
                    </w:rPr>
                    <w:t xml:space="preserve">Metal roofing is generally preferable to tiles as it is less likely to permit sparks to enter through the </w:t>
                  </w:r>
                  <w:r>
                    <w:rPr>
                      <w:color w:val="58595B"/>
                      <w:spacing w:val="-3"/>
                      <w:w w:val="105"/>
                    </w:rPr>
                    <w:t xml:space="preserve">roof, </w:t>
                  </w:r>
                  <w:r>
                    <w:rPr>
                      <w:color w:val="58595B"/>
                      <w:w w:val="105"/>
                    </w:rPr>
                    <w:t>tiled roofs sho</w:t>
                  </w:r>
                  <w:r>
                    <w:rPr>
                      <w:color w:val="58595B"/>
                      <w:w w:val="105"/>
                    </w:rPr>
                    <w:t>uld include fireproof sarking between the roofing and timber roof</w:t>
                  </w:r>
                  <w:r>
                    <w:rPr>
                      <w:color w:val="58595B"/>
                      <w:spacing w:val="10"/>
                      <w:w w:val="105"/>
                    </w:rPr>
                    <w:t xml:space="preserve"> </w:t>
                  </w:r>
                  <w:r>
                    <w:rPr>
                      <w:color w:val="58595B"/>
                      <w:w w:val="105"/>
                    </w:rPr>
                    <w:t>framing.</w:t>
                  </w:r>
                </w:p>
              </w:txbxContent>
            </v:textbox>
            <w10:wrap anchorx="page" anchory="page"/>
          </v:shape>
        </w:pict>
      </w:r>
      <w:r>
        <w:rPr>
          <w:noProof/>
        </w:rPr>
        <w:pict>
          <v:shape id="_x0000_s2997" type="#_x0000_t202" style="position:absolute;margin-left:639.65pt;margin-top:538pt;width:228.35pt;height:40.7pt;z-index:-132;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58595B"/>
                    </w:rPr>
                  </w:pPr>
                  <w:r>
                    <w:rPr>
                      <w:rFonts w:ascii="Lucida Sans" w:hAnsi="Lucida Sans" w:cs="Lucida Sans"/>
                      <w:b/>
                      <w:bCs/>
                      <w:color w:val="58595B"/>
                    </w:rPr>
                    <w:t>Skylights:</w:t>
                  </w:r>
                </w:p>
                <w:p w:rsidR="00000000" w:rsidRDefault="004A0507">
                  <w:pPr>
                    <w:pStyle w:val="BodyText"/>
                    <w:kinsoku w:val="0"/>
                    <w:overflowPunct w:val="0"/>
                    <w:spacing w:before="12" w:line="280" w:lineRule="atLeast"/>
                    <w:rPr>
                      <w:color w:val="58595B"/>
                      <w:w w:val="105"/>
                    </w:rPr>
                  </w:pPr>
                  <w:r>
                    <w:rPr>
                      <w:color w:val="58595B"/>
                      <w:w w:val="105"/>
                    </w:rPr>
                    <w:t>Should use flat wire meshed glass and have a removable external cover for fire protection.</w:t>
                  </w:r>
                </w:p>
              </w:txbxContent>
            </v:textbox>
            <w10:wrap anchorx="page" anchory="page"/>
          </v:shape>
        </w:pict>
      </w:r>
      <w:r>
        <w:rPr>
          <w:noProof/>
        </w:rPr>
        <w:pict>
          <v:shape id="_x0000_s2998" type="#_x0000_t202" style="position:absolute;margin-left:639.65pt;margin-top:587pt;width:226.5pt;height:40.7pt;z-index:-131;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58595B"/>
                    </w:rPr>
                  </w:pPr>
                  <w:r>
                    <w:rPr>
                      <w:rFonts w:ascii="Lucida Sans" w:hAnsi="Lucida Sans" w:cs="Lucida Sans"/>
                      <w:b/>
                      <w:bCs/>
                      <w:color w:val="58595B"/>
                    </w:rPr>
                    <w:t>Roof Mounted Air Conditioners:</w:t>
                  </w:r>
                </w:p>
                <w:p w:rsidR="00000000" w:rsidRDefault="004A0507">
                  <w:pPr>
                    <w:pStyle w:val="BodyText"/>
                    <w:kinsoku w:val="0"/>
                    <w:overflowPunct w:val="0"/>
                    <w:spacing w:before="12" w:line="280" w:lineRule="atLeast"/>
                    <w:ind w:right="15"/>
                    <w:rPr>
                      <w:color w:val="58595B"/>
                      <w:w w:val="105"/>
                    </w:rPr>
                  </w:pPr>
                  <w:r>
                    <w:rPr>
                      <w:color w:val="58595B"/>
                      <w:w w:val="105"/>
                    </w:rPr>
                    <w:t>Should have a suitable metal screen to prevent the entry of sparks.</w:t>
                  </w:r>
                </w:p>
              </w:txbxContent>
            </v:textbox>
            <w10:wrap anchorx="page" anchory="page"/>
          </v:shape>
        </w:pict>
      </w:r>
      <w:r>
        <w:rPr>
          <w:noProof/>
        </w:rPr>
        <w:pict>
          <v:shape id="_x0000_s2999" type="#_x0000_t202" style="position:absolute;margin-left:639.65pt;margin-top:636pt;width:238.95pt;height:68.75pt;z-index:-130;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58595B"/>
                    </w:rPr>
                  </w:pPr>
                  <w:r>
                    <w:rPr>
                      <w:rFonts w:ascii="Lucida Sans" w:hAnsi="Lucida Sans" w:cs="Lucida Sans"/>
                      <w:b/>
                      <w:bCs/>
                      <w:color w:val="58595B"/>
                    </w:rPr>
                    <w:t>Floors:</w:t>
                  </w:r>
                </w:p>
                <w:p w:rsidR="00000000" w:rsidRDefault="004A0507">
                  <w:pPr>
                    <w:pStyle w:val="BodyText"/>
                    <w:kinsoku w:val="0"/>
                    <w:overflowPunct w:val="0"/>
                    <w:spacing w:before="12" w:line="280" w:lineRule="atLeast"/>
                    <w:ind w:right="17"/>
                    <w:rPr>
                      <w:color w:val="58595B"/>
                      <w:w w:val="110"/>
                    </w:rPr>
                  </w:pPr>
                  <w:r>
                    <w:rPr>
                      <w:color w:val="58595B"/>
                      <w:w w:val="110"/>
                    </w:rPr>
                    <w:t>Concrete slab or ground is recommended however where a</w:t>
                  </w:r>
                  <w:r>
                    <w:rPr>
                      <w:color w:val="58595B"/>
                      <w:spacing w:val="-6"/>
                      <w:w w:val="110"/>
                    </w:rPr>
                    <w:t xml:space="preserve"> </w:t>
                  </w:r>
                  <w:r>
                    <w:rPr>
                      <w:color w:val="58595B"/>
                      <w:w w:val="110"/>
                    </w:rPr>
                    <w:t>raised</w:t>
                  </w:r>
                  <w:r>
                    <w:rPr>
                      <w:color w:val="58595B"/>
                      <w:spacing w:val="-5"/>
                      <w:w w:val="110"/>
                    </w:rPr>
                    <w:t xml:space="preserve"> </w:t>
                  </w:r>
                  <w:r>
                    <w:rPr>
                      <w:color w:val="58595B"/>
                      <w:w w:val="110"/>
                    </w:rPr>
                    <w:t>floor</w:t>
                  </w:r>
                  <w:r>
                    <w:rPr>
                      <w:color w:val="58595B"/>
                      <w:spacing w:val="-5"/>
                      <w:w w:val="110"/>
                    </w:rPr>
                    <w:t xml:space="preserve"> </w:t>
                  </w:r>
                  <w:r>
                    <w:rPr>
                      <w:color w:val="58595B"/>
                      <w:w w:val="110"/>
                    </w:rPr>
                    <w:t>on</w:t>
                  </w:r>
                  <w:r>
                    <w:rPr>
                      <w:color w:val="58595B"/>
                      <w:spacing w:val="-5"/>
                      <w:w w:val="110"/>
                    </w:rPr>
                    <w:t xml:space="preserve"> </w:t>
                  </w:r>
                  <w:r>
                    <w:rPr>
                      <w:color w:val="58595B"/>
                      <w:w w:val="110"/>
                    </w:rPr>
                    <w:t>stilts</w:t>
                  </w:r>
                  <w:r>
                    <w:rPr>
                      <w:color w:val="58595B"/>
                      <w:spacing w:val="-5"/>
                      <w:w w:val="110"/>
                    </w:rPr>
                    <w:t xml:space="preserve"> </w:t>
                  </w:r>
                  <w:r>
                    <w:rPr>
                      <w:color w:val="58595B"/>
                      <w:w w:val="110"/>
                    </w:rPr>
                    <w:t>is</w:t>
                  </w:r>
                  <w:r>
                    <w:rPr>
                      <w:color w:val="58595B"/>
                      <w:spacing w:val="-5"/>
                      <w:w w:val="110"/>
                    </w:rPr>
                    <w:t xml:space="preserve"> </w:t>
                  </w:r>
                  <w:r>
                    <w:rPr>
                      <w:color w:val="58595B"/>
                      <w:w w:val="110"/>
                    </w:rPr>
                    <w:t>employed</w:t>
                  </w:r>
                  <w:r>
                    <w:rPr>
                      <w:color w:val="58595B"/>
                      <w:spacing w:val="-5"/>
                      <w:w w:val="110"/>
                    </w:rPr>
                    <w:t xml:space="preserve"> </w:t>
                  </w:r>
                  <w:r>
                    <w:rPr>
                      <w:color w:val="58595B"/>
                      <w:w w:val="110"/>
                    </w:rPr>
                    <w:t>this</w:t>
                  </w:r>
                  <w:r>
                    <w:rPr>
                      <w:color w:val="58595B"/>
                      <w:spacing w:val="-6"/>
                      <w:w w:val="110"/>
                    </w:rPr>
                    <w:t xml:space="preserve"> </w:t>
                  </w:r>
                  <w:r>
                    <w:rPr>
                      <w:color w:val="58595B"/>
                      <w:w w:val="110"/>
                    </w:rPr>
                    <w:t>should</w:t>
                  </w:r>
                  <w:r>
                    <w:rPr>
                      <w:color w:val="58595B"/>
                      <w:spacing w:val="-5"/>
                      <w:w w:val="110"/>
                    </w:rPr>
                    <w:t xml:space="preserve"> </w:t>
                  </w:r>
                  <w:r>
                    <w:rPr>
                      <w:color w:val="58595B"/>
                      <w:w w:val="110"/>
                    </w:rPr>
                    <w:t>be</w:t>
                  </w:r>
                  <w:r>
                    <w:rPr>
                      <w:color w:val="58595B"/>
                      <w:spacing w:val="-5"/>
                      <w:w w:val="110"/>
                    </w:rPr>
                    <w:t xml:space="preserve"> </w:t>
                  </w:r>
                  <w:r>
                    <w:rPr>
                      <w:color w:val="58595B"/>
                      <w:w w:val="110"/>
                    </w:rPr>
                    <w:t>located</w:t>
                  </w:r>
                  <w:r>
                    <w:rPr>
                      <w:color w:val="58595B"/>
                      <w:spacing w:val="-5"/>
                      <w:w w:val="110"/>
                    </w:rPr>
                    <w:t xml:space="preserve"> </w:t>
                  </w:r>
                  <w:r>
                    <w:rPr>
                      <w:color w:val="58595B"/>
                      <w:w w:val="110"/>
                    </w:rPr>
                    <w:t>as close as possible to ground level and the under floor space should be</w:t>
                  </w:r>
                  <w:r>
                    <w:rPr>
                      <w:color w:val="58595B"/>
                      <w:spacing w:val="5"/>
                      <w:w w:val="110"/>
                    </w:rPr>
                    <w:t xml:space="preserve"> </w:t>
                  </w:r>
                  <w:r>
                    <w:rPr>
                      <w:color w:val="58595B"/>
                      <w:w w:val="110"/>
                    </w:rPr>
                    <w:t>enclosed.</w:t>
                  </w:r>
                </w:p>
              </w:txbxContent>
            </v:textbox>
            <w10:wrap anchorx="page" anchory="page"/>
          </v:shape>
        </w:pict>
      </w:r>
      <w:r>
        <w:rPr>
          <w:noProof/>
        </w:rPr>
        <w:pict>
          <v:shape id="_x0000_s3000" type="#_x0000_t202" style="position:absolute;margin-left:44.35pt;margin-top:803.35pt;width:183.25pt;height:12.9pt;z-index:-129;mso-position-horizontal-relative:page;mso-position-vertical-relative:page" o:allowincell="f" filled="f" stroked="f">
            <v:textbox inset="0,0,0,0">
              <w:txbxContent>
                <w:p w:rsidR="00000000" w:rsidRDefault="004A0507">
                  <w:pPr>
                    <w:pStyle w:val="BodyText"/>
                    <w:kinsoku w:val="0"/>
                    <w:overflowPunct w:val="0"/>
                    <w:rPr>
                      <w:rFonts w:ascii="Arial" w:hAnsi="Arial" w:cs="Arial"/>
                      <w:color w:val="58595B"/>
                      <w:sz w:val="14"/>
                      <w:szCs w:val="14"/>
                    </w:rPr>
                  </w:pPr>
                  <w:r>
                    <w:rPr>
                      <w:rFonts w:ascii="Arial" w:hAnsi="Arial" w:cs="Arial"/>
                      <w:color w:val="58595B"/>
                      <w:sz w:val="14"/>
                      <w:szCs w:val="14"/>
                    </w:rPr>
                    <w:t xml:space="preserve">29 </w:t>
                  </w:r>
                  <w:r>
                    <w:rPr>
                      <w:color w:val="58595B"/>
                      <w:w w:val="90"/>
                    </w:rPr>
                    <w:t xml:space="preserve">| </w:t>
                  </w:r>
                  <w:r>
                    <w:rPr>
                      <w:color w:val="58595B"/>
                      <w:sz w:val="14"/>
                      <w:szCs w:val="14"/>
                    </w:rPr>
                    <w:t xml:space="preserve">The Village at Wellard </w:t>
                  </w:r>
                  <w:r>
                    <w:rPr>
                      <w:rFonts w:ascii="Arial" w:hAnsi="Arial" w:cs="Arial"/>
                      <w:color w:val="58595B"/>
                      <w:sz w:val="14"/>
                      <w:szCs w:val="14"/>
                    </w:rPr>
                    <w:t>Residential Design Guidelines</w:t>
                  </w:r>
                </w:p>
              </w:txbxContent>
            </v:textbox>
            <w10:wrap anchorx="page" anchory="page"/>
          </v:shape>
        </w:pict>
      </w:r>
      <w:r>
        <w:rPr>
          <w:noProof/>
        </w:rPr>
        <w:pict>
          <v:shape id="_x0000_s3001" type="#_x0000_t202" style="position:absolute;margin-left:962.5pt;margin-top:803.35pt;width:183.65pt;height:12.9pt;z-index:-128;mso-position-horizontal-relative:page;mso-position-vertical-relative:page" o:allowincell="f" filled="f" stroked="f">
            <v:textbox inset="0,0,0,0">
              <w:txbxContent>
                <w:p w:rsidR="00000000" w:rsidRDefault="004A0507">
                  <w:pPr>
                    <w:pStyle w:val="BodyText"/>
                    <w:kinsoku w:val="0"/>
                    <w:overflowPunct w:val="0"/>
                    <w:rPr>
                      <w:rFonts w:ascii="Arial" w:hAnsi="Arial" w:cs="Arial"/>
                      <w:color w:val="58595B"/>
                      <w:sz w:val="14"/>
                      <w:szCs w:val="14"/>
                    </w:rPr>
                  </w:pPr>
                  <w:r>
                    <w:rPr>
                      <w:color w:val="58595B"/>
                      <w:sz w:val="14"/>
                      <w:szCs w:val="14"/>
                    </w:rPr>
                    <w:t xml:space="preserve">The Village at Wellard </w:t>
                  </w:r>
                  <w:r>
                    <w:rPr>
                      <w:rFonts w:ascii="Arial" w:hAnsi="Arial" w:cs="Arial"/>
                      <w:color w:val="58595B"/>
                      <w:sz w:val="14"/>
                      <w:szCs w:val="14"/>
                    </w:rPr>
                    <w:t xml:space="preserve">Residential Design Guidelines </w:t>
                  </w:r>
                  <w:r>
                    <w:rPr>
                      <w:color w:val="58595B"/>
                      <w:w w:val="90"/>
                    </w:rPr>
                    <w:t xml:space="preserve">| </w:t>
                  </w:r>
                  <w:r>
                    <w:rPr>
                      <w:rFonts w:ascii="Arial" w:hAnsi="Arial" w:cs="Arial"/>
                      <w:color w:val="58595B"/>
                      <w:sz w:val="14"/>
                      <w:szCs w:val="14"/>
                    </w:rPr>
                    <w:t>30</w:t>
                  </w:r>
                </w:p>
              </w:txbxContent>
            </v:textbox>
            <w10:wrap anchorx="page" anchory="page"/>
          </v:shape>
        </w:pict>
      </w:r>
      <w:r>
        <w:rPr>
          <w:noProof/>
        </w:rPr>
        <w:pict>
          <v:shape id="_x0000_s3002" type="#_x0000_t202" style="position:absolute;margin-left:45.35pt;margin-top:156.05pt;width:234.3pt;height:14.35pt;z-index:-127;mso-position-horizontal-relative:page;mso-position-vertical-relative:page" o:allowincell="f" filled="f" stroked="f">
            <v:textbox inset="0,0,0,0">
              <w:txbxContent>
                <w:p w:rsidR="00000000" w:rsidRDefault="004A0507">
                  <w:pPr>
                    <w:pStyle w:val="BodyText"/>
                    <w:kinsoku w:val="0"/>
                    <w:overflowPunct w:val="0"/>
                    <w:spacing w:before="45"/>
                    <w:ind w:left="80"/>
                    <w:rPr>
                      <w:rFonts w:ascii="Lucida Sans" w:hAnsi="Lucida Sans" w:cs="Lucida Sans"/>
                      <w:b/>
                      <w:bCs/>
                      <w:color w:val="FFFFFF"/>
                      <w:sz w:val="16"/>
                      <w:szCs w:val="16"/>
                    </w:rPr>
                  </w:pPr>
                  <w:r>
                    <w:rPr>
                      <w:rFonts w:ascii="Lucida Sans" w:hAnsi="Lucida Sans" w:cs="Lucida Sans"/>
                      <w:b/>
                      <w:bCs/>
                      <w:color w:val="FFFFFF"/>
                      <w:sz w:val="16"/>
                      <w:szCs w:val="16"/>
                    </w:rPr>
                    <w:t>8.1 MINIMUM SETBACKS</w:t>
                  </w:r>
                </w:p>
              </w:txbxContent>
            </v:textbox>
            <w10:wrap anchorx="page" anchory="page"/>
          </v:shape>
        </w:pict>
      </w:r>
      <w:r>
        <w:rPr>
          <w:noProof/>
        </w:rPr>
        <w:pict>
          <v:shape id="_x0000_s3003" type="#_x0000_t202" style="position:absolute;margin-left:45.35pt;margin-top:170.35pt;width:132.3pt;height:14.35pt;z-index:-126;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3004" type="#_x0000_t202" style="position:absolute;margin-left:177.6pt;margin-top:170.35pt;width:76.55pt;height:14.35pt;z-index:-125;mso-position-horizontal-relative:page;mso-position-vertical-relative:page" o:allowincell="f" filled="f" stroked="f">
            <v:textbox inset="0,0,0,0">
              <w:txbxContent>
                <w:p w:rsidR="00000000" w:rsidRDefault="004A0507">
                  <w:pPr>
                    <w:pStyle w:val="BodyText"/>
                    <w:kinsoku w:val="0"/>
                    <w:overflowPunct w:val="0"/>
                    <w:spacing w:before="45"/>
                    <w:ind w:left="80"/>
                    <w:rPr>
                      <w:rFonts w:ascii="Lucida Sans" w:hAnsi="Lucida Sans" w:cs="Lucida Sans"/>
                      <w:b/>
                      <w:bCs/>
                      <w:color w:val="FFFFFF"/>
                      <w:sz w:val="16"/>
                      <w:szCs w:val="16"/>
                    </w:rPr>
                  </w:pPr>
                  <w:r>
                    <w:rPr>
                      <w:rFonts w:ascii="Lucida Sans" w:hAnsi="Lucida Sans" w:cs="Lucida Sans"/>
                      <w:b/>
                      <w:bCs/>
                      <w:color w:val="FFFFFF"/>
                      <w:sz w:val="16"/>
                      <w:szCs w:val="16"/>
                    </w:rPr>
                    <w:t>Min</w:t>
                  </w:r>
                </w:p>
              </w:txbxContent>
            </v:textbox>
            <w10:wrap anchorx="page" anchory="page"/>
          </v:shape>
        </w:pict>
      </w:r>
      <w:r>
        <w:rPr>
          <w:noProof/>
        </w:rPr>
        <w:pict>
          <v:shape id="_x0000_s3005" type="#_x0000_t202" style="position:absolute;margin-left:254.15pt;margin-top:170.35pt;width:25.55pt;height:14.35pt;z-index:-124;mso-position-horizontal-relative:page;mso-position-vertical-relative:page" o:allowincell="f" filled="f" stroked="f">
            <v:textbox inset="0,0,0,0">
              <w:txbxContent>
                <w:p w:rsidR="00000000" w:rsidRDefault="004A0507">
                  <w:pPr>
                    <w:pStyle w:val="BodyText"/>
                    <w:kinsoku w:val="0"/>
                    <w:overflowPunct w:val="0"/>
                    <w:spacing w:before="45"/>
                    <w:ind w:left="80"/>
                    <w:rPr>
                      <w:rFonts w:ascii="Lucida Sans" w:hAnsi="Lucida Sans" w:cs="Lucida Sans"/>
                      <w:b/>
                      <w:bCs/>
                      <w:color w:val="FFFFFF"/>
                      <w:sz w:val="16"/>
                      <w:szCs w:val="16"/>
                    </w:rPr>
                  </w:pPr>
                  <w:r>
                    <w:rPr>
                      <w:rFonts w:ascii="Lucida Sans" w:hAnsi="Lucida Sans" w:cs="Lucida Sans"/>
                      <w:b/>
                      <w:bCs/>
                      <w:color w:val="FFFFFF"/>
                      <w:sz w:val="16"/>
                      <w:szCs w:val="16"/>
                    </w:rPr>
                    <w:t>Max</w:t>
                  </w:r>
                </w:p>
              </w:txbxContent>
            </v:textbox>
            <w10:wrap anchorx="page" anchory="page"/>
          </v:shape>
        </w:pict>
      </w:r>
      <w:r>
        <w:rPr>
          <w:noProof/>
        </w:rPr>
        <w:pict>
          <v:shape id="_x0000_s3006" type="#_x0000_t202" style="position:absolute;margin-left:45.35pt;margin-top:184.65pt;width:72.95pt;height:28.35pt;z-index:-123;mso-position-horizontal-relative:page;mso-position-vertical-relative:page" o:allowincell="f" filled="f" stroked="f">
            <v:textbox inset="0,0,0,0">
              <w:txbxContent>
                <w:p w:rsidR="00000000" w:rsidRDefault="004A0507">
                  <w:pPr>
                    <w:pStyle w:val="BodyText"/>
                    <w:kinsoku w:val="0"/>
                    <w:overflowPunct w:val="0"/>
                    <w:spacing w:before="5"/>
                    <w:ind w:left="0"/>
                    <w:rPr>
                      <w:rFonts w:ascii="Times New Roman" w:hAnsi="Times New Roman" w:cs="Times New Roman"/>
                      <w:sz w:val="16"/>
                      <w:szCs w:val="16"/>
                    </w:rPr>
                  </w:pPr>
                </w:p>
                <w:p w:rsidR="00000000" w:rsidRDefault="004A0507">
                  <w:pPr>
                    <w:pStyle w:val="BodyText"/>
                    <w:kinsoku w:val="0"/>
                    <w:overflowPunct w:val="0"/>
                    <w:spacing w:before="0"/>
                    <w:ind w:left="79"/>
                    <w:rPr>
                      <w:color w:val="58595B"/>
                      <w:w w:val="105"/>
                      <w:sz w:val="16"/>
                      <w:szCs w:val="16"/>
                    </w:rPr>
                  </w:pPr>
                  <w:r>
                    <w:rPr>
                      <w:color w:val="58595B"/>
                      <w:w w:val="105"/>
                      <w:sz w:val="16"/>
                      <w:szCs w:val="16"/>
                    </w:rPr>
                    <w:t>Front</w:t>
                  </w:r>
                </w:p>
              </w:txbxContent>
            </v:textbox>
            <w10:wrap anchorx="page" anchory="page"/>
          </v:shape>
        </w:pict>
      </w:r>
      <w:r>
        <w:rPr>
          <w:noProof/>
        </w:rPr>
        <w:pict>
          <v:shape id="_x0000_s3007" type="#_x0000_t202" style="position:absolute;margin-left:118.25pt;margin-top:184.65pt;width:59.35pt;height:28.35pt;z-index:-122;mso-position-horizontal-relative:page;mso-position-vertical-relative:page" o:allowincell="f" filled="f" stroked="f">
            <v:textbox inset="0,0,0,0">
              <w:txbxContent>
                <w:p w:rsidR="00000000" w:rsidRDefault="004A0507">
                  <w:pPr>
                    <w:pStyle w:val="BodyText"/>
                    <w:kinsoku w:val="0"/>
                    <w:overflowPunct w:val="0"/>
                    <w:spacing w:before="69" w:line="295" w:lineRule="auto"/>
                    <w:ind w:left="80" w:right="468"/>
                    <w:rPr>
                      <w:color w:val="58595B"/>
                      <w:w w:val="110"/>
                      <w:sz w:val="16"/>
                      <w:szCs w:val="16"/>
                    </w:rPr>
                  </w:pPr>
                  <w:r>
                    <w:rPr>
                      <w:color w:val="58595B"/>
                      <w:w w:val="110"/>
                      <w:sz w:val="16"/>
                      <w:szCs w:val="16"/>
                    </w:rPr>
                    <w:t>*Garage Dwelling</w:t>
                  </w:r>
                </w:p>
              </w:txbxContent>
            </v:textbox>
            <w10:wrap anchorx="page" anchory="page"/>
          </v:shape>
        </w:pict>
      </w:r>
      <w:r>
        <w:rPr>
          <w:noProof/>
        </w:rPr>
        <w:pict>
          <v:shape id="_x0000_s3008" type="#_x0000_t202" style="position:absolute;margin-left:177.6pt;margin-top:184.65pt;width:76.55pt;height:28.35pt;z-index:-121;mso-position-horizontal-relative:page;mso-position-vertical-relative:page" o:allowincell="f" filled="f" stroked="f">
            <v:textbox inset="0,0,0,0">
              <w:txbxContent>
                <w:p w:rsidR="00000000" w:rsidRDefault="004A0507">
                  <w:pPr>
                    <w:pStyle w:val="BodyText"/>
                    <w:kinsoku w:val="0"/>
                    <w:overflowPunct w:val="0"/>
                    <w:spacing w:before="69" w:line="295" w:lineRule="auto"/>
                    <w:ind w:left="80" w:right="320"/>
                    <w:rPr>
                      <w:color w:val="58595B"/>
                      <w:w w:val="115"/>
                      <w:sz w:val="16"/>
                      <w:szCs w:val="16"/>
                    </w:rPr>
                  </w:pPr>
                  <w:r>
                    <w:rPr>
                      <w:color w:val="58595B"/>
                      <w:w w:val="115"/>
                      <w:sz w:val="16"/>
                      <w:szCs w:val="16"/>
                    </w:rPr>
                    <w:t>As per R Codes 3m</w:t>
                  </w:r>
                </w:p>
              </w:txbxContent>
            </v:textbox>
            <w10:wrap anchorx="page" anchory="page"/>
          </v:shape>
        </w:pict>
      </w:r>
      <w:r>
        <w:rPr>
          <w:noProof/>
        </w:rPr>
        <w:pict>
          <v:shape id="_x0000_s3009" type="#_x0000_t202" style="position:absolute;margin-left:254.15pt;margin-top:184.65pt;width:25.55pt;height:28.35pt;z-index:-120;mso-position-horizontal-relative:page;mso-position-vertical-relative:page" o:allowincell="f" filled="f" stroked="f">
            <v:textbox inset="0,0,0,0">
              <w:txbxContent>
                <w:p w:rsidR="00000000" w:rsidRDefault="004A0507">
                  <w:pPr>
                    <w:pStyle w:val="BodyText"/>
                    <w:kinsoku w:val="0"/>
                    <w:overflowPunct w:val="0"/>
                    <w:spacing w:before="69" w:line="295" w:lineRule="auto"/>
                    <w:ind w:left="80" w:right="188"/>
                    <w:rPr>
                      <w:color w:val="58595B"/>
                      <w:w w:val="105"/>
                      <w:sz w:val="16"/>
                      <w:szCs w:val="16"/>
                    </w:rPr>
                  </w:pPr>
                  <w:r>
                    <w:rPr>
                      <w:color w:val="58595B"/>
                      <w:sz w:val="16"/>
                      <w:szCs w:val="16"/>
                    </w:rPr>
                    <w:t xml:space="preserve">n/a </w:t>
                  </w:r>
                  <w:r>
                    <w:rPr>
                      <w:color w:val="58595B"/>
                      <w:w w:val="105"/>
                      <w:sz w:val="16"/>
                      <w:szCs w:val="16"/>
                    </w:rPr>
                    <w:t>5m</w:t>
                  </w:r>
                </w:p>
              </w:txbxContent>
            </v:textbox>
            <w10:wrap anchorx="page" anchory="page"/>
          </v:shape>
        </w:pict>
      </w:r>
      <w:r>
        <w:rPr>
          <w:noProof/>
        </w:rPr>
        <w:pict>
          <v:shape id="_x0000_s3010" type="#_x0000_t202" style="position:absolute;margin-left:45.35pt;margin-top:213pt;width:72.95pt;height:14.35pt;z-index:-119;mso-position-horizontal-relative:page;mso-position-vertical-relative:page" o:allowincell="f" filled="f" stroked="f">
            <v:textbox inset="0,0,0,0">
              <w:txbxContent>
                <w:p w:rsidR="00000000" w:rsidRDefault="004A0507">
                  <w:pPr>
                    <w:pStyle w:val="BodyText"/>
                    <w:kinsoku w:val="0"/>
                    <w:overflowPunct w:val="0"/>
                    <w:spacing w:before="49"/>
                    <w:ind w:left="79"/>
                    <w:rPr>
                      <w:color w:val="58595B"/>
                      <w:w w:val="115"/>
                      <w:sz w:val="16"/>
                      <w:szCs w:val="16"/>
                    </w:rPr>
                  </w:pPr>
                  <w:r>
                    <w:rPr>
                      <w:color w:val="58595B"/>
                      <w:w w:val="115"/>
                      <w:sz w:val="16"/>
                      <w:szCs w:val="16"/>
                    </w:rPr>
                    <w:t>Side</w:t>
                  </w:r>
                </w:p>
              </w:txbxContent>
            </v:textbox>
            <w10:wrap anchorx="page" anchory="page"/>
          </v:shape>
        </w:pict>
      </w:r>
      <w:r>
        <w:rPr>
          <w:noProof/>
        </w:rPr>
        <w:pict>
          <v:shape id="_x0000_s3011" type="#_x0000_t202" style="position:absolute;margin-left:118.25pt;margin-top:213pt;width:59.35pt;height:14.35pt;z-index:-118;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3012" type="#_x0000_t202" style="position:absolute;margin-left:177.6pt;margin-top:213pt;width:76.55pt;height:14.35pt;z-index:-117;mso-position-horizontal-relative:page;mso-position-vertical-relative:page" o:allowincell="f" filled="f" stroked="f">
            <v:textbox inset="0,0,0,0">
              <w:txbxContent>
                <w:p w:rsidR="00000000" w:rsidRDefault="004A0507">
                  <w:pPr>
                    <w:pStyle w:val="BodyText"/>
                    <w:kinsoku w:val="0"/>
                    <w:overflowPunct w:val="0"/>
                    <w:spacing w:before="49"/>
                    <w:ind w:left="80"/>
                    <w:rPr>
                      <w:color w:val="58595B"/>
                      <w:w w:val="115"/>
                      <w:sz w:val="16"/>
                      <w:szCs w:val="16"/>
                    </w:rPr>
                  </w:pPr>
                  <w:r>
                    <w:rPr>
                      <w:color w:val="58595B"/>
                      <w:w w:val="115"/>
                      <w:sz w:val="16"/>
                      <w:szCs w:val="16"/>
                    </w:rPr>
                    <w:t>As per R Codes</w:t>
                  </w:r>
                </w:p>
              </w:txbxContent>
            </v:textbox>
            <w10:wrap anchorx="page" anchory="page"/>
          </v:shape>
        </w:pict>
      </w:r>
      <w:r>
        <w:rPr>
          <w:noProof/>
        </w:rPr>
        <w:pict>
          <v:shape id="_x0000_s3013" type="#_x0000_t202" style="position:absolute;margin-left:254.15pt;margin-top:213pt;width:25.55pt;height:14.35pt;z-index:-116;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3014" type="#_x0000_t202" style="position:absolute;margin-left:45.35pt;margin-top:227.35pt;width:72.95pt;height:14.35pt;z-index:-115;mso-position-horizontal-relative:page;mso-position-vertical-relative:page" o:allowincell="f" filled="f" stroked="f">
            <v:textbox inset="0,0,0,0">
              <w:txbxContent>
                <w:p w:rsidR="00000000" w:rsidRDefault="004A0507">
                  <w:pPr>
                    <w:pStyle w:val="BodyText"/>
                    <w:kinsoku w:val="0"/>
                    <w:overflowPunct w:val="0"/>
                    <w:spacing w:before="49"/>
                    <w:ind w:left="79"/>
                    <w:rPr>
                      <w:color w:val="58595B"/>
                      <w:w w:val="110"/>
                      <w:sz w:val="16"/>
                      <w:szCs w:val="16"/>
                    </w:rPr>
                  </w:pPr>
                  <w:r>
                    <w:rPr>
                      <w:color w:val="58595B"/>
                      <w:w w:val="110"/>
                      <w:sz w:val="16"/>
                      <w:szCs w:val="16"/>
                    </w:rPr>
                    <w:t>Rear</w:t>
                  </w:r>
                </w:p>
              </w:txbxContent>
            </v:textbox>
            <w10:wrap anchorx="page" anchory="page"/>
          </v:shape>
        </w:pict>
      </w:r>
      <w:r>
        <w:rPr>
          <w:noProof/>
        </w:rPr>
        <w:pict>
          <v:shape id="_x0000_s3015" type="#_x0000_t202" style="position:absolute;margin-left:118.25pt;margin-top:227.35pt;width:59.35pt;height:14.35pt;z-index:-114;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3016" type="#_x0000_t202" style="position:absolute;margin-left:177.6pt;margin-top:227.35pt;width:76.55pt;height:14.35pt;z-index:-113;mso-position-horizontal-relative:page;mso-position-vertical-relative:page" o:allowincell="f" filled="f" stroked="f">
            <v:textbox inset="0,0,0,0">
              <w:txbxContent>
                <w:p w:rsidR="00000000" w:rsidRDefault="004A0507">
                  <w:pPr>
                    <w:pStyle w:val="BodyText"/>
                    <w:kinsoku w:val="0"/>
                    <w:overflowPunct w:val="0"/>
                    <w:spacing w:before="49"/>
                    <w:ind w:left="80"/>
                    <w:rPr>
                      <w:color w:val="58595B"/>
                      <w:w w:val="115"/>
                      <w:sz w:val="16"/>
                      <w:szCs w:val="16"/>
                    </w:rPr>
                  </w:pPr>
                  <w:r>
                    <w:rPr>
                      <w:color w:val="58595B"/>
                      <w:w w:val="115"/>
                      <w:sz w:val="16"/>
                      <w:szCs w:val="16"/>
                    </w:rPr>
                    <w:t>As per R Codes</w:t>
                  </w:r>
                </w:p>
              </w:txbxContent>
            </v:textbox>
            <w10:wrap anchorx="page" anchory="page"/>
          </v:shape>
        </w:pict>
      </w:r>
      <w:r>
        <w:rPr>
          <w:noProof/>
        </w:rPr>
        <w:pict>
          <v:shape id="_x0000_s3017" type="#_x0000_t202" style="position:absolute;margin-left:254.15pt;margin-top:227.35pt;width:25.55pt;height:14.35pt;z-index:-112;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3018" type="#_x0000_t202" style="position:absolute;margin-left:45.35pt;margin-top:241.65pt;width:72.95pt;height:14.35pt;z-index:-111;mso-position-horizontal-relative:page;mso-position-vertical-relative:page" o:allowincell="f" filled="f" stroked="f">
            <v:textbox inset="0,0,0,0">
              <w:txbxContent>
                <w:p w:rsidR="00000000" w:rsidRDefault="004A0507">
                  <w:pPr>
                    <w:pStyle w:val="BodyText"/>
                    <w:kinsoku w:val="0"/>
                    <w:overflowPunct w:val="0"/>
                    <w:spacing w:before="49"/>
                    <w:ind w:left="79"/>
                    <w:rPr>
                      <w:color w:val="58595B"/>
                      <w:w w:val="110"/>
                      <w:sz w:val="16"/>
                      <w:szCs w:val="16"/>
                    </w:rPr>
                  </w:pPr>
                  <w:r>
                    <w:rPr>
                      <w:color w:val="58595B"/>
                      <w:w w:val="110"/>
                      <w:sz w:val="16"/>
                      <w:szCs w:val="16"/>
                    </w:rPr>
                    <w:t>Secondary Street</w:t>
                  </w:r>
                </w:p>
              </w:txbxContent>
            </v:textbox>
            <w10:wrap anchorx="page" anchory="page"/>
          </v:shape>
        </w:pict>
      </w:r>
      <w:r>
        <w:rPr>
          <w:noProof/>
        </w:rPr>
        <w:pict>
          <v:shape id="_x0000_s3019" type="#_x0000_t202" style="position:absolute;margin-left:118.25pt;margin-top:241.65pt;width:59.35pt;height:14.35pt;z-index:-110;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3020" type="#_x0000_t202" style="position:absolute;margin-left:177.6pt;margin-top:241.65pt;width:76.55pt;height:14.35pt;z-index:-109;mso-position-horizontal-relative:page;mso-position-vertical-relative:page" o:allowincell="f" filled="f" stroked="f">
            <v:textbox inset="0,0,0,0">
              <w:txbxContent>
                <w:p w:rsidR="00000000" w:rsidRDefault="004A0507">
                  <w:pPr>
                    <w:pStyle w:val="BodyText"/>
                    <w:kinsoku w:val="0"/>
                    <w:overflowPunct w:val="0"/>
                    <w:spacing w:before="49"/>
                    <w:ind w:left="80"/>
                    <w:rPr>
                      <w:color w:val="58595B"/>
                      <w:w w:val="115"/>
                      <w:sz w:val="16"/>
                      <w:szCs w:val="16"/>
                    </w:rPr>
                  </w:pPr>
                  <w:r>
                    <w:rPr>
                      <w:color w:val="58595B"/>
                      <w:w w:val="115"/>
                      <w:sz w:val="16"/>
                      <w:szCs w:val="16"/>
                    </w:rPr>
                    <w:t>As per R Codes</w:t>
                  </w:r>
                </w:p>
              </w:txbxContent>
            </v:textbox>
            <w10:wrap anchorx="page" anchory="page"/>
          </v:shape>
        </w:pict>
      </w:r>
      <w:r>
        <w:rPr>
          <w:noProof/>
        </w:rPr>
        <w:pict>
          <v:shape id="_x0000_s3021" type="#_x0000_t202" style="position:absolute;margin-left:254.15pt;margin-top:241.65pt;width:25.55pt;height:14.35pt;z-index:-108;mso-position-horizontal-relative:page;mso-position-vertical-relative:page" o:allowincell="f" filled="f" stroked="f">
            <v:textbox inset="0,0,0,0">
              <w:txbxContent>
                <w:p w:rsidR="00000000" w:rsidRDefault="004A0507">
                  <w:pPr>
                    <w:pStyle w:val="BodyText"/>
                    <w:kinsoku w:val="0"/>
                    <w:overflowPunct w:val="0"/>
                    <w:spacing w:before="49"/>
                    <w:ind w:left="80"/>
                    <w:rPr>
                      <w:color w:val="58595B"/>
                      <w:sz w:val="16"/>
                      <w:szCs w:val="16"/>
                    </w:rPr>
                  </w:pPr>
                  <w:r>
                    <w:rPr>
                      <w:color w:val="58595B"/>
                      <w:sz w:val="16"/>
                      <w:szCs w:val="16"/>
                    </w:rPr>
                    <w:t>n/a</w:t>
                  </w:r>
                </w:p>
              </w:txbxContent>
            </v:textbox>
            <w10:wrap anchorx="page" anchory="page"/>
          </v:shape>
        </w:pict>
      </w:r>
      <w:r>
        <w:rPr>
          <w:noProof/>
        </w:rPr>
        <w:pict>
          <v:shape id="_x0000_s3022" type="#_x0000_t202" style="position:absolute;margin-left:45.35pt;margin-top:256pt;width:234.3pt;height:20.85pt;z-index:-107;mso-position-horizontal-relative:page;mso-position-vertical-relative:page" o:allowincell="f" filled="f" stroked="f">
            <v:textbox inset="0,0,0,0">
              <w:txbxContent>
                <w:p w:rsidR="00000000" w:rsidRDefault="004A0507">
                  <w:pPr>
                    <w:pStyle w:val="BodyText"/>
                    <w:kinsoku w:val="0"/>
                    <w:overflowPunct w:val="0"/>
                    <w:spacing w:before="57" w:line="261" w:lineRule="auto"/>
                    <w:ind w:left="239" w:right="193" w:hanging="160"/>
                    <w:rPr>
                      <w:color w:val="58595B"/>
                      <w:w w:val="105"/>
                      <w:sz w:val="12"/>
                      <w:szCs w:val="12"/>
                    </w:rPr>
                  </w:pPr>
                  <w:r>
                    <w:rPr>
                      <w:color w:val="58595B"/>
                      <w:w w:val="105"/>
                      <w:sz w:val="12"/>
                      <w:szCs w:val="12"/>
                    </w:rPr>
                    <w:t>* Note Where the garage is configured so that vehicles are parked parallel to the street alignment the applicable front setback may be reduced to 2m.</w:t>
                  </w:r>
                </w:p>
              </w:txbxContent>
            </v:textbox>
            <w10:wrap anchorx="page" anchory="page"/>
          </v:shape>
        </w:pict>
      </w:r>
    </w:p>
    <w:p w:rsidR="00000000" w:rsidRDefault="004A0507">
      <w:pPr>
        <w:rPr>
          <w:rFonts w:ascii="Times New Roman" w:hAnsi="Times New Roman" w:cs="Times New Roman"/>
          <w:sz w:val="24"/>
          <w:szCs w:val="24"/>
        </w:rPr>
        <w:sectPr w:rsidR="00000000">
          <w:pgSz w:w="23820" w:h="16840" w:orient="landscape"/>
          <w:pgMar w:top="720" w:right="440" w:bottom="280" w:left="780" w:header="720" w:footer="720" w:gutter="0"/>
          <w:cols w:space="720"/>
          <w:noEndnote/>
        </w:sectPr>
      </w:pPr>
      <w:r>
        <w:rPr>
          <w:noProof/>
        </w:rPr>
        <w:lastRenderedPageBreak/>
        <w:pict>
          <v:group id="_x0000_s3023" style="position:absolute;margin-left:0;margin-top:0;width:1145pt;height:841.85pt;z-index:-106;mso-position-horizontal-relative:page;mso-position-vertical-relative:page" coordsize="22900,16837" o:allowincell="f">
            <v:shape id="_x0000_s3024" style="position:absolute;width:18861;height:2382;mso-position-horizontal-relative:page;mso-position-vertical-relative:page" coordsize="18861,2382" o:allowincell="f" path="m18860,hhl,,,2381r17815,l18860,xe" fillcolor="#b60072" stroked="f">
              <v:path arrowok="t"/>
            </v:shape>
            <v:group id="_x0000_s3025" style="position:absolute;left:12022;width:10343;height:16837" coordorigin="12022" coordsize="10343,16837" o:allowincell="f">
              <v:shape id="_x0000_s3026" style="position:absolute;left:12022;width:10343;height:16837;mso-position-horizontal-relative:page;mso-position-vertical-relative:page" coordsize="10343,16837" o:allowincell="f" path="m6837,hhl4100,,3056,2381r2737,l6837,e" fillcolor="#e3f4f8" stroked="f">
                <v:path arrowok="t"/>
              </v:shape>
              <v:shape id="_x0000_s3027" style="position:absolute;left:12022;width:10343;height:16837;mso-position-horizontal-relative:page;mso-position-vertical-relative:page" coordsize="10343,16837" o:allowincell="f" path="m10342,hhl7382,,,16837r2959,l10342,e" fillcolor="#e3f4f8" stroked="f">
                <v:path arrowok="t"/>
              </v:shape>
            </v:group>
            <v:shape id="_x0000_s3028" type="#_x0000_t75" style="position:absolute;left:18184;top:3685;width:2300;height:2280;mso-position-horizontal-relative:page;mso-position-vertical-relative:page" o:allowincell="f">
              <v:imagedata r:id="rId65" o:title=""/>
            </v:shape>
            <v:shape id="_x0000_s3029" type="#_x0000_t75" style="position:absolute;left:20603;top:3685;width:2300;height:2280;mso-position-horizontal-relative:page;mso-position-vertical-relative:page" o:allowincell="f">
              <v:imagedata r:id="rId66" o:title=""/>
            </v:shape>
            <v:shape id="_x0000_s3030" type="#_x0000_t75" style="position:absolute;left:18184;top:6143;width:2300;height:2280;mso-position-horizontal-relative:page;mso-position-vertical-relative:page" o:allowincell="f">
              <v:imagedata r:id="rId67" o:title=""/>
            </v:shape>
            <v:shape id="_x0000_s3031" type="#_x0000_t75" style="position:absolute;left:20603;top:6143;width:2300;height:2280;mso-position-horizontal-relative:page;mso-position-vertical-relative:page" o:allowincell="f">
              <v:imagedata r:id="rId68" o:title=""/>
            </v:shape>
            <v:shape id="_x0000_s3032" type="#_x0000_t75" style="position:absolute;left:18184;top:8601;width:2300;height:2280;mso-position-horizontal-relative:page;mso-position-vertical-relative:page" o:allowincell="f">
              <v:imagedata r:id="rId69" o:title=""/>
            </v:shape>
            <v:shape id="_x0000_s3033" type="#_x0000_t75" style="position:absolute;left:20603;top:8601;width:2300;height:2280;mso-position-horizontal-relative:page;mso-position-vertical-relative:page" o:allowincell="f">
              <v:imagedata r:id="rId70" o:title=""/>
            </v:shape>
            <w10:wrap anchorx="page" anchory="page"/>
          </v:group>
        </w:pict>
      </w:r>
      <w:r>
        <w:rPr>
          <w:noProof/>
        </w:rPr>
        <w:pict>
          <v:group id="_x0000_s3034" style="position:absolute;margin-left:45.35pt;margin-top:332.35pt;width:234.55pt;height:130.85pt;z-index:-105;mso-position-horizontal-relative:page;mso-position-vertical-relative:page" coordorigin="907,6647" coordsize="4691,2617" o:allowincell="f">
            <v:shape id="_x0000_s3035" style="position:absolute;left:909;top:6649;width:4686;height:287;mso-position-horizontal-relative:page;mso-position-vertical-relative:page" coordsize="4686,287" o:allowincell="f" path="m,hhl4686,r,286l,286,,xe" fillcolor="#b60072" stroked="f">
              <v:path arrowok="t"/>
            </v:shape>
            <v:group id="_x0000_s3036" style="position:absolute;left:909;top:6936;width:4687;height:287" coordorigin="909,6936" coordsize="4687,287" o:allowincell="f">
              <v:shape id="_x0000_s3037" style="position:absolute;left:909;top:6936;width:4687;height:287;mso-position-horizontal-relative:page;mso-position-vertical-relative:page" coordsize="4687,287" o:allowincell="f" path="m2645,hhl,,,286r2645,l2645,e" fillcolor="#d389af" stroked="f">
                <v:path arrowok="t"/>
              </v:shape>
              <v:shape id="_x0000_s3038" style="position:absolute;left:909;top:6936;width:4687;height:287;mso-position-horizontal-relative:page;mso-position-vertical-relative:page" coordsize="4687,287" o:allowincell="f" path="m4175,hhl2645,r,286l4175,286,4175,e" fillcolor="#d389af" stroked="f">
                <v:path arrowok="t"/>
              </v:shape>
              <v:shape id="_x0000_s3039" style="position:absolute;left:909;top:6936;width:4687;height:287;mso-position-horizontal-relative:page;mso-position-vertical-relative:page" coordsize="4687,287" o:allowincell="f" path="m4686,hhl4175,r,286l4686,286,4686,e" fillcolor="#d389af" stroked="f">
                <v:path arrowok="t"/>
              </v:shape>
            </v:group>
            <v:shape id="_x0000_s3040" style="position:absolute;left:907;top:6649;width:1461;height:20;mso-position-horizontal-relative:page;mso-position-vertical-relative:page" coordsize="1461,20" o:allowincell="f" path="m,hhl1460,e" filled="f" strokecolor="#939598" strokeweight=".25pt">
              <v:path arrowok="t"/>
            </v:shape>
            <v:shape id="_x0000_s3041" style="position:absolute;left:909;top:6652;width:20;height:282;mso-position-horizontal-relative:page;mso-position-vertical-relative:page" coordsize="20,282" o:allowincell="f" path="m,281hhl,e" filled="f" strokecolor="#939598" strokeweight=".25pt">
              <v:path arrowok="t"/>
            </v:shape>
            <v:shape id="_x0000_s3042" style="position:absolute;left:2367;top:6649;width:1187;height:20;mso-position-horizontal-relative:page;mso-position-vertical-relative:page" coordsize="1187,20" o:allowincell="f" path="m,hhl1186,e" filled="f" strokecolor="#939598" strokeweight=".25pt">
              <v:path arrowok="t"/>
            </v:shape>
            <v:shape id="_x0000_s3043" style="position:absolute;left:3554;top:6649;width:1531;height:20;mso-position-horizontal-relative:page;mso-position-vertical-relative:page" coordsize="1531,20" o:allowincell="f" path="m,hhl1530,e" filled="f" strokecolor="#939598" strokeweight=".25pt">
              <v:path arrowok="t"/>
            </v:shape>
            <v:shape id="_x0000_s3044" style="position:absolute;left:5085;top:6649;width:513;height:20;mso-position-horizontal-relative:page;mso-position-vertical-relative:page" coordsize="513,20" o:allowincell="f" path="m,hhl512,e" filled="f" strokecolor="#939598" strokeweight=".25pt">
              <v:path arrowok="t"/>
            </v:shape>
            <v:shape id="_x0000_s3045" style="position:absolute;left:5595;top:6652;width:20;height:282;mso-position-horizontal-relative:page;mso-position-vertical-relative:page" coordsize="20,282" o:allowincell="f" path="m,281hhl,e" filled="f" strokecolor="#939598" strokeweight=".25pt">
              <v:path arrowok="t"/>
            </v:shape>
            <v:shape id="_x0000_s3046" style="position:absolute;left:907;top:6936;width:1461;height:20;mso-position-horizontal-relative:page;mso-position-vertical-relative:page" coordsize="1461,20" o:allowincell="f" path="m,hhl1460,e" filled="f" strokecolor="#939598" strokeweight=".25pt">
              <v:path arrowok="t"/>
            </v:shape>
            <v:shape id="_x0000_s3047" style="position:absolute;left:909;top:6938;width:20;height:282;mso-position-horizontal-relative:page;mso-position-vertical-relative:page" coordsize="20,282" o:allowincell="f" path="m,281hhl,e" filled="f" strokecolor="#939598" strokeweight=".25pt">
              <v:path arrowok="t"/>
            </v:shape>
            <v:shape id="_x0000_s3048" style="position:absolute;left:2367;top:6936;width:1187;height:20;mso-position-horizontal-relative:page;mso-position-vertical-relative:page" coordsize="1187,20" o:allowincell="f" path="m,hhl1186,e" filled="f" strokecolor="#939598" strokeweight=".25pt">
              <v:path arrowok="t"/>
            </v:shape>
            <v:shape id="_x0000_s3049" style="position:absolute;left:3554;top:6936;width:1531;height:20;mso-position-horizontal-relative:page;mso-position-vertical-relative:page" coordsize="1531,20" o:allowincell="f" path="m,hhl1530,e" filled="f" strokecolor="#939598" strokeweight=".25pt">
              <v:path arrowok="t"/>
            </v:shape>
            <v:shape id="_x0000_s3050" style="position:absolute;left:3554;top:6938;width:20;height:282;mso-position-horizontal-relative:page;mso-position-vertical-relative:page" coordsize="20,282" o:allowincell="f" path="m,281hhl,e" filled="f" strokecolor="#939598" strokeweight=".25pt">
              <v:path arrowok="t"/>
            </v:shape>
            <v:shape id="_x0000_s3051" style="position:absolute;left:5085;top:6936;width:513;height:20;mso-position-horizontal-relative:page;mso-position-vertical-relative:page" coordsize="513,20" o:allowincell="f" path="m,hhl512,e" filled="f" strokecolor="#939598" strokeweight=".25pt">
              <v:path arrowok="t"/>
            </v:shape>
            <v:shape id="_x0000_s3052" style="position:absolute;left:5085;top:6938;width:20;height:282;mso-position-horizontal-relative:page;mso-position-vertical-relative:page" coordsize="20,282" o:allowincell="f" path="m,281hhl,e" filled="f" strokecolor="#939598" strokeweight=".25pt">
              <v:path arrowok="t"/>
            </v:shape>
            <v:shape id="_x0000_s3053" style="position:absolute;left:5595;top:6938;width:20;height:282;mso-position-horizontal-relative:page;mso-position-vertical-relative:page" coordsize="20,282" o:allowincell="f" path="m,281hhl,e" filled="f" strokecolor="#939598" strokeweight=".25pt">
              <v:path arrowok="t"/>
            </v:shape>
            <v:shape id="_x0000_s3054" style="position:absolute;left:907;top:7222;width:1461;height:20;mso-position-horizontal-relative:page;mso-position-vertical-relative:page" coordsize="1461,20" o:allowincell="f" path="m,hhl1460,e" filled="f" strokecolor="#939598" strokeweight=".25pt">
              <v:path arrowok="t"/>
            </v:shape>
            <v:group id="_x0000_s3055" style="position:absolute;left:909;top:7508;width:2646;height:287" coordorigin="909,7508" coordsize="2646,287" o:allowincell="f">
              <v:shape id="_x0000_s3056" style="position:absolute;left:909;top:7508;width:2646;height:287;mso-position-horizontal-relative:page;mso-position-vertical-relative:page" coordsize="2646,287" o:allowincell="f" path="m1458,hhl,,,286r1458,l1458,e" fillcolor="#f6e9f0" stroked="f">
                <v:path arrowok="t"/>
              </v:shape>
              <v:shape id="_x0000_s3057" style="position:absolute;left:909;top:7508;width:2646;height:287;mso-position-horizontal-relative:page;mso-position-vertical-relative:page" coordsize="2646,287" o:allowincell="f" path="m2645,hhl1458,r,286l2645,286,2645,e" fillcolor="#f6e9f0" stroked="f">
                <v:path arrowok="t"/>
              </v:shape>
            </v:group>
            <v:shape id="_x0000_s3058" style="position:absolute;left:3554;top:7508;width:20;height:287;mso-position-horizontal-relative:page;mso-position-vertical-relative:page" coordsize="20,287" o:allowincell="f" path="m,hhl,286e" filled="f" strokecolor="#f6e9f0" strokeweight="33e-5mm">
              <v:path arrowok="t"/>
            </v:shape>
            <v:group id="_x0000_s3059" style="position:absolute;left:3554;top:7508;width:2041;height:287" coordorigin="3554,7508" coordsize="2041,287" o:allowincell="f">
              <v:shape id="_x0000_s3060" style="position:absolute;left:3554;top:7508;width:2041;height:287;mso-position-horizontal-relative:page;mso-position-vertical-relative:page" coordsize="2041,287" o:allowincell="f" path="m1530,hhl,,,286r1530,l1530,e" fillcolor="#f6e9f0" stroked="f">
                <v:path arrowok="t"/>
              </v:shape>
              <v:shape id="_x0000_s3061" style="position:absolute;left:3554;top:7508;width:2041;height:287;mso-position-horizontal-relative:page;mso-position-vertical-relative:page" coordsize="2041,287" o:allowincell="f" path="m2040,hhl1530,r,286l2040,286,2040,e" fillcolor="#f6e9f0" stroked="f">
                <v:path arrowok="t"/>
              </v:shape>
            </v:group>
            <v:shape id="_x0000_s3062" style="position:absolute;left:909;top:7225;width:20;height:282;mso-position-horizontal-relative:page;mso-position-vertical-relative:page" coordsize="20,282" o:allowincell="f" path="m,281hhl,e" filled="f" strokecolor="#939598" strokeweight=".25pt">
              <v:path arrowok="t"/>
            </v:shape>
            <v:shape id="_x0000_s3063" style="position:absolute;left:2367;top:7222;width:1187;height:20;mso-position-horizontal-relative:page;mso-position-vertical-relative:page" coordsize="1187,20" o:allowincell="f" path="m,hhl1186,e" filled="f" strokecolor="#939598" strokeweight=".25pt">
              <v:path arrowok="t"/>
            </v:shape>
            <v:shape id="_x0000_s3064" style="position:absolute;left:2367;top:7225;width:20;height:282;mso-position-horizontal-relative:page;mso-position-vertical-relative:page" coordsize="20,282" o:allowincell="f" path="m,281hhl,e" filled="f" strokecolor="#939598" strokeweight=".25pt">
              <v:path arrowok="t"/>
            </v:shape>
            <v:shape id="_x0000_s3065" style="position:absolute;left:3554;top:7222;width:1531;height:20;mso-position-horizontal-relative:page;mso-position-vertical-relative:page" coordsize="1531,20" o:allowincell="f" path="m,hhl1530,e" filled="f" strokecolor="#939598" strokeweight=".25pt">
              <v:path arrowok="t"/>
            </v:shape>
            <v:shape id="_x0000_s3066" style="position:absolute;left:3554;top:7225;width:20;height:282;mso-position-horizontal-relative:page;mso-position-vertical-relative:page" coordsize="20,282" o:allowincell="f" path="m,281hhl,e" filled="f" strokecolor="#939598" strokeweight=".25pt">
              <v:path arrowok="t"/>
            </v:shape>
            <v:shape id="_x0000_s3067" style="position:absolute;left:5085;top:7222;width:513;height:20;mso-position-horizontal-relative:page;mso-position-vertical-relative:page" coordsize="513,20" o:allowincell="f" path="m,hhl512,e" filled="f" strokecolor="#939598" strokeweight=".25pt">
              <v:path arrowok="t"/>
            </v:shape>
            <v:shape id="_x0000_s3068" style="position:absolute;left:5085;top:7225;width:20;height:282;mso-position-horizontal-relative:page;mso-position-vertical-relative:page" coordsize="20,282" o:allowincell="f" path="m,281hhl,e" filled="f" strokecolor="#939598" strokeweight=".25pt">
              <v:path arrowok="t"/>
            </v:shape>
            <v:shape id="_x0000_s3069" style="position:absolute;left:5595;top:7225;width:20;height:282;mso-position-horizontal-relative:page;mso-position-vertical-relative:page" coordsize="20,282" o:allowincell="f" path="m,281hhl,e" filled="f" strokecolor="#939598" strokeweight=".25pt">
              <v:path arrowok="t"/>
            </v:shape>
            <v:shape id="_x0000_s3070" style="position:absolute;left:907;top:7508;width:1461;height:20;mso-position-horizontal-relative:page;mso-position-vertical-relative:page" coordsize="1461,20" o:allowincell="f" path="m,hhl1460,e" filled="f" strokecolor="#939598" strokeweight=".25pt">
              <v:path arrowok="t"/>
            </v:shape>
            <v:shape id="_x0000_s3071" style="position:absolute;left:909;top:7511;width:20;height:282;mso-position-horizontal-relative:page;mso-position-vertical-relative:page" coordsize="20,282" o:allowincell="f" path="m,281hhl,e" filled="f" strokecolor="#939598" strokeweight=".25pt">
              <v:path arrowok="t"/>
            </v:shape>
            <v:shape id="_x0000_s3072" style="position:absolute;left:2367;top:7508;width:1187;height:20;mso-position-horizontal-relative:page;mso-position-vertical-relative:page" coordsize="1187,20" o:allowincell="f" path="m,hhl1186,e" filled="f" strokecolor="#939598" strokeweight=".25pt">
              <v:path arrowok="t"/>
            </v:shape>
            <v:shape id="_x0000_s3073" style="position:absolute;left:2367;top:7511;width:20;height:282;mso-position-horizontal-relative:page;mso-position-vertical-relative:page" coordsize="20,282" o:allowincell="f" path="m,281hhl,e" filled="f" strokecolor="#939598" strokeweight=".25pt">
              <v:path arrowok="t"/>
            </v:shape>
            <v:shape id="_x0000_s3074" style="position:absolute;left:3554;top:7508;width:1531;height:20;mso-position-horizontal-relative:page;mso-position-vertical-relative:page" coordsize="1531,20" o:allowincell="f" path="m,hhl1530,e" filled="f" strokecolor="#939598" strokeweight=".25pt">
              <v:path arrowok="t"/>
            </v:shape>
            <v:shape id="_x0000_s3075" style="position:absolute;left:3554;top:7511;width:20;height:282;mso-position-horizontal-relative:page;mso-position-vertical-relative:page" coordsize="20,282" o:allowincell="f" path="m,281hhl,e" filled="f" strokecolor="#939598" strokeweight=".25pt">
              <v:path arrowok="t"/>
            </v:shape>
            <v:shape id="_x0000_s3076" style="position:absolute;left:5085;top:7508;width:513;height:20;mso-position-horizontal-relative:page;mso-position-vertical-relative:page" coordsize="513,20" o:allowincell="f" path="m,hhl512,e" filled="f" strokecolor="#939598" strokeweight=".25pt">
              <v:path arrowok="t"/>
            </v:shape>
            <v:shape id="_x0000_s3077" style="position:absolute;left:5085;top:7511;width:20;height:282;mso-position-horizontal-relative:page;mso-position-vertical-relative:page" coordsize="20,282" o:allowincell="f" path="m,281hhl,e" filled="f" strokecolor="#939598" strokeweight=".25pt">
              <v:path arrowok="t"/>
            </v:shape>
            <v:shape id="_x0000_s3078" style="position:absolute;left:5595;top:7511;width:20;height:282;mso-position-horizontal-relative:page;mso-position-vertical-relative:page" coordsize="20,282" o:allowincell="f" path="m,281hhl,e" filled="f" strokecolor="#939598" strokeweight=".25pt">
              <v:path arrowok="t"/>
            </v:shape>
            <v:shape id="_x0000_s3079" style="position:absolute;left:907;top:7795;width:1461;height:20;mso-position-horizontal-relative:page;mso-position-vertical-relative:page" coordsize="1461,20" o:allowincell="f" path="m,hhl1460,e" filled="f" strokecolor="#939598" strokeweight=".25pt">
              <v:path arrowok="t"/>
            </v:shape>
            <v:group id="_x0000_s3080" style="position:absolute;left:909;top:8081;width:2646;height:893" coordorigin="909,8081" coordsize="2646,893" o:allowincell="f">
              <v:shape id="_x0000_s3081" style="position:absolute;left:909;top:8081;width:2646;height:893;mso-position-horizontal-relative:page;mso-position-vertical-relative:page" coordsize="2646,893" o:allowincell="f" path="m1458,hhl,,,892r1458,l1458,e" fillcolor="#f6e9f0" stroked="f">
                <v:path arrowok="t"/>
              </v:shape>
              <v:shape id="_x0000_s3082" style="position:absolute;left:909;top:8081;width:2646;height:893;mso-position-horizontal-relative:page;mso-position-vertical-relative:page" coordsize="2646,893" o:allowincell="f" path="m2645,hhl1458,r,892l2645,892,2645,e" fillcolor="#f6e9f0" stroked="f">
                <v:path arrowok="t"/>
              </v:shape>
            </v:group>
            <v:shape id="_x0000_s3083" style="position:absolute;left:3554;top:8081;width:20;height:893;mso-position-horizontal-relative:page;mso-position-vertical-relative:page" coordsize="20,893" o:allowincell="f" path="m,hhl,892e" filled="f" strokecolor="#f6e9f0" strokeweight="33e-5mm">
              <v:path arrowok="t"/>
            </v:shape>
            <v:group id="_x0000_s3084" style="position:absolute;left:3554;top:8081;width:2041;height:893" coordorigin="3554,8081" coordsize="2041,893" o:allowincell="f">
              <v:shape id="_x0000_s3085" style="position:absolute;left:3554;top:8081;width:2041;height:893;mso-position-horizontal-relative:page;mso-position-vertical-relative:page" coordsize="2041,893" o:allowincell="f" path="m1530,hhl,,,892r1530,l1530,e" fillcolor="#f6e9f0" stroked="f">
                <v:path arrowok="t"/>
              </v:shape>
              <v:shape id="_x0000_s3086" style="position:absolute;left:3554;top:8081;width:2041;height:893;mso-position-horizontal-relative:page;mso-position-vertical-relative:page" coordsize="2041,893" o:allowincell="f" path="m2040,hhl1530,r,892l2040,892,2040,e" fillcolor="#f6e9f0" stroked="f">
                <v:path arrowok="t"/>
              </v:shape>
            </v:group>
            <v:shape id="_x0000_s3087" style="position:absolute;left:909;top:7797;width:20;height:282;mso-position-horizontal-relative:page;mso-position-vertical-relative:page" coordsize="20,282" o:allowincell="f" path="m,281hhl,e" filled="f" strokecolor="#939598" strokeweight=".25pt">
              <v:path arrowok="t"/>
            </v:shape>
            <v:shape id="_x0000_s3088" style="position:absolute;left:2367;top:7795;width:1187;height:20;mso-position-horizontal-relative:page;mso-position-vertical-relative:page" coordsize="1187,20" o:allowincell="f" path="m,hhl1186,e" filled="f" strokecolor="#939598" strokeweight=".25pt">
              <v:path arrowok="t"/>
            </v:shape>
            <v:shape id="_x0000_s3089" style="position:absolute;left:2367;top:7797;width:20;height:282;mso-position-horizontal-relative:page;mso-position-vertical-relative:page" coordsize="20,282" o:allowincell="f" path="m,281hhl,e" filled="f" strokecolor="#939598" strokeweight=".25pt">
              <v:path arrowok="t"/>
            </v:shape>
            <v:shape id="_x0000_s3090" style="position:absolute;left:3554;top:7795;width:1531;height:20;mso-position-horizontal-relative:page;mso-position-vertical-relative:page" coordsize="1531,20" o:allowincell="f" path="m,hhl1530,e" filled="f" strokecolor="#939598" strokeweight=".25pt">
              <v:path arrowok="t"/>
            </v:shape>
            <v:shape id="_x0000_s3091" style="position:absolute;left:3554;top:7797;width:20;height:282;mso-position-horizontal-relative:page;mso-position-vertical-relative:page" coordsize="20,282" o:allowincell="f" path="m,281hhl,e" filled="f" strokecolor="#939598" strokeweight=".25pt">
              <v:path arrowok="t"/>
            </v:shape>
            <v:shape id="_x0000_s3092" style="position:absolute;left:5085;top:7795;width:513;height:20;mso-position-horizontal-relative:page;mso-position-vertical-relative:page" coordsize="513,20" o:allowincell="f" path="m,hhl512,e" filled="f" strokecolor="#939598" strokeweight=".25pt">
              <v:path arrowok="t"/>
            </v:shape>
            <v:shape id="_x0000_s3093" style="position:absolute;left:5085;top:7797;width:20;height:282;mso-position-horizontal-relative:page;mso-position-vertical-relative:page" coordsize="20,282" o:allowincell="f" path="m,281hhl,e" filled="f" strokecolor="#939598" strokeweight=".25pt">
              <v:path arrowok="t"/>
            </v:shape>
            <v:shape id="_x0000_s3094" style="position:absolute;left:5595;top:7797;width:20;height:282;mso-position-horizontal-relative:page;mso-position-vertical-relative:page" coordsize="20,282" o:allowincell="f" path="m,281hhl,e" filled="f" strokecolor="#939598" strokeweight=".25pt">
              <v:path arrowok="t"/>
            </v:shape>
            <v:shape id="_x0000_s3095" style="position:absolute;left:907;top:8081;width:1461;height:20;mso-position-horizontal-relative:page;mso-position-vertical-relative:page" coordsize="1461,20" o:allowincell="f" path="m,hhl1460,e" filled="f" strokecolor="#939598" strokeweight=".25pt">
              <v:path arrowok="t"/>
            </v:shape>
            <v:shape id="_x0000_s3096" style="position:absolute;left:909;top:8084;width:20;height:888;mso-position-horizontal-relative:page;mso-position-vertical-relative:page" coordsize="20,888" o:allowincell="f" path="m,887hhl,e" filled="f" strokecolor="#939598" strokeweight=".25pt">
              <v:path arrowok="t"/>
            </v:shape>
            <v:shape id="_x0000_s3097" style="position:absolute;left:2367;top:8081;width:1187;height:20;mso-position-horizontal-relative:page;mso-position-vertical-relative:page" coordsize="1187,20" o:allowincell="f" path="m,hhl1186,e" filled="f" strokecolor="#939598" strokeweight=".25pt">
              <v:path arrowok="t"/>
            </v:shape>
            <v:shape id="_x0000_s3098" style="position:absolute;left:2367;top:8084;width:20;height:888;mso-position-horizontal-relative:page;mso-position-vertical-relative:page" coordsize="20,888" o:allowincell="f" path="m,887hhl,e" filled="f" strokecolor="#939598" strokeweight=".25pt">
              <v:path arrowok="t"/>
            </v:shape>
            <v:shape id="_x0000_s3099" style="position:absolute;left:3554;top:8081;width:1531;height:20;mso-position-horizontal-relative:page;mso-position-vertical-relative:page" coordsize="1531,20" o:allowincell="f" path="m,hhl1530,e" filled="f" strokecolor="#939598" strokeweight=".25pt">
              <v:path arrowok="t"/>
            </v:shape>
            <v:shape id="_x0000_s3100" style="position:absolute;left:3554;top:8084;width:20;height:888;mso-position-horizontal-relative:page;mso-position-vertical-relative:page" coordsize="20,888" o:allowincell="f" path="m,887hhl,e" filled="f" strokecolor="#939598" strokeweight=".25pt">
              <v:path arrowok="t"/>
            </v:shape>
            <v:shape id="_x0000_s3101" style="position:absolute;left:5085;top:8081;width:513;height:20;mso-position-horizontal-relative:page;mso-position-vertical-relative:page" coordsize="513,20" o:allowincell="f" path="m,hhl512,e" filled="f" strokecolor="#939598" strokeweight=".25pt">
              <v:path arrowok="t"/>
            </v:shape>
            <v:shape id="_x0000_s3102" style="position:absolute;left:5085;top:8084;width:20;height:888;mso-position-horizontal-relative:page;mso-position-vertical-relative:page" coordsize="20,888" o:allowincell="f" path="m,887hhl,e" filled="f" strokecolor="#939598" strokeweight=".25pt">
              <v:path arrowok="t"/>
            </v:shape>
            <v:shape id="_x0000_s3103" style="position:absolute;left:5595;top:8084;width:20;height:888;mso-position-horizontal-relative:page;mso-position-vertical-relative:page" coordsize="20,888" o:allowincell="f" path="m,887hhl,e" filled="f" strokecolor="#939598" strokeweight=".25pt">
              <v:path arrowok="t"/>
            </v:shape>
            <v:shape id="_x0000_s3104" style="position:absolute;left:907;top:8974;width:1461;height:20;mso-position-horizontal-relative:page;mso-position-vertical-relative:page" coordsize="1461,20" o:allowincell="f" path="m,hhl1460,e" filled="f" strokecolor="#939598" strokeweight=".25pt">
              <v:path arrowok="t"/>
            </v:shape>
            <v:shape id="_x0000_s3105" style="position:absolute;left:909;top:8977;width:20;height:282;mso-position-horizontal-relative:page;mso-position-vertical-relative:page" coordsize="20,282" o:allowincell="f" path="m,281hhl,e" filled="f" strokecolor="#939598" strokeweight=".25pt">
              <v:path arrowok="t"/>
            </v:shape>
            <v:shape id="_x0000_s3106" style="position:absolute;left:2367;top:8974;width:1187;height:20;mso-position-horizontal-relative:page;mso-position-vertical-relative:page" coordsize="1187,20" o:allowincell="f" path="m,hhl1186,e" filled="f" strokecolor="#939598" strokeweight=".25pt">
              <v:path arrowok="t"/>
            </v:shape>
            <v:shape id="_x0000_s3107" style="position:absolute;left:2367;top:8977;width:20;height:282;mso-position-horizontal-relative:page;mso-position-vertical-relative:page" coordsize="20,282" o:allowincell="f" path="m,281hhl,e" filled="f" strokecolor="#939598" strokeweight=".25pt">
              <v:path arrowok="t"/>
            </v:shape>
            <v:shape id="_x0000_s3108" style="position:absolute;left:3554;top:8974;width:1531;height:20;mso-position-horizontal-relative:page;mso-position-vertical-relative:page" coordsize="1531,20" o:allowincell="f" path="m,hhl1530,e" filled="f" strokecolor="#939598" strokeweight=".25pt">
              <v:path arrowok="t"/>
            </v:shape>
            <v:shape id="_x0000_s3109" style="position:absolute;left:3554;top:8977;width:20;height:282;mso-position-horizontal-relative:page;mso-position-vertical-relative:page" coordsize="20,282" o:allowincell="f" path="m,281hhl,e" filled="f" strokecolor="#939598" strokeweight=".25pt">
              <v:path arrowok="t"/>
            </v:shape>
            <v:shape id="_x0000_s3110" style="position:absolute;left:5085;top:8974;width:513;height:20;mso-position-horizontal-relative:page;mso-position-vertical-relative:page" coordsize="513,20" o:allowincell="f" path="m,hhl512,e" filled="f" strokecolor="#939598" strokeweight=".25pt">
              <v:path arrowok="t"/>
            </v:shape>
            <v:shape id="_x0000_s3111" style="position:absolute;left:5085;top:8977;width:20;height:282;mso-position-horizontal-relative:page;mso-position-vertical-relative:page" coordsize="20,282" o:allowincell="f" path="m,281hhl,e" filled="f" strokecolor="#939598" strokeweight=".25pt">
              <v:path arrowok="t"/>
            </v:shape>
            <v:shape id="_x0000_s3112" style="position:absolute;left:5595;top:8977;width:20;height:282;mso-position-horizontal-relative:page;mso-position-vertical-relative:page" coordsize="20,282" o:allowincell="f" path="m,281hhl,e" filled="f" strokecolor="#939598" strokeweight=".25pt">
              <v:path arrowok="t"/>
            </v:shape>
            <v:shape id="_x0000_s3113" style="position:absolute;left:907;top:9261;width:1461;height:20;mso-position-horizontal-relative:page;mso-position-vertical-relative:page" coordsize="1461,20" o:allowincell="f" path="m,hhl1460,e" filled="f" strokecolor="#939598" strokeweight=".25pt">
              <v:path arrowok="t"/>
            </v:shape>
            <v:shape id="_x0000_s3114" style="position:absolute;left:2367;top:9261;width:1187;height:20;mso-position-horizontal-relative:page;mso-position-vertical-relative:page" coordsize="1187,20" o:allowincell="f" path="m,hhl1186,e" filled="f" strokecolor="#939598" strokeweight=".25pt">
              <v:path arrowok="t"/>
            </v:shape>
            <v:shape id="_x0000_s3115" style="position:absolute;left:3554;top:9261;width:1531;height:20;mso-position-horizontal-relative:page;mso-position-vertical-relative:page" coordsize="1531,20" o:allowincell="f" path="m,hhl1530,e" filled="f" strokecolor="#939598" strokeweight=".25pt">
              <v:path arrowok="t"/>
            </v:shape>
            <v:shape id="_x0000_s3116" style="position:absolute;left:5085;top:9261;width:513;height:20;mso-position-horizontal-relative:page;mso-position-vertical-relative:page" coordsize="513,20" o:allowincell="f" path="m,hhl512,e" filled="f" strokecolor="#939598" strokeweight=".25pt">
              <v:path arrowok="t"/>
            </v:shape>
            <w10:wrap anchorx="page" anchory="page"/>
          </v:group>
        </w:pict>
      </w:r>
      <w:r>
        <w:rPr>
          <w:noProof/>
        </w:rPr>
        <w:pict>
          <v:shape id="_x0000_s3117" type="#_x0000_t202" style="position:absolute;margin-left:44.35pt;margin-top:37.35pt;width:248.85pt;height:38.25pt;z-index:-104;mso-position-horizontal-relative:page;mso-position-vertical-relative:page" o:allowincell="f" filled="f" stroked="f">
            <v:textbox inset="0,0,0,0">
              <w:txbxContent>
                <w:p w:rsidR="00000000" w:rsidRDefault="004A0507">
                  <w:pPr>
                    <w:pStyle w:val="BodyText"/>
                    <w:tabs>
                      <w:tab w:val="left" w:pos="581"/>
                    </w:tabs>
                    <w:kinsoku w:val="0"/>
                    <w:overflowPunct w:val="0"/>
                    <w:spacing w:before="23"/>
                    <w:rPr>
                      <w:color w:val="FFFFFF"/>
                      <w:spacing w:val="-3"/>
                      <w:w w:val="110"/>
                      <w:sz w:val="60"/>
                      <w:szCs w:val="60"/>
                    </w:rPr>
                  </w:pPr>
                  <w:r>
                    <w:rPr>
                      <w:color w:val="FFFFFF"/>
                      <w:w w:val="110"/>
                      <w:sz w:val="60"/>
                      <w:szCs w:val="60"/>
                    </w:rPr>
                    <w:t>9</w:t>
                  </w:r>
                  <w:r>
                    <w:rPr>
                      <w:color w:val="FFFFFF"/>
                      <w:w w:val="110"/>
                      <w:sz w:val="60"/>
                      <w:szCs w:val="60"/>
                    </w:rPr>
                    <w:tab/>
                  </w:r>
                  <w:r>
                    <w:rPr>
                      <w:color w:val="FFFFFF"/>
                      <w:spacing w:val="-9"/>
                      <w:w w:val="110"/>
                      <w:sz w:val="60"/>
                      <w:szCs w:val="60"/>
                    </w:rPr>
                    <w:t>Townhouse</w:t>
                  </w:r>
                  <w:r>
                    <w:rPr>
                      <w:color w:val="FFFFFF"/>
                      <w:spacing w:val="89"/>
                      <w:w w:val="110"/>
                      <w:sz w:val="60"/>
                      <w:szCs w:val="60"/>
                    </w:rPr>
                    <w:t xml:space="preserve"> </w:t>
                  </w:r>
                  <w:r>
                    <w:rPr>
                      <w:color w:val="FFFFFF"/>
                      <w:spacing w:val="-3"/>
                      <w:w w:val="110"/>
                      <w:sz w:val="60"/>
                      <w:szCs w:val="60"/>
                    </w:rPr>
                    <w:t>Lots</w:t>
                  </w:r>
                </w:p>
              </w:txbxContent>
            </v:textbox>
            <w10:wrap anchorx="page" anchory="page"/>
          </v:shape>
        </w:pict>
      </w:r>
      <w:r>
        <w:rPr>
          <w:noProof/>
        </w:rPr>
        <w:pict>
          <v:shape id="_x0000_s3118" type="#_x0000_t202" style="position:absolute;margin-left:44.35pt;margin-top:153pt;width:91.5pt;height:12.7pt;z-index:-103;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B60072"/>
                    </w:rPr>
                  </w:pPr>
                  <w:r>
                    <w:rPr>
                      <w:rFonts w:ascii="Lucida Sans" w:hAnsi="Lucida Sans" w:cs="Lucida Sans"/>
                      <w:b/>
                      <w:bCs/>
                      <w:color w:val="B60072"/>
                      <w:spacing w:val="-6"/>
                    </w:rPr>
                    <w:t xml:space="preserve">9.1 </w:t>
                  </w:r>
                  <w:r>
                    <w:rPr>
                      <w:rFonts w:ascii="Lucida Sans" w:hAnsi="Lucida Sans" w:cs="Lucida Sans"/>
                      <w:b/>
                      <w:bCs/>
                      <w:color w:val="B60072"/>
                    </w:rPr>
                    <w:t>BUILDING FORM</w:t>
                  </w:r>
                </w:p>
              </w:txbxContent>
            </v:textbox>
            <w10:wrap anchorx="page" anchory="page"/>
          </v:shape>
        </w:pict>
      </w:r>
      <w:r>
        <w:rPr>
          <w:noProof/>
        </w:rPr>
        <w:pict>
          <v:shape id="_x0000_s3119" type="#_x0000_t202" style="position:absolute;margin-left:310.8pt;margin-top:153pt;width:183.9pt;height:12.7pt;z-index:-102;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B60072"/>
                    </w:rPr>
                  </w:pPr>
                  <w:r>
                    <w:rPr>
                      <w:rFonts w:ascii="Lucida Sans" w:hAnsi="Lucida Sans" w:cs="Lucida Sans"/>
                      <w:b/>
                      <w:bCs/>
                      <w:color w:val="B60072"/>
                    </w:rPr>
                    <w:t>9.3 SITE LEVELS AND RETAINING WALLS</w:t>
                  </w:r>
                </w:p>
              </w:txbxContent>
            </v:textbox>
            <w10:wrap anchorx="page" anchory="page"/>
          </v:shape>
        </w:pict>
      </w:r>
      <w:r>
        <w:rPr>
          <w:noProof/>
        </w:rPr>
        <w:pict>
          <v:shape id="_x0000_s3120" type="#_x0000_t202" style="position:absolute;margin-left:639.65pt;margin-top:153pt;width:54.35pt;height:12.7pt;z-index:-101;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B60072"/>
                    </w:rPr>
                  </w:pPr>
                  <w:r>
                    <w:rPr>
                      <w:rFonts w:ascii="Lucida Sans" w:hAnsi="Lucida Sans" w:cs="Lucida Sans"/>
                      <w:b/>
                      <w:bCs/>
                      <w:color w:val="B60072"/>
                    </w:rPr>
                    <w:t>9.8 FENCES</w:t>
                  </w:r>
                </w:p>
              </w:txbxContent>
            </v:textbox>
            <w10:wrap anchorx="page" anchory="page"/>
          </v:shape>
        </w:pict>
      </w:r>
      <w:r>
        <w:rPr>
          <w:noProof/>
        </w:rPr>
        <w:pict>
          <v:shape id="_x0000_s3121" type="#_x0000_t202" style="position:absolute;margin-left:908.2pt;margin-top:158.65pt;width:237.25pt;height:14pt;z-index:-100;mso-position-horizontal-relative:page;mso-position-vertical-relative:page" o:allowincell="f" filled="f" stroked="f">
            <v:textbox inset="0,0,0,0">
              <w:txbxContent>
                <w:p w:rsidR="00000000" w:rsidRDefault="004A0507">
                  <w:pPr>
                    <w:pStyle w:val="BodyText"/>
                    <w:tabs>
                      <w:tab w:val="left" w:pos="1185"/>
                      <w:tab w:val="left" w:pos="4725"/>
                    </w:tabs>
                    <w:kinsoku w:val="0"/>
                    <w:overflowPunct w:val="0"/>
                    <w:spacing w:before="22"/>
                    <w:rPr>
                      <w:rFonts w:ascii="Arial" w:hAnsi="Arial" w:cs="Arial"/>
                      <w:color w:val="FFFFFF"/>
                      <w:sz w:val="20"/>
                      <w:szCs w:val="20"/>
                    </w:rPr>
                  </w:pPr>
                  <w:r>
                    <w:rPr>
                      <w:rFonts w:ascii="Arial" w:hAnsi="Arial" w:cs="Arial"/>
                      <w:color w:val="FFFFFF"/>
                      <w:sz w:val="20"/>
                      <w:szCs w:val="20"/>
                      <w:shd w:val="clear" w:color="auto" w:fill="58595B"/>
                    </w:rPr>
                    <w:t xml:space="preserve"> </w:t>
                  </w:r>
                  <w:r>
                    <w:rPr>
                      <w:rFonts w:ascii="Arial" w:hAnsi="Arial" w:cs="Arial"/>
                      <w:color w:val="FFFFFF"/>
                      <w:sz w:val="20"/>
                      <w:szCs w:val="20"/>
                      <w:shd w:val="clear" w:color="auto" w:fill="58595B"/>
                    </w:rPr>
                    <w:tab/>
                    <w:t>INDICATIVE OF</w:t>
                  </w:r>
                  <w:r>
                    <w:rPr>
                      <w:rFonts w:ascii="Arial" w:hAnsi="Arial" w:cs="Arial"/>
                      <w:color w:val="FFFFFF"/>
                      <w:spacing w:val="-37"/>
                      <w:sz w:val="20"/>
                      <w:szCs w:val="20"/>
                      <w:shd w:val="clear" w:color="auto" w:fill="58595B"/>
                    </w:rPr>
                    <w:t xml:space="preserve"> </w:t>
                  </w:r>
                  <w:r>
                    <w:rPr>
                      <w:rFonts w:ascii="Arial" w:hAnsi="Arial" w:cs="Arial"/>
                      <w:color w:val="FFFFFF"/>
                      <w:sz w:val="20"/>
                      <w:szCs w:val="20"/>
                      <w:shd w:val="clear" w:color="auto" w:fill="58595B"/>
                    </w:rPr>
                    <w:t>FENCING</w:t>
                  </w:r>
                  <w:r>
                    <w:rPr>
                      <w:rFonts w:ascii="Arial" w:hAnsi="Arial" w:cs="Arial"/>
                      <w:color w:val="FFFFFF"/>
                      <w:sz w:val="20"/>
                      <w:szCs w:val="20"/>
                      <w:shd w:val="clear" w:color="auto" w:fill="58595B"/>
                    </w:rPr>
                    <w:tab/>
                  </w:r>
                </w:p>
              </w:txbxContent>
            </v:textbox>
            <w10:wrap anchorx="page" anchory="page"/>
          </v:shape>
        </w:pict>
      </w:r>
      <w:r>
        <w:rPr>
          <w:noProof/>
        </w:rPr>
        <w:pict>
          <v:shape id="_x0000_s3122" type="#_x0000_t202" style="position:absolute;margin-left:44.35pt;margin-top:173.8pt;width:239.85pt;height:68.9pt;z-index:-99;mso-position-horizontal-relative:page;mso-position-vertical-relative:page" o:allowincell="f" filled="f" stroked="f">
            <v:textbox inset="0,0,0,0">
              <w:txbxContent>
                <w:p w:rsidR="00000000" w:rsidRDefault="004A0507">
                  <w:pPr>
                    <w:pStyle w:val="BodyText"/>
                    <w:kinsoku w:val="0"/>
                    <w:overflowPunct w:val="0"/>
                    <w:rPr>
                      <w:color w:val="58595B"/>
                      <w:w w:val="105"/>
                    </w:rPr>
                  </w:pPr>
                  <w:r>
                    <w:rPr>
                      <w:color w:val="58595B"/>
                      <w:w w:val="105"/>
                    </w:rPr>
                    <w:t>Development is to take into account the location of the</w:t>
                  </w:r>
                </w:p>
                <w:p w:rsidR="00000000" w:rsidRDefault="004A0507">
                  <w:pPr>
                    <w:pStyle w:val="BodyText"/>
                    <w:kinsoku w:val="0"/>
                    <w:overflowPunct w:val="0"/>
                    <w:spacing w:before="0" w:line="280" w:lineRule="atLeast"/>
                    <w:ind w:right="68"/>
                    <w:rPr>
                      <w:color w:val="58595B"/>
                      <w:w w:val="105"/>
                    </w:rPr>
                  </w:pPr>
                  <w:r>
                    <w:rPr>
                      <w:color w:val="58595B"/>
                      <w:w w:val="105"/>
                    </w:rPr>
                    <w:t xml:space="preserve">lots near the village centre commercial precinct and in order to provide an appropriate vertical urban edge shall take the </w:t>
                  </w:r>
                  <w:r>
                    <w:rPr>
                      <w:color w:val="58595B"/>
                      <w:spacing w:val="-3"/>
                      <w:w w:val="105"/>
                    </w:rPr>
                    <w:t xml:space="preserve">form of </w:t>
                  </w:r>
                  <w:r>
                    <w:rPr>
                      <w:color w:val="58595B"/>
                      <w:w w:val="105"/>
                    </w:rPr>
                    <w:t xml:space="preserve">two </w:t>
                  </w:r>
                  <w:r>
                    <w:rPr>
                      <w:color w:val="58595B"/>
                      <w:spacing w:val="-4"/>
                      <w:w w:val="105"/>
                    </w:rPr>
                    <w:t xml:space="preserve">storey </w:t>
                  </w:r>
                  <w:r>
                    <w:rPr>
                      <w:color w:val="58595B"/>
                      <w:spacing w:val="-3"/>
                      <w:w w:val="105"/>
                    </w:rPr>
                    <w:t xml:space="preserve">townhouses </w:t>
                  </w:r>
                  <w:r>
                    <w:rPr>
                      <w:color w:val="58595B"/>
                      <w:spacing w:val="-4"/>
                      <w:w w:val="105"/>
                    </w:rPr>
                    <w:t xml:space="preserve">fronting onto  </w:t>
                  </w:r>
                  <w:r>
                    <w:rPr>
                      <w:color w:val="58595B"/>
                      <w:w w:val="105"/>
                    </w:rPr>
                    <w:t xml:space="preserve">Lambeth </w:t>
                  </w:r>
                  <w:r>
                    <w:rPr>
                      <w:color w:val="58595B"/>
                      <w:spacing w:val="-3"/>
                      <w:w w:val="105"/>
                    </w:rPr>
                    <w:t xml:space="preserve">Circle.  </w:t>
                  </w:r>
                  <w:r>
                    <w:rPr>
                      <w:color w:val="58595B"/>
                      <w:w w:val="105"/>
                    </w:rPr>
                    <w:t>A</w:t>
                  </w:r>
                  <w:r>
                    <w:rPr>
                      <w:color w:val="58595B"/>
                      <w:spacing w:val="7"/>
                      <w:w w:val="105"/>
                    </w:rPr>
                    <w:t xml:space="preserve"> </w:t>
                  </w:r>
                  <w:r>
                    <w:rPr>
                      <w:color w:val="58595B"/>
                      <w:w w:val="105"/>
                    </w:rPr>
                    <w:t>third</w:t>
                  </w:r>
                  <w:r>
                    <w:rPr>
                      <w:color w:val="58595B"/>
                      <w:spacing w:val="8"/>
                      <w:w w:val="105"/>
                    </w:rPr>
                    <w:t xml:space="preserve"> </w:t>
                  </w:r>
                  <w:r>
                    <w:rPr>
                      <w:color w:val="58595B"/>
                      <w:w w:val="105"/>
                    </w:rPr>
                    <w:t>habitab</w:t>
                  </w:r>
                  <w:r>
                    <w:rPr>
                      <w:color w:val="58595B"/>
                      <w:w w:val="105"/>
                    </w:rPr>
                    <w:t>le</w:t>
                  </w:r>
                  <w:r>
                    <w:rPr>
                      <w:color w:val="58595B"/>
                      <w:spacing w:val="7"/>
                      <w:w w:val="105"/>
                    </w:rPr>
                    <w:t xml:space="preserve"> </w:t>
                  </w:r>
                  <w:r>
                    <w:rPr>
                      <w:color w:val="58595B"/>
                      <w:w w:val="105"/>
                    </w:rPr>
                    <w:t>level</w:t>
                  </w:r>
                  <w:r>
                    <w:rPr>
                      <w:color w:val="58595B"/>
                      <w:spacing w:val="8"/>
                      <w:w w:val="105"/>
                    </w:rPr>
                    <w:t xml:space="preserve"> </w:t>
                  </w:r>
                  <w:r>
                    <w:rPr>
                      <w:color w:val="58595B"/>
                      <w:w w:val="105"/>
                    </w:rPr>
                    <w:t>is</w:t>
                  </w:r>
                  <w:r>
                    <w:rPr>
                      <w:color w:val="58595B"/>
                      <w:spacing w:val="7"/>
                      <w:w w:val="105"/>
                    </w:rPr>
                    <w:t xml:space="preserve"> </w:t>
                  </w:r>
                  <w:r>
                    <w:rPr>
                      <w:color w:val="58595B"/>
                      <w:w w:val="105"/>
                    </w:rPr>
                    <w:t>permitted</w:t>
                  </w:r>
                  <w:r>
                    <w:rPr>
                      <w:color w:val="58595B"/>
                      <w:spacing w:val="8"/>
                      <w:w w:val="105"/>
                    </w:rPr>
                    <w:t xml:space="preserve"> </w:t>
                  </w:r>
                  <w:r>
                    <w:rPr>
                      <w:color w:val="58595B"/>
                      <w:w w:val="105"/>
                    </w:rPr>
                    <w:t>within</w:t>
                  </w:r>
                  <w:r>
                    <w:rPr>
                      <w:color w:val="58595B"/>
                      <w:spacing w:val="7"/>
                      <w:w w:val="105"/>
                    </w:rPr>
                    <w:t xml:space="preserve"> </w:t>
                  </w:r>
                  <w:r>
                    <w:rPr>
                      <w:color w:val="58595B"/>
                      <w:w w:val="105"/>
                    </w:rPr>
                    <w:t>the</w:t>
                  </w:r>
                  <w:r>
                    <w:rPr>
                      <w:color w:val="58595B"/>
                      <w:spacing w:val="8"/>
                      <w:w w:val="105"/>
                    </w:rPr>
                    <w:t xml:space="preserve"> </w:t>
                  </w:r>
                  <w:r>
                    <w:rPr>
                      <w:color w:val="58595B"/>
                      <w:w w:val="105"/>
                    </w:rPr>
                    <w:t>roof</w:t>
                  </w:r>
                  <w:r>
                    <w:rPr>
                      <w:color w:val="58595B"/>
                      <w:spacing w:val="7"/>
                      <w:w w:val="105"/>
                    </w:rPr>
                    <w:t xml:space="preserve"> </w:t>
                  </w:r>
                  <w:r>
                    <w:rPr>
                      <w:color w:val="58595B"/>
                      <w:w w:val="105"/>
                    </w:rPr>
                    <w:t>space.</w:t>
                  </w:r>
                </w:p>
              </w:txbxContent>
            </v:textbox>
            <w10:wrap anchorx="page" anchory="page"/>
          </v:shape>
        </w:pict>
      </w:r>
      <w:r>
        <w:rPr>
          <w:noProof/>
        </w:rPr>
        <w:pict>
          <v:shape id="_x0000_s3123" type="#_x0000_t202" style="position:absolute;margin-left:310.8pt;margin-top:173.8pt;width:220.3pt;height:54.9pt;z-index:-98;mso-position-horizontal-relative:page;mso-position-vertical-relative:page" o:allowincell="f" filled="f" stroked="f">
            <v:textbox inset="0,0,0,0">
              <w:txbxContent>
                <w:p w:rsidR="00000000" w:rsidRDefault="004A0507">
                  <w:pPr>
                    <w:pStyle w:val="BodyText"/>
                    <w:kinsoku w:val="0"/>
                    <w:overflowPunct w:val="0"/>
                    <w:spacing w:line="304" w:lineRule="auto"/>
                    <w:rPr>
                      <w:color w:val="58595B"/>
                      <w:w w:val="105"/>
                    </w:rPr>
                  </w:pPr>
                  <w:r>
                    <w:rPr>
                      <w:color w:val="58595B"/>
                      <w:w w:val="105"/>
                    </w:rPr>
                    <w:t>Additional retaining on existing retained boundaries is not permitted. Existing site levels may not be raised by more than 200mm without specific approval from the</w:t>
                  </w:r>
                </w:p>
                <w:p w:rsidR="00000000" w:rsidRDefault="004A0507">
                  <w:pPr>
                    <w:pStyle w:val="BodyText"/>
                    <w:kinsoku w:val="0"/>
                    <w:overflowPunct w:val="0"/>
                    <w:spacing w:before="3"/>
                    <w:rPr>
                      <w:color w:val="58595B"/>
                      <w:w w:val="110"/>
                    </w:rPr>
                  </w:pPr>
                  <w:r>
                    <w:rPr>
                      <w:color w:val="58595B"/>
                      <w:w w:val="110"/>
                    </w:rPr>
                    <w:t>Town of Kwinana.</w:t>
                  </w:r>
                </w:p>
              </w:txbxContent>
            </v:textbox>
            <w10:wrap anchorx="page" anchory="page"/>
          </v:shape>
        </w:pict>
      </w:r>
      <w:r>
        <w:rPr>
          <w:noProof/>
        </w:rPr>
        <w:pict>
          <v:shape id="_x0000_s3124" type="#_x0000_t202" style="position:absolute;margin-left:639.65pt;margin-top:173.8pt;width:195.5pt;height:12.9pt;z-index:-97;mso-position-horizontal-relative:page;mso-position-vertical-relative:page" o:allowincell="f" filled="f" stroked="f">
            <v:textbox inset="0,0,0,0">
              <w:txbxContent>
                <w:p w:rsidR="00000000" w:rsidRDefault="004A0507">
                  <w:pPr>
                    <w:pStyle w:val="BodyText"/>
                    <w:kinsoku w:val="0"/>
                    <w:overflowPunct w:val="0"/>
                    <w:rPr>
                      <w:color w:val="58595B"/>
                      <w:w w:val="110"/>
                    </w:rPr>
                  </w:pPr>
                  <w:r>
                    <w:rPr>
                      <w:color w:val="58595B"/>
                      <w:w w:val="110"/>
                    </w:rPr>
                    <w:t>See clause 5.5 for gener</w:t>
                  </w:r>
                  <w:r>
                    <w:rPr>
                      <w:color w:val="58595B"/>
                      <w:w w:val="110"/>
                    </w:rPr>
                    <w:t>al fencing requirements.</w:t>
                  </w:r>
                </w:p>
              </w:txbxContent>
            </v:textbox>
            <w10:wrap anchorx="page" anchory="page"/>
          </v:shape>
        </w:pict>
      </w:r>
      <w:r>
        <w:rPr>
          <w:noProof/>
        </w:rPr>
        <w:pict>
          <v:shape id="_x0000_s3125" type="#_x0000_t202" style="position:absolute;margin-left:639.65pt;margin-top:194.8pt;width:237.6pt;height:40.9pt;z-index:-96;mso-position-horizontal-relative:page;mso-position-vertical-relative:page" o:allowincell="f" filled="f" stroked="f">
            <v:textbox inset="0,0,0,0">
              <w:txbxContent>
                <w:p w:rsidR="00000000" w:rsidRDefault="004A0507">
                  <w:pPr>
                    <w:pStyle w:val="BodyText"/>
                    <w:kinsoku w:val="0"/>
                    <w:overflowPunct w:val="0"/>
                    <w:rPr>
                      <w:color w:val="58595B"/>
                      <w:w w:val="105"/>
                    </w:rPr>
                  </w:pPr>
                  <w:r>
                    <w:rPr>
                      <w:color w:val="58595B"/>
                      <w:w w:val="105"/>
                    </w:rPr>
                    <w:t>Where uniform fencing is provided by the developer, it may</w:t>
                  </w:r>
                </w:p>
                <w:p w:rsidR="00000000" w:rsidRDefault="004A0507">
                  <w:pPr>
                    <w:pStyle w:val="BodyText"/>
                    <w:kinsoku w:val="0"/>
                    <w:overflowPunct w:val="0"/>
                    <w:spacing w:before="0" w:line="280" w:lineRule="atLeast"/>
                    <w:ind w:right="104"/>
                    <w:rPr>
                      <w:color w:val="58595B"/>
                      <w:w w:val="105"/>
                    </w:rPr>
                  </w:pPr>
                  <w:r>
                    <w:rPr>
                      <w:color w:val="58595B"/>
                      <w:w w:val="105"/>
                    </w:rPr>
                    <w:t>not be removed, altered, marked, damaged or allowed to fall into a state of disrepair by the lot owner.</w:t>
                  </w:r>
                </w:p>
              </w:txbxContent>
            </v:textbox>
            <w10:wrap anchorx="page" anchory="page"/>
          </v:shape>
        </w:pict>
      </w:r>
      <w:r>
        <w:rPr>
          <w:noProof/>
        </w:rPr>
        <w:pict>
          <v:shape id="_x0000_s3126" type="#_x0000_t202" style="position:absolute;margin-left:310.8pt;margin-top:236.85pt;width:238.8pt;height:54.9pt;z-index:-95;mso-position-horizontal-relative:page;mso-position-vertical-relative:page" o:allowincell="f" filled="f" stroked="f">
            <v:textbox inset="0,0,0,0">
              <w:txbxContent>
                <w:p w:rsidR="00000000" w:rsidRDefault="004A0507">
                  <w:pPr>
                    <w:pStyle w:val="BodyText"/>
                    <w:kinsoku w:val="0"/>
                    <w:overflowPunct w:val="0"/>
                    <w:rPr>
                      <w:color w:val="58595B"/>
                      <w:w w:val="105"/>
                    </w:rPr>
                  </w:pPr>
                  <w:r>
                    <w:rPr>
                      <w:color w:val="58595B"/>
                      <w:w w:val="105"/>
                    </w:rPr>
                    <w:t>For</w:t>
                  </w:r>
                  <w:r>
                    <w:rPr>
                      <w:color w:val="58595B"/>
                      <w:spacing w:val="13"/>
                      <w:w w:val="105"/>
                    </w:rPr>
                    <w:t xml:space="preserve"> </w:t>
                  </w:r>
                  <w:r>
                    <w:rPr>
                      <w:color w:val="58595B"/>
                      <w:w w:val="105"/>
                    </w:rPr>
                    <w:t>buildings</w:t>
                  </w:r>
                  <w:r>
                    <w:rPr>
                      <w:color w:val="58595B"/>
                      <w:spacing w:val="13"/>
                      <w:w w:val="105"/>
                    </w:rPr>
                    <w:t xml:space="preserve"> </w:t>
                  </w:r>
                  <w:r>
                    <w:rPr>
                      <w:color w:val="58595B"/>
                      <w:w w:val="105"/>
                    </w:rPr>
                    <w:t>proposed</w:t>
                  </w:r>
                  <w:r>
                    <w:rPr>
                      <w:color w:val="58595B"/>
                      <w:spacing w:val="13"/>
                      <w:w w:val="105"/>
                    </w:rPr>
                    <w:t xml:space="preserve"> </w:t>
                  </w:r>
                  <w:r>
                    <w:rPr>
                      <w:color w:val="58595B"/>
                      <w:w w:val="105"/>
                    </w:rPr>
                    <w:t>to</w:t>
                  </w:r>
                  <w:r>
                    <w:rPr>
                      <w:color w:val="58595B"/>
                      <w:spacing w:val="13"/>
                      <w:w w:val="105"/>
                    </w:rPr>
                    <w:t xml:space="preserve"> </w:t>
                  </w:r>
                  <w:r>
                    <w:rPr>
                      <w:color w:val="58595B"/>
                      <w:w w:val="105"/>
                    </w:rPr>
                    <w:t>be</w:t>
                  </w:r>
                  <w:r>
                    <w:rPr>
                      <w:color w:val="58595B"/>
                      <w:spacing w:val="13"/>
                      <w:w w:val="105"/>
                    </w:rPr>
                    <w:t xml:space="preserve"> </w:t>
                  </w:r>
                  <w:r>
                    <w:rPr>
                      <w:color w:val="58595B"/>
                      <w:w w:val="105"/>
                    </w:rPr>
                    <w:t>constructed</w:t>
                  </w:r>
                  <w:r>
                    <w:rPr>
                      <w:color w:val="58595B"/>
                      <w:spacing w:val="13"/>
                      <w:w w:val="105"/>
                    </w:rPr>
                    <w:t xml:space="preserve"> </w:t>
                  </w:r>
                  <w:r>
                    <w:rPr>
                      <w:color w:val="58595B"/>
                      <w:w w:val="105"/>
                    </w:rPr>
                    <w:t>adjacent</w:t>
                  </w:r>
                  <w:r>
                    <w:rPr>
                      <w:color w:val="58595B"/>
                      <w:spacing w:val="13"/>
                      <w:w w:val="105"/>
                    </w:rPr>
                    <w:t xml:space="preserve"> </w:t>
                  </w:r>
                  <w:r>
                    <w:rPr>
                      <w:color w:val="58595B"/>
                      <w:w w:val="105"/>
                    </w:rPr>
                    <w:t>to</w:t>
                  </w:r>
                  <w:r>
                    <w:rPr>
                      <w:color w:val="58595B"/>
                      <w:spacing w:val="13"/>
                      <w:w w:val="105"/>
                    </w:rPr>
                    <w:t xml:space="preserve"> </w:t>
                  </w:r>
                  <w:r>
                    <w:rPr>
                      <w:color w:val="58595B"/>
                      <w:w w:val="105"/>
                    </w:rPr>
                    <w:t>or</w:t>
                  </w:r>
                </w:p>
                <w:p w:rsidR="00000000" w:rsidRDefault="004A0507">
                  <w:pPr>
                    <w:pStyle w:val="BodyText"/>
                    <w:kinsoku w:val="0"/>
                    <w:overflowPunct w:val="0"/>
                    <w:spacing w:before="60" w:line="304" w:lineRule="auto"/>
                    <w:rPr>
                      <w:color w:val="58595B"/>
                      <w:w w:val="105"/>
                    </w:rPr>
                  </w:pPr>
                  <w:r>
                    <w:rPr>
                      <w:color w:val="58595B"/>
                      <w:w w:val="105"/>
                    </w:rPr>
                    <w:t>on top of existing lot retaining walls, reference should firstly be made to the applicable technical note available</w:t>
                  </w:r>
                  <w:r>
                    <w:rPr>
                      <w:color w:val="58595B"/>
                      <w:spacing w:val="12"/>
                      <w:w w:val="105"/>
                    </w:rPr>
                    <w:t xml:space="preserve"> </w:t>
                  </w:r>
                  <w:r>
                    <w:rPr>
                      <w:color w:val="58595B"/>
                      <w:w w:val="105"/>
                    </w:rPr>
                    <w:t>from</w:t>
                  </w:r>
                </w:p>
                <w:p w:rsidR="00000000" w:rsidRDefault="004A0507">
                  <w:pPr>
                    <w:pStyle w:val="BodyText"/>
                    <w:kinsoku w:val="0"/>
                    <w:overflowPunct w:val="0"/>
                    <w:spacing w:before="2"/>
                    <w:rPr>
                      <w:color w:val="58595B"/>
                      <w:w w:val="110"/>
                    </w:rPr>
                  </w:pPr>
                  <w:r>
                    <w:rPr>
                      <w:color w:val="58595B"/>
                      <w:w w:val="110"/>
                    </w:rPr>
                    <w:t>the Seller.</w:t>
                  </w:r>
                </w:p>
              </w:txbxContent>
            </v:textbox>
            <w10:wrap anchorx="page" anchory="page"/>
          </v:shape>
        </w:pict>
      </w:r>
      <w:r>
        <w:rPr>
          <w:noProof/>
        </w:rPr>
        <w:pict>
          <v:shape id="_x0000_s3127" type="#_x0000_t202" style="position:absolute;margin-left:639.65pt;margin-top:244pt;width:73.45pt;height:12.7pt;z-index:-94;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58595B"/>
                      <w:w w:val="95"/>
                    </w:rPr>
                  </w:pPr>
                  <w:r>
                    <w:rPr>
                      <w:rFonts w:ascii="Lucida Sans" w:hAnsi="Lucida Sans" w:cs="Lucida Sans"/>
                      <w:b/>
                      <w:bCs/>
                      <w:color w:val="58595B"/>
                      <w:w w:val="95"/>
                    </w:rPr>
                    <w:t>Laneway Fences</w:t>
                  </w:r>
                </w:p>
              </w:txbxContent>
            </v:textbox>
            <w10:wrap anchorx="page" anchory="page"/>
          </v:shape>
        </w:pict>
      </w:r>
      <w:r>
        <w:rPr>
          <w:noProof/>
        </w:rPr>
        <w:pict>
          <v:shape id="_x0000_s3128" type="#_x0000_t202" style="position:absolute;margin-left:44.35pt;margin-top:250.8pt;width:227.55pt;height:40.9pt;z-index:-93;mso-position-horizontal-relative:page;mso-position-vertical-relative:page" o:allowincell="f" filled="f" stroked="f">
            <v:textbox inset="0,0,0,0">
              <w:txbxContent>
                <w:p w:rsidR="00000000" w:rsidRDefault="004A0507">
                  <w:pPr>
                    <w:pStyle w:val="BodyText"/>
                    <w:kinsoku w:val="0"/>
                    <w:overflowPunct w:val="0"/>
                    <w:rPr>
                      <w:color w:val="58595B"/>
                      <w:w w:val="105"/>
                    </w:rPr>
                  </w:pPr>
                  <w:r>
                    <w:rPr>
                      <w:color w:val="58595B"/>
                      <w:w w:val="105"/>
                    </w:rPr>
                    <w:t>Development is preferred to be built hard up to both side</w:t>
                  </w:r>
                </w:p>
                <w:p w:rsidR="00000000" w:rsidRDefault="004A0507">
                  <w:pPr>
                    <w:pStyle w:val="BodyText"/>
                    <w:kinsoku w:val="0"/>
                    <w:overflowPunct w:val="0"/>
                    <w:spacing w:before="0" w:line="280" w:lineRule="atLeast"/>
                    <w:rPr>
                      <w:color w:val="58595B"/>
                      <w:w w:val="105"/>
                    </w:rPr>
                  </w:pPr>
                  <w:r>
                    <w:rPr>
                      <w:color w:val="58595B"/>
                      <w:w w:val="105"/>
                    </w:rPr>
                    <w:t>boundaries (nil setback) over two storeys re</w:t>
                  </w:r>
                  <w:r>
                    <w:rPr>
                      <w:color w:val="58595B"/>
                      <w:w w:val="105"/>
                    </w:rPr>
                    <w:t>sulting in attached townhouses.</w:t>
                  </w:r>
                </w:p>
              </w:txbxContent>
            </v:textbox>
            <w10:wrap anchorx="page" anchory="page"/>
          </v:shape>
        </w:pict>
      </w:r>
      <w:r>
        <w:rPr>
          <w:noProof/>
        </w:rPr>
        <w:pict>
          <v:shape id="_x0000_s3129" type="#_x0000_t202" style="position:absolute;margin-left:639.65pt;margin-top:264.8pt;width:195.5pt;height:12.9pt;z-index:-92;mso-position-horizontal-relative:page;mso-position-vertical-relative:page" o:allowincell="f" filled="f" stroked="f">
            <v:textbox inset="0,0,0,0">
              <w:txbxContent>
                <w:p w:rsidR="00000000" w:rsidRDefault="004A0507">
                  <w:pPr>
                    <w:pStyle w:val="BodyText"/>
                    <w:kinsoku w:val="0"/>
                    <w:overflowPunct w:val="0"/>
                    <w:rPr>
                      <w:color w:val="58595B"/>
                      <w:w w:val="110"/>
                    </w:rPr>
                  </w:pPr>
                  <w:r>
                    <w:rPr>
                      <w:color w:val="58595B"/>
                      <w:w w:val="110"/>
                    </w:rPr>
                    <w:t>See clause 5.5 for general fencing requirements.</w:t>
                  </w:r>
                </w:p>
              </w:txbxContent>
            </v:textbox>
            <w10:wrap anchorx="page" anchory="page"/>
          </v:shape>
        </w:pict>
      </w:r>
      <w:r>
        <w:rPr>
          <w:noProof/>
        </w:rPr>
        <w:pict>
          <v:shape id="_x0000_s3130" type="#_x0000_t202" style="position:absolute;margin-left:639.65pt;margin-top:285.8pt;width:240.1pt;height:68.9pt;z-index:-91;mso-position-horizontal-relative:page;mso-position-vertical-relative:page" o:allowincell="f" filled="f" stroked="f">
            <v:textbox inset="0,0,0,0">
              <w:txbxContent>
                <w:p w:rsidR="00000000" w:rsidRDefault="004A0507">
                  <w:pPr>
                    <w:pStyle w:val="BodyText"/>
                    <w:kinsoku w:val="0"/>
                    <w:overflowPunct w:val="0"/>
                    <w:spacing w:line="304" w:lineRule="auto"/>
                    <w:ind w:right="33"/>
                    <w:rPr>
                      <w:color w:val="58595B"/>
                      <w:w w:val="105"/>
                    </w:rPr>
                  </w:pPr>
                  <w:r>
                    <w:rPr>
                      <w:color w:val="58595B"/>
                      <w:w w:val="105"/>
                    </w:rPr>
                    <w:t>Fencing to a laneway shall be either solid rendered masonry or proprietary brand, capped, colorbond metal fencing including a component of visually permeable panels as</w:t>
                  </w:r>
                </w:p>
                <w:p w:rsidR="00000000" w:rsidRDefault="004A0507">
                  <w:pPr>
                    <w:pStyle w:val="BodyText"/>
                    <w:kinsoku w:val="0"/>
                    <w:overflowPunct w:val="0"/>
                    <w:spacing w:before="3"/>
                    <w:rPr>
                      <w:color w:val="58595B"/>
                      <w:w w:val="105"/>
                    </w:rPr>
                  </w:pPr>
                  <w:r>
                    <w:rPr>
                      <w:color w:val="58595B"/>
                      <w:w w:val="105"/>
                    </w:rPr>
                    <w:t>p</w:t>
                  </w:r>
                  <w:r>
                    <w:rPr>
                      <w:color w:val="58595B"/>
                      <w:w w:val="105"/>
                    </w:rPr>
                    <w:t>er the applicable covenants. Solid fencing shall be limited</w:t>
                  </w:r>
                </w:p>
                <w:p w:rsidR="00000000" w:rsidRDefault="004A0507">
                  <w:pPr>
                    <w:pStyle w:val="BodyText"/>
                    <w:kinsoku w:val="0"/>
                    <w:overflowPunct w:val="0"/>
                    <w:spacing w:before="60"/>
                    <w:rPr>
                      <w:color w:val="58595B"/>
                      <w:w w:val="105"/>
                    </w:rPr>
                  </w:pPr>
                  <w:r>
                    <w:rPr>
                      <w:color w:val="58595B"/>
                      <w:w w:val="105"/>
                    </w:rPr>
                    <w:t>to storage/service areas.</w:t>
                  </w:r>
                </w:p>
              </w:txbxContent>
            </v:textbox>
            <w10:wrap anchorx="page" anchory="page"/>
          </v:shape>
        </w:pict>
      </w:r>
      <w:r>
        <w:rPr>
          <w:noProof/>
        </w:rPr>
        <w:pict>
          <v:shape id="_x0000_s3131" type="#_x0000_t202" style="position:absolute;margin-left:310.8pt;margin-top:307pt;width:75.65pt;height:12.7pt;z-index:-90;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B60072"/>
                    </w:rPr>
                  </w:pPr>
                  <w:r>
                    <w:rPr>
                      <w:rFonts w:ascii="Lucida Sans" w:hAnsi="Lucida Sans" w:cs="Lucida Sans"/>
                      <w:b/>
                      <w:bCs/>
                      <w:color w:val="B60072"/>
                    </w:rPr>
                    <w:t>9.4 OPEN SPACE</w:t>
                  </w:r>
                </w:p>
              </w:txbxContent>
            </v:textbox>
            <w10:wrap anchorx="page" anchory="page"/>
          </v:shape>
        </w:pict>
      </w:r>
      <w:r>
        <w:rPr>
          <w:noProof/>
        </w:rPr>
        <w:pict>
          <v:shape id="_x0000_s3132" type="#_x0000_t202" style="position:absolute;margin-left:310.8pt;margin-top:327.85pt;width:204.15pt;height:26.9pt;z-index:-89;mso-position-horizontal-relative:page;mso-position-vertical-relative:page" o:allowincell="f" filled="f" stroked="f">
            <v:textbox inset="0,0,0,0">
              <w:txbxContent>
                <w:p w:rsidR="00000000" w:rsidRDefault="004A0507">
                  <w:pPr>
                    <w:pStyle w:val="BodyText"/>
                    <w:kinsoku w:val="0"/>
                    <w:overflowPunct w:val="0"/>
                    <w:rPr>
                      <w:color w:val="58595B"/>
                      <w:w w:val="105"/>
                    </w:rPr>
                  </w:pPr>
                  <w:r>
                    <w:rPr>
                      <w:color w:val="58595B"/>
                      <w:w w:val="105"/>
                    </w:rPr>
                    <w:t>A minimum of 30% of the lot area is required to be</w:t>
                  </w:r>
                </w:p>
                <w:p w:rsidR="00000000" w:rsidRDefault="004A0507">
                  <w:pPr>
                    <w:pStyle w:val="BodyText"/>
                    <w:kinsoku w:val="0"/>
                    <w:overflowPunct w:val="0"/>
                    <w:spacing w:before="60"/>
                    <w:rPr>
                      <w:color w:val="58595B"/>
                      <w:w w:val="110"/>
                    </w:rPr>
                  </w:pPr>
                  <w:r>
                    <w:rPr>
                      <w:color w:val="58595B"/>
                      <w:w w:val="110"/>
                    </w:rPr>
                    <w:t>provided as open space.</w:t>
                  </w:r>
                </w:p>
              </w:txbxContent>
            </v:textbox>
            <w10:wrap anchorx="page" anchory="page"/>
          </v:shape>
        </w:pict>
      </w:r>
      <w:r>
        <w:rPr>
          <w:noProof/>
        </w:rPr>
        <w:pict>
          <v:shape id="_x0000_s3133" type="#_x0000_t202" style="position:absolute;margin-left:310.8pt;margin-top:370pt;width:126.2pt;height:12.7pt;z-index:-88;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B60072"/>
                    </w:rPr>
                  </w:pPr>
                  <w:r>
                    <w:rPr>
                      <w:rFonts w:ascii="Lucida Sans" w:hAnsi="Lucida Sans" w:cs="Lucida Sans"/>
                      <w:b/>
                      <w:bCs/>
                      <w:color w:val="B60072"/>
                    </w:rPr>
                    <w:t>9.5</w:t>
                  </w:r>
                  <w:r>
                    <w:rPr>
                      <w:rFonts w:ascii="Lucida Sans" w:hAnsi="Lucida Sans" w:cs="Lucida Sans"/>
                      <w:b/>
                      <w:bCs/>
                      <w:color w:val="B60072"/>
                      <w:spacing w:val="1"/>
                    </w:rPr>
                    <w:t xml:space="preserve"> </w:t>
                  </w:r>
                  <w:r>
                    <w:rPr>
                      <w:rFonts w:ascii="Lucida Sans" w:hAnsi="Lucida Sans" w:cs="Lucida Sans"/>
                      <w:b/>
                      <w:bCs/>
                      <w:color w:val="B60072"/>
                    </w:rPr>
                    <w:t>OUTDOOR</w:t>
                  </w:r>
                  <w:r>
                    <w:rPr>
                      <w:rFonts w:ascii="Lucida Sans" w:hAnsi="Lucida Sans" w:cs="Lucida Sans"/>
                      <w:b/>
                      <w:bCs/>
                      <w:color w:val="B60072"/>
                      <w:spacing w:val="-26"/>
                    </w:rPr>
                    <w:t xml:space="preserve"> </w:t>
                  </w:r>
                  <w:r>
                    <w:rPr>
                      <w:rFonts w:ascii="Lucida Sans" w:hAnsi="Lucida Sans" w:cs="Lucida Sans"/>
                      <w:b/>
                      <w:bCs/>
                      <w:color w:val="B60072"/>
                    </w:rPr>
                    <w:t>LIVING</w:t>
                  </w:r>
                  <w:r>
                    <w:rPr>
                      <w:rFonts w:ascii="Lucida Sans" w:hAnsi="Lucida Sans" w:cs="Lucida Sans"/>
                      <w:b/>
                      <w:bCs/>
                      <w:color w:val="B60072"/>
                      <w:spacing w:val="-25"/>
                    </w:rPr>
                    <w:t xml:space="preserve"> </w:t>
                  </w:r>
                  <w:r>
                    <w:rPr>
                      <w:rFonts w:ascii="Lucida Sans" w:hAnsi="Lucida Sans" w:cs="Lucida Sans"/>
                      <w:b/>
                      <w:bCs/>
                      <w:color w:val="B60072"/>
                    </w:rPr>
                    <w:t>AREA</w:t>
                  </w:r>
                </w:p>
              </w:txbxContent>
            </v:textbox>
            <w10:wrap anchorx="page" anchory="page"/>
          </v:shape>
        </w:pict>
      </w:r>
      <w:r>
        <w:rPr>
          <w:noProof/>
        </w:rPr>
        <w:pict>
          <v:shape id="_x0000_s3134" type="#_x0000_t202" style="position:absolute;margin-left:639.65pt;margin-top:370pt;width:120.75pt;height:12.7pt;z-index:-87;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B60072"/>
                    </w:rPr>
                  </w:pPr>
                  <w:r>
                    <w:rPr>
                      <w:rFonts w:ascii="Lucida Sans" w:hAnsi="Lucida Sans" w:cs="Lucida Sans"/>
                      <w:b/>
                      <w:bCs/>
                      <w:color w:val="B60072"/>
                    </w:rPr>
                    <w:t>9.9</w:t>
                  </w:r>
                  <w:r>
                    <w:rPr>
                      <w:rFonts w:ascii="Lucida Sans" w:hAnsi="Lucida Sans" w:cs="Lucida Sans"/>
                      <w:b/>
                      <w:bCs/>
                      <w:color w:val="B60072"/>
                      <w:spacing w:val="-25"/>
                    </w:rPr>
                    <w:t xml:space="preserve"> </w:t>
                  </w:r>
                  <w:r>
                    <w:rPr>
                      <w:rFonts w:ascii="Lucida Sans" w:hAnsi="Lucida Sans" w:cs="Lucida Sans"/>
                      <w:b/>
                      <w:bCs/>
                      <w:color w:val="B60072"/>
                    </w:rPr>
                    <w:t>LETTERBOX</w:t>
                  </w:r>
                  <w:r>
                    <w:rPr>
                      <w:rFonts w:ascii="Lucida Sans" w:hAnsi="Lucida Sans" w:cs="Lucida Sans"/>
                      <w:b/>
                      <w:bCs/>
                      <w:color w:val="B60072"/>
                      <w:spacing w:val="-39"/>
                    </w:rPr>
                    <w:t xml:space="preserve"> </w:t>
                  </w:r>
                  <w:r>
                    <w:rPr>
                      <w:rFonts w:ascii="Lucida Sans" w:hAnsi="Lucida Sans" w:cs="Lucida Sans"/>
                      <w:b/>
                      <w:bCs/>
                      <w:color w:val="B60072"/>
                    </w:rPr>
                    <w:t>LOCATION</w:t>
                  </w:r>
                </w:p>
              </w:txbxContent>
            </v:textbox>
            <w10:wrap anchorx="page" anchory="page"/>
          </v:shape>
        </w:pict>
      </w:r>
      <w:r>
        <w:rPr>
          <w:noProof/>
        </w:rPr>
        <w:pict>
          <v:shape id="_x0000_s3135" type="#_x0000_t202" style="position:absolute;margin-left:310.8pt;margin-top:390.85pt;width:233.6pt;height:54.9pt;z-index:-86;mso-position-horizontal-relative:page;mso-position-vertical-relative:page" o:allowincell="f" filled="f" stroked="f">
            <v:textbox inset="0,0,0,0">
              <w:txbxContent>
                <w:p w:rsidR="00000000" w:rsidRDefault="004A0507">
                  <w:pPr>
                    <w:pStyle w:val="BodyText"/>
                    <w:kinsoku w:val="0"/>
                    <w:overflowPunct w:val="0"/>
                    <w:spacing w:line="304" w:lineRule="auto"/>
                    <w:rPr>
                      <w:color w:val="58595B"/>
                      <w:w w:val="105"/>
                    </w:rPr>
                  </w:pPr>
                  <w:r>
                    <w:rPr>
                      <w:color w:val="58595B"/>
                      <w:w w:val="105"/>
                    </w:rPr>
                    <w:t>An outdoor living area with a minimum area of 20sqm, a minimum width of 4m and directly accessed from a living area, is to be provided in a position to best facilitate winter</w:t>
                  </w:r>
                </w:p>
                <w:p w:rsidR="00000000" w:rsidRDefault="004A0507">
                  <w:pPr>
                    <w:pStyle w:val="BodyText"/>
                    <w:kinsoku w:val="0"/>
                    <w:overflowPunct w:val="0"/>
                    <w:spacing w:before="3"/>
                    <w:rPr>
                      <w:color w:val="58595B"/>
                      <w:w w:val="105"/>
                    </w:rPr>
                  </w:pPr>
                  <w:r>
                    <w:rPr>
                      <w:color w:val="58595B"/>
                      <w:w w:val="105"/>
                    </w:rPr>
                    <w:t>solar penetration.</w:t>
                  </w:r>
                </w:p>
              </w:txbxContent>
            </v:textbox>
            <w10:wrap anchorx="page" anchory="page"/>
          </v:shape>
        </w:pict>
      </w:r>
      <w:r>
        <w:rPr>
          <w:noProof/>
        </w:rPr>
        <w:pict>
          <v:shape id="_x0000_s3136" type="#_x0000_t202" style="position:absolute;margin-left:639.65pt;margin-top:390.8pt;width:239.8pt;height:54.9pt;z-index:-85;mso-position-horizontal-relative:page;mso-position-vertical-relative:page" o:allowincell="f" filled="f" stroked="f">
            <v:textbox inset="0,0,0,0">
              <w:txbxContent>
                <w:p w:rsidR="00000000" w:rsidRDefault="004A0507">
                  <w:pPr>
                    <w:pStyle w:val="BodyText"/>
                    <w:kinsoku w:val="0"/>
                    <w:overflowPunct w:val="0"/>
                    <w:spacing w:line="304" w:lineRule="auto"/>
                    <w:ind w:right="97"/>
                    <w:rPr>
                      <w:color w:val="58595B"/>
                      <w:w w:val="105"/>
                    </w:rPr>
                  </w:pPr>
                  <w:r>
                    <w:rPr>
                      <w:color w:val="58595B"/>
                      <w:w w:val="105"/>
                    </w:rPr>
                    <w:t xml:space="preserve">Where a townhouse lot has a front retaining wall provided  </w:t>
                  </w:r>
                  <w:r>
                    <w:rPr>
                      <w:color w:val="58595B"/>
                      <w:w w:val="105"/>
                    </w:rPr>
                    <w:t>by the developer, the letterbox shall be of a standard design and</w:t>
                  </w:r>
                  <w:r>
                    <w:rPr>
                      <w:color w:val="58595B"/>
                      <w:spacing w:val="6"/>
                      <w:w w:val="105"/>
                    </w:rPr>
                    <w:t xml:space="preserve"> </w:t>
                  </w:r>
                  <w:r>
                    <w:rPr>
                      <w:color w:val="58595B"/>
                      <w:w w:val="105"/>
                    </w:rPr>
                    <w:t>is</w:t>
                  </w:r>
                  <w:r>
                    <w:rPr>
                      <w:color w:val="58595B"/>
                      <w:spacing w:val="7"/>
                      <w:w w:val="105"/>
                    </w:rPr>
                    <w:t xml:space="preserve"> </w:t>
                  </w:r>
                  <w:r>
                    <w:rPr>
                      <w:color w:val="58595B"/>
                      <w:w w:val="105"/>
                    </w:rPr>
                    <w:t>to</w:t>
                  </w:r>
                  <w:r>
                    <w:rPr>
                      <w:color w:val="58595B"/>
                      <w:spacing w:val="7"/>
                      <w:w w:val="105"/>
                    </w:rPr>
                    <w:t xml:space="preserve"> </w:t>
                  </w:r>
                  <w:r>
                    <w:rPr>
                      <w:color w:val="58595B"/>
                      <w:w w:val="105"/>
                    </w:rPr>
                    <w:t>be</w:t>
                  </w:r>
                  <w:r>
                    <w:rPr>
                      <w:color w:val="58595B"/>
                      <w:spacing w:val="6"/>
                      <w:w w:val="105"/>
                    </w:rPr>
                    <w:t xml:space="preserve"> </w:t>
                  </w:r>
                  <w:r>
                    <w:rPr>
                      <w:color w:val="58595B"/>
                      <w:w w:val="105"/>
                    </w:rPr>
                    <w:t>located</w:t>
                  </w:r>
                  <w:r>
                    <w:rPr>
                      <w:color w:val="58595B"/>
                      <w:spacing w:val="7"/>
                      <w:w w:val="105"/>
                    </w:rPr>
                    <w:t xml:space="preserve"> </w:t>
                  </w:r>
                  <w:r>
                    <w:rPr>
                      <w:color w:val="58595B"/>
                      <w:w w:val="105"/>
                    </w:rPr>
                    <w:t>on</w:t>
                  </w:r>
                  <w:r>
                    <w:rPr>
                      <w:color w:val="58595B"/>
                      <w:spacing w:val="7"/>
                      <w:w w:val="105"/>
                    </w:rPr>
                    <w:t xml:space="preserve"> </w:t>
                  </w:r>
                  <w:r>
                    <w:rPr>
                      <w:color w:val="58595B"/>
                      <w:w w:val="105"/>
                    </w:rPr>
                    <w:t>the</w:t>
                  </w:r>
                  <w:r>
                    <w:rPr>
                      <w:color w:val="58595B"/>
                      <w:spacing w:val="7"/>
                      <w:w w:val="105"/>
                    </w:rPr>
                    <w:t xml:space="preserve"> </w:t>
                  </w:r>
                  <w:r>
                    <w:rPr>
                      <w:color w:val="58595B"/>
                      <w:w w:val="105"/>
                    </w:rPr>
                    <w:t>primary</w:t>
                  </w:r>
                  <w:r>
                    <w:rPr>
                      <w:color w:val="58595B"/>
                      <w:spacing w:val="6"/>
                      <w:w w:val="105"/>
                    </w:rPr>
                    <w:t xml:space="preserve"> </w:t>
                  </w:r>
                  <w:r>
                    <w:rPr>
                      <w:color w:val="58595B"/>
                      <w:w w:val="105"/>
                    </w:rPr>
                    <w:t>street</w:t>
                  </w:r>
                  <w:r>
                    <w:rPr>
                      <w:color w:val="58595B"/>
                      <w:spacing w:val="7"/>
                      <w:w w:val="105"/>
                    </w:rPr>
                    <w:t xml:space="preserve"> </w:t>
                  </w:r>
                  <w:r>
                    <w:rPr>
                      <w:color w:val="58595B"/>
                      <w:w w:val="105"/>
                    </w:rPr>
                    <w:t>in</w:t>
                  </w:r>
                  <w:r>
                    <w:rPr>
                      <w:color w:val="58595B"/>
                      <w:spacing w:val="7"/>
                      <w:w w:val="105"/>
                    </w:rPr>
                    <w:t xml:space="preserve"> </w:t>
                  </w:r>
                  <w:r>
                    <w:rPr>
                      <w:color w:val="58595B"/>
                      <w:w w:val="105"/>
                    </w:rPr>
                    <w:t>a</w:t>
                  </w:r>
                  <w:r>
                    <w:rPr>
                      <w:color w:val="58595B"/>
                      <w:spacing w:val="7"/>
                      <w:w w:val="105"/>
                    </w:rPr>
                    <w:t xml:space="preserve"> </w:t>
                  </w:r>
                  <w:r>
                    <w:rPr>
                      <w:color w:val="58595B"/>
                      <w:w w:val="105"/>
                    </w:rPr>
                    <w:t>standard</w:t>
                  </w:r>
                </w:p>
                <w:p w:rsidR="00000000" w:rsidRDefault="004A0507">
                  <w:pPr>
                    <w:pStyle w:val="BodyText"/>
                    <w:kinsoku w:val="0"/>
                    <w:overflowPunct w:val="0"/>
                    <w:spacing w:before="3"/>
                    <w:rPr>
                      <w:color w:val="58595B"/>
                      <w:w w:val="105"/>
                    </w:rPr>
                  </w:pPr>
                  <w:r>
                    <w:rPr>
                      <w:color w:val="58595B"/>
                      <w:w w:val="105"/>
                    </w:rPr>
                    <w:t>position on the wall, to be advised by the developer.</w:t>
                  </w:r>
                </w:p>
              </w:txbxContent>
            </v:textbox>
            <w10:wrap anchorx="page" anchory="page"/>
          </v:shape>
        </w:pict>
      </w:r>
      <w:r>
        <w:rPr>
          <w:noProof/>
        </w:rPr>
        <w:pict>
          <v:shape id="_x0000_s3137" type="#_x0000_t202" style="position:absolute;margin-left:310.8pt;margin-top:461pt;width:59.6pt;height:12.7pt;z-index:-84;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B60072"/>
                    </w:rPr>
                  </w:pPr>
                  <w:r>
                    <w:rPr>
                      <w:rFonts w:ascii="Lucida Sans" w:hAnsi="Lucida Sans" w:cs="Lucida Sans"/>
                      <w:b/>
                      <w:bCs/>
                      <w:color w:val="B60072"/>
                    </w:rPr>
                    <w:t>9.6 PARKING</w:t>
                  </w:r>
                </w:p>
              </w:txbxContent>
            </v:textbox>
            <w10:wrap anchorx="page" anchory="page"/>
          </v:shape>
        </w:pict>
      </w:r>
      <w:r>
        <w:rPr>
          <w:noProof/>
        </w:rPr>
        <w:pict>
          <v:shape id="_x0000_s3138" type="#_x0000_t202" style="position:absolute;margin-left:639.65pt;margin-top:461pt;width:85.15pt;height:12.7pt;z-index:-83;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B60072"/>
                    </w:rPr>
                  </w:pPr>
                  <w:r>
                    <w:rPr>
                      <w:rFonts w:ascii="Lucida Sans" w:hAnsi="Lucida Sans" w:cs="Lucida Sans"/>
                      <w:b/>
                      <w:bCs/>
                      <w:color w:val="B60072"/>
                      <w:spacing w:val="-6"/>
                    </w:rPr>
                    <w:t xml:space="preserve">9.10 </w:t>
                  </w:r>
                  <w:r>
                    <w:rPr>
                      <w:rFonts w:ascii="Lucida Sans" w:hAnsi="Lucida Sans" w:cs="Lucida Sans"/>
                      <w:b/>
                      <w:bCs/>
                      <w:color w:val="B60072"/>
                    </w:rPr>
                    <w:t>DUPLEX LOTS</w:t>
                  </w:r>
                </w:p>
              </w:txbxContent>
            </v:textbox>
            <w10:wrap anchorx="page" anchory="page"/>
          </v:shape>
        </w:pict>
      </w:r>
      <w:r>
        <w:rPr>
          <w:noProof/>
        </w:rPr>
        <w:pict>
          <v:shape id="_x0000_s3139" type="#_x0000_t202" style="position:absolute;margin-left:310.8pt;margin-top:481.85pt;width:238.1pt;height:54.9pt;z-index:-82;mso-position-horizontal-relative:page;mso-position-vertical-relative:page" o:allowincell="f" filled="f" stroked="f">
            <v:textbox inset="0,0,0,0">
              <w:txbxContent>
                <w:p w:rsidR="00000000" w:rsidRDefault="004A0507">
                  <w:pPr>
                    <w:pStyle w:val="BodyText"/>
                    <w:kinsoku w:val="0"/>
                    <w:overflowPunct w:val="0"/>
                    <w:spacing w:line="304" w:lineRule="auto"/>
                    <w:ind w:right="69"/>
                    <w:rPr>
                      <w:color w:val="58595B"/>
                      <w:w w:val="105"/>
                    </w:rPr>
                  </w:pPr>
                  <w:r>
                    <w:rPr>
                      <w:color w:val="58595B"/>
                      <w:w w:val="105"/>
                    </w:rPr>
                    <w:t>Garages are required to be located off the rear laneway and are to be complete with a segmented panel lift or roller  door.</w:t>
                  </w:r>
                  <w:r>
                    <w:rPr>
                      <w:color w:val="58595B"/>
                      <w:spacing w:val="8"/>
                      <w:w w:val="105"/>
                    </w:rPr>
                    <w:t xml:space="preserve"> </w:t>
                  </w:r>
                  <w:r>
                    <w:rPr>
                      <w:color w:val="58595B"/>
                      <w:w w:val="105"/>
                    </w:rPr>
                    <w:t>Vehicular</w:t>
                  </w:r>
                  <w:r>
                    <w:rPr>
                      <w:color w:val="58595B"/>
                      <w:spacing w:val="9"/>
                      <w:w w:val="105"/>
                    </w:rPr>
                    <w:t xml:space="preserve"> </w:t>
                  </w:r>
                  <w:r>
                    <w:rPr>
                      <w:color w:val="58595B"/>
                      <w:w w:val="105"/>
                    </w:rPr>
                    <w:t>access</w:t>
                  </w:r>
                  <w:r>
                    <w:rPr>
                      <w:color w:val="58595B"/>
                      <w:spacing w:val="9"/>
                      <w:w w:val="105"/>
                    </w:rPr>
                    <w:t xml:space="preserve"> </w:t>
                  </w:r>
                  <w:r>
                    <w:rPr>
                      <w:color w:val="58595B"/>
                      <w:w w:val="105"/>
                    </w:rPr>
                    <w:t>is</w:t>
                  </w:r>
                  <w:r>
                    <w:rPr>
                      <w:color w:val="58595B"/>
                      <w:spacing w:val="8"/>
                      <w:w w:val="105"/>
                    </w:rPr>
                    <w:t xml:space="preserve"> </w:t>
                  </w:r>
                  <w:r>
                    <w:rPr>
                      <w:color w:val="58595B"/>
                      <w:w w:val="105"/>
                    </w:rPr>
                    <w:t>not</w:t>
                  </w:r>
                  <w:r>
                    <w:rPr>
                      <w:color w:val="58595B"/>
                      <w:spacing w:val="9"/>
                      <w:w w:val="105"/>
                    </w:rPr>
                    <w:t xml:space="preserve"> </w:t>
                  </w:r>
                  <w:r>
                    <w:rPr>
                      <w:color w:val="58595B"/>
                      <w:w w:val="105"/>
                    </w:rPr>
                    <w:t>permitted</w:t>
                  </w:r>
                  <w:r>
                    <w:rPr>
                      <w:color w:val="58595B"/>
                      <w:spacing w:val="9"/>
                      <w:w w:val="105"/>
                    </w:rPr>
                    <w:t xml:space="preserve"> </w:t>
                  </w:r>
                  <w:r>
                    <w:rPr>
                      <w:color w:val="58595B"/>
                      <w:w w:val="105"/>
                    </w:rPr>
                    <w:t>off</w:t>
                  </w:r>
                  <w:r>
                    <w:rPr>
                      <w:color w:val="58595B"/>
                      <w:spacing w:val="9"/>
                      <w:w w:val="105"/>
                    </w:rPr>
                    <w:t xml:space="preserve"> </w:t>
                  </w:r>
                  <w:r>
                    <w:rPr>
                      <w:color w:val="58595B"/>
                      <w:w w:val="105"/>
                    </w:rPr>
                    <w:t>the</w:t>
                  </w:r>
                  <w:r>
                    <w:rPr>
                      <w:color w:val="58595B"/>
                      <w:spacing w:val="8"/>
                      <w:w w:val="105"/>
                    </w:rPr>
                    <w:t xml:space="preserve"> </w:t>
                  </w:r>
                  <w:r>
                    <w:rPr>
                      <w:color w:val="58595B"/>
                      <w:w w:val="105"/>
                    </w:rPr>
                    <w:t>primary</w:t>
                  </w:r>
                </w:p>
                <w:p w:rsidR="00000000" w:rsidRDefault="004A0507">
                  <w:pPr>
                    <w:pStyle w:val="BodyText"/>
                    <w:kinsoku w:val="0"/>
                    <w:overflowPunct w:val="0"/>
                    <w:spacing w:before="3"/>
                    <w:rPr>
                      <w:color w:val="58595B"/>
                      <w:w w:val="110"/>
                    </w:rPr>
                  </w:pPr>
                  <w:r>
                    <w:rPr>
                      <w:color w:val="58595B"/>
                      <w:w w:val="110"/>
                    </w:rPr>
                    <w:t>street frontage.</w:t>
                  </w:r>
                </w:p>
              </w:txbxContent>
            </v:textbox>
            <w10:wrap anchorx="page" anchory="page"/>
          </v:shape>
        </w:pict>
      </w:r>
      <w:r>
        <w:rPr>
          <w:noProof/>
        </w:rPr>
        <w:pict>
          <v:shape id="_x0000_s3140" type="#_x0000_t202" style="position:absolute;margin-left:639.65pt;margin-top:481.8pt;width:220.65pt;height:26.9pt;z-index:-81;mso-position-horizontal-relative:page;mso-position-vertical-relative:page" o:allowincell="f" filled="f" stroked="f">
            <v:textbox inset="0,0,0,0">
              <w:txbxContent>
                <w:p w:rsidR="00000000" w:rsidRDefault="004A0507">
                  <w:pPr>
                    <w:pStyle w:val="BodyText"/>
                    <w:kinsoku w:val="0"/>
                    <w:overflowPunct w:val="0"/>
                    <w:rPr>
                      <w:color w:val="58595B"/>
                      <w:w w:val="110"/>
                    </w:rPr>
                  </w:pPr>
                  <w:r>
                    <w:rPr>
                      <w:color w:val="58595B"/>
                      <w:w w:val="110"/>
                    </w:rPr>
                    <w:t>Lots which are designated as suitable for duplex</w:t>
                  </w:r>
                </w:p>
                <w:p w:rsidR="00000000" w:rsidRDefault="004A0507">
                  <w:pPr>
                    <w:pStyle w:val="BodyText"/>
                    <w:kinsoku w:val="0"/>
                    <w:overflowPunct w:val="0"/>
                    <w:spacing w:before="60"/>
                    <w:rPr>
                      <w:color w:val="58595B"/>
                      <w:w w:val="105"/>
                    </w:rPr>
                  </w:pPr>
                  <w:r>
                    <w:rPr>
                      <w:color w:val="58595B"/>
                      <w:w w:val="105"/>
                    </w:rPr>
                    <w:t xml:space="preserve">development, </w:t>
                  </w:r>
                  <w:r>
                    <w:rPr>
                      <w:color w:val="58595B"/>
                      <w:w w:val="105"/>
                    </w:rPr>
                    <w:t>are indicated on the Detailed Area Plans.</w:t>
                  </w:r>
                </w:p>
              </w:txbxContent>
            </v:textbox>
            <w10:wrap anchorx="page" anchory="page"/>
          </v:shape>
        </w:pict>
      </w:r>
      <w:r>
        <w:rPr>
          <w:noProof/>
        </w:rPr>
        <w:pict>
          <v:shape id="_x0000_s3141" type="#_x0000_t202" style="position:absolute;margin-left:639.65pt;margin-top:524pt;width:117.55pt;height:12.7pt;z-index:-80;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58595B"/>
                    </w:rPr>
                  </w:pPr>
                  <w:r>
                    <w:rPr>
                      <w:rFonts w:ascii="Lucida Sans" w:hAnsi="Lucida Sans" w:cs="Lucida Sans"/>
                      <w:b/>
                      <w:bCs/>
                      <w:color w:val="58595B"/>
                      <w:spacing w:val="-7"/>
                    </w:rPr>
                    <w:t xml:space="preserve">9.10.1 </w:t>
                  </w:r>
                  <w:r>
                    <w:rPr>
                      <w:rFonts w:ascii="Lucida Sans" w:hAnsi="Lucida Sans" w:cs="Lucida Sans"/>
                      <w:b/>
                      <w:bCs/>
                      <w:color w:val="58595B"/>
                    </w:rPr>
                    <w:t>FORM OF</w:t>
                  </w:r>
                  <w:r>
                    <w:rPr>
                      <w:rFonts w:ascii="Lucida Sans" w:hAnsi="Lucida Sans" w:cs="Lucida Sans"/>
                      <w:b/>
                      <w:bCs/>
                      <w:color w:val="58595B"/>
                      <w:spacing w:val="-37"/>
                    </w:rPr>
                    <w:t xml:space="preserve"> </w:t>
                  </w:r>
                  <w:r>
                    <w:rPr>
                      <w:rFonts w:ascii="Lucida Sans" w:hAnsi="Lucida Sans" w:cs="Lucida Sans"/>
                      <w:b/>
                      <w:bCs/>
                      <w:color w:val="58595B"/>
                    </w:rPr>
                    <w:t>BUILDING</w:t>
                  </w:r>
                </w:p>
              </w:txbxContent>
            </v:textbox>
            <w10:wrap anchorx="page" anchory="page"/>
          </v:shape>
        </w:pict>
      </w:r>
      <w:r>
        <w:rPr>
          <w:noProof/>
        </w:rPr>
        <w:pict>
          <v:shape id="_x0000_s3142" type="#_x0000_t202" style="position:absolute;margin-left:639.65pt;margin-top:544.8pt;width:223pt;height:40.9pt;z-index:-79;mso-position-horizontal-relative:page;mso-position-vertical-relative:page" o:allowincell="f" filled="f" stroked="f">
            <v:textbox inset="0,0,0,0">
              <w:txbxContent>
                <w:p w:rsidR="00000000" w:rsidRDefault="004A0507">
                  <w:pPr>
                    <w:pStyle w:val="BodyText"/>
                    <w:kinsoku w:val="0"/>
                    <w:overflowPunct w:val="0"/>
                    <w:spacing w:line="304" w:lineRule="auto"/>
                    <w:rPr>
                      <w:color w:val="58595B"/>
                      <w:w w:val="105"/>
                    </w:rPr>
                  </w:pPr>
                  <w:r>
                    <w:rPr>
                      <w:color w:val="58595B"/>
                      <w:w w:val="105"/>
                    </w:rPr>
                    <w:t>In order to create an appropriate vertical emphasis each dwelling contained in a duplex development is required</w:t>
                  </w:r>
                </w:p>
                <w:p w:rsidR="00000000" w:rsidRDefault="004A0507">
                  <w:pPr>
                    <w:pStyle w:val="BodyText"/>
                    <w:kinsoku w:val="0"/>
                    <w:overflowPunct w:val="0"/>
                    <w:spacing w:before="2"/>
                    <w:rPr>
                      <w:color w:val="58595B"/>
                      <w:w w:val="110"/>
                    </w:rPr>
                  </w:pPr>
                  <w:r>
                    <w:rPr>
                      <w:color w:val="58595B"/>
                      <w:w w:val="110"/>
                    </w:rPr>
                    <w:t>to be 2 storeys high.</w:t>
                  </w:r>
                </w:p>
              </w:txbxContent>
            </v:textbox>
            <w10:wrap anchorx="page" anchory="page"/>
          </v:shape>
        </w:pict>
      </w:r>
      <w:r>
        <w:rPr>
          <w:noProof/>
        </w:rPr>
        <w:pict>
          <v:shape id="_x0000_s3143" type="#_x0000_t202" style="position:absolute;margin-left:310.8pt;margin-top:552.05pt;width:136.6pt;height:12.7pt;z-index:-78;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B60072"/>
                    </w:rPr>
                  </w:pPr>
                  <w:r>
                    <w:rPr>
                      <w:rFonts w:ascii="Lucida Sans" w:hAnsi="Lucida Sans" w:cs="Lucida Sans"/>
                      <w:b/>
                      <w:bCs/>
                      <w:color w:val="B60072"/>
                    </w:rPr>
                    <w:t>9.7 STORES &amp; OUTBUILDINGS</w:t>
                  </w:r>
                </w:p>
              </w:txbxContent>
            </v:textbox>
            <w10:wrap anchorx="page" anchory="page"/>
          </v:shape>
        </w:pict>
      </w:r>
      <w:r>
        <w:rPr>
          <w:noProof/>
        </w:rPr>
        <w:pict>
          <v:shape id="_x0000_s3144" type="#_x0000_t202" style="position:absolute;margin-left:310.8pt;margin-top:572.85pt;width:235.7pt;height:40.9pt;z-index:-77;mso-position-horizontal-relative:page;mso-position-vertical-relative:page" o:allowincell="f" filled="f" stroked="f">
            <v:textbox inset="0,0,0,0">
              <w:txbxContent>
                <w:p w:rsidR="00000000" w:rsidRDefault="004A0507">
                  <w:pPr>
                    <w:pStyle w:val="BodyText"/>
                    <w:kinsoku w:val="0"/>
                    <w:overflowPunct w:val="0"/>
                    <w:spacing w:line="304" w:lineRule="auto"/>
                    <w:rPr>
                      <w:color w:val="58595B"/>
                      <w:w w:val="110"/>
                    </w:rPr>
                  </w:pPr>
                  <w:r>
                    <w:rPr>
                      <w:color w:val="58595B"/>
                      <w:w w:val="110"/>
                    </w:rPr>
                    <w:t xml:space="preserve">A </w:t>
                  </w:r>
                  <w:r>
                    <w:rPr>
                      <w:color w:val="58595B"/>
                      <w:spacing w:val="-3"/>
                      <w:w w:val="110"/>
                    </w:rPr>
                    <w:t xml:space="preserve">store </w:t>
                  </w:r>
                  <w:r>
                    <w:rPr>
                      <w:color w:val="58595B"/>
                      <w:w w:val="110"/>
                    </w:rPr>
                    <w:t>with a minimum area of 4sqm is to be provided under</w:t>
                  </w:r>
                  <w:r>
                    <w:rPr>
                      <w:color w:val="58595B"/>
                      <w:spacing w:val="-14"/>
                      <w:w w:val="110"/>
                    </w:rPr>
                    <w:t xml:space="preserve"> </w:t>
                  </w:r>
                  <w:r>
                    <w:rPr>
                      <w:color w:val="58595B"/>
                      <w:w w:val="110"/>
                    </w:rPr>
                    <w:t>the</w:t>
                  </w:r>
                  <w:r>
                    <w:rPr>
                      <w:color w:val="58595B"/>
                      <w:spacing w:val="-14"/>
                      <w:w w:val="110"/>
                    </w:rPr>
                    <w:t xml:space="preserve"> </w:t>
                  </w:r>
                  <w:r>
                    <w:rPr>
                      <w:color w:val="58595B"/>
                      <w:w w:val="110"/>
                    </w:rPr>
                    <w:t>main</w:t>
                  </w:r>
                  <w:r>
                    <w:rPr>
                      <w:color w:val="58595B"/>
                      <w:spacing w:val="-14"/>
                      <w:w w:val="110"/>
                    </w:rPr>
                    <w:t xml:space="preserve"> </w:t>
                  </w:r>
                  <w:r>
                    <w:rPr>
                      <w:color w:val="58595B"/>
                      <w:w w:val="110"/>
                    </w:rPr>
                    <w:t>roof</w:t>
                  </w:r>
                  <w:r>
                    <w:rPr>
                      <w:color w:val="58595B"/>
                      <w:spacing w:val="-14"/>
                      <w:w w:val="110"/>
                    </w:rPr>
                    <w:t xml:space="preserve"> </w:t>
                  </w:r>
                  <w:r>
                    <w:rPr>
                      <w:color w:val="58595B"/>
                      <w:w w:val="110"/>
                    </w:rPr>
                    <w:t>of</w:t>
                  </w:r>
                  <w:r>
                    <w:rPr>
                      <w:color w:val="58595B"/>
                      <w:spacing w:val="-13"/>
                      <w:w w:val="110"/>
                    </w:rPr>
                    <w:t xml:space="preserve"> </w:t>
                  </w:r>
                  <w:r>
                    <w:rPr>
                      <w:color w:val="58595B"/>
                      <w:w w:val="110"/>
                    </w:rPr>
                    <w:t>the</w:t>
                  </w:r>
                  <w:r>
                    <w:rPr>
                      <w:color w:val="58595B"/>
                      <w:spacing w:val="-14"/>
                      <w:w w:val="110"/>
                    </w:rPr>
                    <w:t xml:space="preserve"> </w:t>
                  </w:r>
                  <w:r>
                    <w:rPr>
                      <w:color w:val="58595B"/>
                      <w:w w:val="110"/>
                    </w:rPr>
                    <w:t>residence</w:t>
                  </w:r>
                  <w:r>
                    <w:rPr>
                      <w:color w:val="58595B"/>
                      <w:spacing w:val="-14"/>
                      <w:w w:val="110"/>
                    </w:rPr>
                    <w:t xml:space="preserve"> </w:t>
                  </w:r>
                  <w:r>
                    <w:rPr>
                      <w:color w:val="58595B"/>
                      <w:w w:val="110"/>
                    </w:rPr>
                    <w:t>or</w:t>
                  </w:r>
                  <w:r>
                    <w:rPr>
                      <w:color w:val="58595B"/>
                      <w:spacing w:val="-14"/>
                      <w:w w:val="110"/>
                    </w:rPr>
                    <w:t xml:space="preserve"> </w:t>
                  </w:r>
                  <w:r>
                    <w:rPr>
                      <w:color w:val="58595B"/>
                      <w:w w:val="110"/>
                    </w:rPr>
                    <w:t>garage</w:t>
                  </w:r>
                  <w:r>
                    <w:rPr>
                      <w:color w:val="58595B"/>
                      <w:spacing w:val="-14"/>
                      <w:w w:val="110"/>
                    </w:rPr>
                    <w:t xml:space="preserve"> </w:t>
                  </w:r>
                  <w:r>
                    <w:rPr>
                      <w:color w:val="58595B"/>
                      <w:w w:val="110"/>
                    </w:rPr>
                    <w:t>and</w:t>
                  </w:r>
                  <w:r>
                    <w:rPr>
                      <w:color w:val="58595B"/>
                      <w:spacing w:val="-13"/>
                      <w:w w:val="110"/>
                    </w:rPr>
                    <w:t xml:space="preserve"> </w:t>
                  </w:r>
                  <w:r>
                    <w:rPr>
                      <w:color w:val="58595B"/>
                      <w:w w:val="110"/>
                    </w:rPr>
                    <w:t>may</w:t>
                  </w:r>
                  <w:r>
                    <w:rPr>
                      <w:color w:val="58595B"/>
                      <w:spacing w:val="-14"/>
                      <w:w w:val="110"/>
                    </w:rPr>
                    <w:t xml:space="preserve"> </w:t>
                  </w:r>
                  <w:r>
                    <w:rPr>
                      <w:color w:val="58595B"/>
                      <w:w w:val="110"/>
                    </w:rPr>
                    <w:t>be</w:t>
                  </w:r>
                </w:p>
                <w:p w:rsidR="00000000" w:rsidRDefault="004A0507">
                  <w:pPr>
                    <w:pStyle w:val="BodyText"/>
                    <w:kinsoku w:val="0"/>
                    <w:overflowPunct w:val="0"/>
                    <w:spacing w:before="2"/>
                    <w:rPr>
                      <w:color w:val="58595B"/>
                      <w:w w:val="105"/>
                    </w:rPr>
                  </w:pPr>
                  <w:r>
                    <w:rPr>
                      <w:color w:val="58595B"/>
                      <w:w w:val="105"/>
                    </w:rPr>
                    <w:t>accessed</w:t>
                  </w:r>
                  <w:r>
                    <w:rPr>
                      <w:color w:val="58595B"/>
                      <w:spacing w:val="7"/>
                      <w:w w:val="105"/>
                    </w:rPr>
                    <w:t xml:space="preserve"> </w:t>
                  </w:r>
                  <w:r>
                    <w:rPr>
                      <w:color w:val="58595B"/>
                      <w:w w:val="105"/>
                    </w:rPr>
                    <w:t>either</w:t>
                  </w:r>
                  <w:r>
                    <w:rPr>
                      <w:color w:val="58595B"/>
                      <w:spacing w:val="7"/>
                      <w:w w:val="105"/>
                    </w:rPr>
                    <w:t xml:space="preserve"> </w:t>
                  </w:r>
                  <w:r>
                    <w:rPr>
                      <w:color w:val="58595B"/>
                      <w:w w:val="105"/>
                    </w:rPr>
                    <w:t>from</w:t>
                  </w:r>
                  <w:r>
                    <w:rPr>
                      <w:color w:val="58595B"/>
                      <w:spacing w:val="7"/>
                      <w:w w:val="105"/>
                    </w:rPr>
                    <w:t xml:space="preserve"> </w:t>
                  </w:r>
                  <w:r>
                    <w:rPr>
                      <w:color w:val="58595B"/>
                      <w:w w:val="105"/>
                    </w:rPr>
                    <w:t>the</w:t>
                  </w:r>
                  <w:r>
                    <w:rPr>
                      <w:color w:val="58595B"/>
                      <w:spacing w:val="7"/>
                      <w:w w:val="105"/>
                    </w:rPr>
                    <w:t xml:space="preserve"> </w:t>
                  </w:r>
                  <w:r>
                    <w:rPr>
                      <w:color w:val="58595B"/>
                      <w:w w:val="105"/>
                    </w:rPr>
                    <w:t>exterior</w:t>
                  </w:r>
                  <w:r>
                    <w:rPr>
                      <w:color w:val="58595B"/>
                      <w:spacing w:val="7"/>
                      <w:w w:val="105"/>
                    </w:rPr>
                    <w:t xml:space="preserve"> </w:t>
                  </w:r>
                  <w:r>
                    <w:rPr>
                      <w:color w:val="58595B"/>
                      <w:w w:val="105"/>
                    </w:rPr>
                    <w:t>or</w:t>
                  </w:r>
                  <w:r>
                    <w:rPr>
                      <w:color w:val="58595B"/>
                      <w:spacing w:val="7"/>
                      <w:w w:val="105"/>
                    </w:rPr>
                    <w:t xml:space="preserve"> </w:t>
                  </w:r>
                  <w:r>
                    <w:rPr>
                      <w:color w:val="58595B"/>
                      <w:w w:val="105"/>
                    </w:rPr>
                    <w:t>within</w:t>
                  </w:r>
                  <w:r>
                    <w:rPr>
                      <w:color w:val="58595B"/>
                      <w:spacing w:val="7"/>
                      <w:w w:val="105"/>
                    </w:rPr>
                    <w:t xml:space="preserve"> </w:t>
                  </w:r>
                  <w:r>
                    <w:rPr>
                      <w:color w:val="58595B"/>
                      <w:w w:val="105"/>
                    </w:rPr>
                    <w:t>the</w:t>
                  </w:r>
                  <w:r>
                    <w:rPr>
                      <w:color w:val="58595B"/>
                      <w:spacing w:val="7"/>
                      <w:w w:val="105"/>
                    </w:rPr>
                    <w:t xml:space="preserve"> </w:t>
                  </w:r>
                  <w:r>
                    <w:rPr>
                      <w:color w:val="58595B"/>
                      <w:w w:val="105"/>
                    </w:rPr>
                    <w:t>garage</w:t>
                  </w:r>
                  <w:r>
                    <w:rPr>
                      <w:color w:val="58595B"/>
                      <w:spacing w:val="7"/>
                      <w:w w:val="105"/>
                    </w:rPr>
                    <w:t xml:space="preserve"> </w:t>
                  </w:r>
                  <w:r>
                    <w:rPr>
                      <w:color w:val="58595B"/>
                      <w:w w:val="105"/>
                    </w:rPr>
                    <w:t>area.</w:t>
                  </w:r>
                </w:p>
              </w:txbxContent>
            </v:textbox>
            <w10:wrap anchorx="page" anchory="page"/>
          </v:shape>
        </w:pict>
      </w:r>
      <w:r>
        <w:rPr>
          <w:noProof/>
        </w:rPr>
        <w:pict>
          <v:shape id="_x0000_s3145" type="#_x0000_t202" style="position:absolute;margin-left:639.65pt;margin-top:593.85pt;width:227.6pt;height:40.9pt;z-index:-76;mso-position-horizontal-relative:page;mso-position-vertical-relative:page" o:allowincell="f" filled="f" stroked="f">
            <v:textbox inset="0,0,0,0">
              <w:txbxContent>
                <w:p w:rsidR="00000000" w:rsidRDefault="004A0507">
                  <w:pPr>
                    <w:pStyle w:val="BodyText"/>
                    <w:kinsoku w:val="0"/>
                    <w:overflowPunct w:val="0"/>
                    <w:spacing w:line="304" w:lineRule="auto"/>
                    <w:ind w:right="17"/>
                    <w:rPr>
                      <w:color w:val="58595B"/>
                      <w:w w:val="105"/>
                    </w:rPr>
                  </w:pPr>
                  <w:r>
                    <w:rPr>
                      <w:color w:val="58595B"/>
                      <w:w w:val="105"/>
                    </w:rPr>
                    <w:t>Each dwelling is to have a minimum open space of 30%    of the apportioned lot area and a minimum outdoor</w:t>
                  </w:r>
                  <w:r>
                    <w:rPr>
                      <w:color w:val="58595B"/>
                      <w:spacing w:val="2"/>
                      <w:w w:val="105"/>
                    </w:rPr>
                    <w:t xml:space="preserve"> </w:t>
                  </w:r>
                  <w:r>
                    <w:rPr>
                      <w:color w:val="58595B"/>
                      <w:w w:val="105"/>
                    </w:rPr>
                    <w:t>living</w:t>
                  </w:r>
                </w:p>
                <w:p w:rsidR="00000000" w:rsidRDefault="004A0507">
                  <w:pPr>
                    <w:pStyle w:val="BodyText"/>
                    <w:kinsoku w:val="0"/>
                    <w:overflowPunct w:val="0"/>
                    <w:spacing w:before="2"/>
                    <w:rPr>
                      <w:color w:val="58595B"/>
                      <w:w w:val="105"/>
                    </w:rPr>
                  </w:pPr>
                  <w:r>
                    <w:rPr>
                      <w:color w:val="58595B"/>
                      <w:w w:val="105"/>
                    </w:rPr>
                    <w:t>area of 20sqm with a minimum dimension of 4m.</w:t>
                  </w:r>
                </w:p>
              </w:txbxContent>
            </v:textbox>
            <w10:wrap anchorx="page" anchory="page"/>
          </v:shape>
        </w:pict>
      </w:r>
      <w:r>
        <w:rPr>
          <w:noProof/>
        </w:rPr>
        <w:pict>
          <v:shape id="_x0000_s3146" type="#_x0000_t202" style="position:absolute;margin-left:310.8pt;margin-top:621.85pt;width:238.95pt;height:40.9pt;z-index:-75;mso-position-horizontal-relative:page;mso-position-vertical-relative:page" o:allowincell="f" filled="f" stroked="f">
            <v:textbox inset="0,0,0,0">
              <w:txbxContent>
                <w:p w:rsidR="00000000" w:rsidRDefault="004A0507">
                  <w:pPr>
                    <w:pStyle w:val="BodyText"/>
                    <w:kinsoku w:val="0"/>
                    <w:overflowPunct w:val="0"/>
                    <w:rPr>
                      <w:color w:val="58595B"/>
                      <w:w w:val="110"/>
                    </w:rPr>
                  </w:pPr>
                  <w:r>
                    <w:rPr>
                      <w:color w:val="58595B"/>
                      <w:w w:val="110"/>
                    </w:rPr>
                    <w:t>Any outbuilding with a floor area in excess of 10sqm or</w:t>
                  </w:r>
                </w:p>
                <w:p w:rsidR="00000000" w:rsidRDefault="004A0507">
                  <w:pPr>
                    <w:pStyle w:val="BodyText"/>
                    <w:kinsoku w:val="0"/>
                    <w:overflowPunct w:val="0"/>
                    <w:spacing w:before="0" w:line="280" w:lineRule="atLeast"/>
                    <w:ind w:right="16"/>
                    <w:rPr>
                      <w:color w:val="58595B"/>
                      <w:w w:val="110"/>
                    </w:rPr>
                  </w:pPr>
                  <w:r>
                    <w:rPr>
                      <w:color w:val="58595B"/>
                      <w:w w:val="110"/>
                    </w:rPr>
                    <w:t>2m</w:t>
                  </w:r>
                  <w:r>
                    <w:rPr>
                      <w:color w:val="58595B"/>
                      <w:spacing w:val="-6"/>
                      <w:w w:val="110"/>
                    </w:rPr>
                    <w:t xml:space="preserve"> </w:t>
                  </w:r>
                  <w:r>
                    <w:rPr>
                      <w:color w:val="58595B"/>
                      <w:w w:val="110"/>
                    </w:rPr>
                    <w:t>or</w:t>
                  </w:r>
                  <w:r>
                    <w:rPr>
                      <w:color w:val="58595B"/>
                      <w:spacing w:val="-6"/>
                      <w:w w:val="110"/>
                    </w:rPr>
                    <w:t xml:space="preserve"> </w:t>
                  </w:r>
                  <w:r>
                    <w:rPr>
                      <w:color w:val="58595B"/>
                      <w:w w:val="110"/>
                    </w:rPr>
                    <w:t>more</w:t>
                  </w:r>
                  <w:r>
                    <w:rPr>
                      <w:color w:val="58595B"/>
                      <w:spacing w:val="-6"/>
                      <w:w w:val="110"/>
                    </w:rPr>
                    <w:t xml:space="preserve"> </w:t>
                  </w:r>
                  <w:r>
                    <w:rPr>
                      <w:color w:val="58595B"/>
                      <w:w w:val="110"/>
                    </w:rPr>
                    <w:t>in</w:t>
                  </w:r>
                  <w:r>
                    <w:rPr>
                      <w:color w:val="58595B"/>
                      <w:spacing w:val="-6"/>
                      <w:w w:val="110"/>
                    </w:rPr>
                    <w:t xml:space="preserve"> </w:t>
                  </w:r>
                  <w:r>
                    <w:rPr>
                      <w:color w:val="58595B"/>
                      <w:w w:val="110"/>
                    </w:rPr>
                    <w:t>height</w:t>
                  </w:r>
                  <w:r>
                    <w:rPr>
                      <w:color w:val="58595B"/>
                      <w:spacing w:val="-5"/>
                      <w:w w:val="110"/>
                    </w:rPr>
                    <w:t xml:space="preserve"> </w:t>
                  </w:r>
                  <w:r>
                    <w:rPr>
                      <w:color w:val="58595B"/>
                      <w:w w:val="110"/>
                    </w:rPr>
                    <w:t>must</w:t>
                  </w:r>
                  <w:r>
                    <w:rPr>
                      <w:color w:val="58595B"/>
                      <w:spacing w:val="-6"/>
                      <w:w w:val="110"/>
                    </w:rPr>
                    <w:t xml:space="preserve"> </w:t>
                  </w:r>
                  <w:r>
                    <w:rPr>
                      <w:color w:val="58595B"/>
                      <w:w w:val="110"/>
                    </w:rPr>
                    <w:t>be</w:t>
                  </w:r>
                  <w:r>
                    <w:rPr>
                      <w:color w:val="58595B"/>
                      <w:spacing w:val="-6"/>
                      <w:w w:val="110"/>
                    </w:rPr>
                    <w:t xml:space="preserve"> </w:t>
                  </w:r>
                  <w:r>
                    <w:rPr>
                      <w:color w:val="58595B"/>
                      <w:w w:val="110"/>
                    </w:rPr>
                    <w:t>construct</w:t>
                  </w:r>
                  <w:r>
                    <w:rPr>
                      <w:color w:val="58595B"/>
                      <w:w w:val="110"/>
                    </w:rPr>
                    <w:t>ed</w:t>
                  </w:r>
                  <w:r>
                    <w:rPr>
                      <w:color w:val="58595B"/>
                      <w:spacing w:val="-6"/>
                      <w:w w:val="110"/>
                    </w:rPr>
                    <w:t xml:space="preserve"> </w:t>
                  </w:r>
                  <w:r>
                    <w:rPr>
                      <w:color w:val="58595B"/>
                      <w:w w:val="110"/>
                    </w:rPr>
                    <w:t>of</w:t>
                  </w:r>
                  <w:r>
                    <w:rPr>
                      <w:color w:val="58595B"/>
                      <w:spacing w:val="-5"/>
                      <w:w w:val="110"/>
                    </w:rPr>
                    <w:t xml:space="preserve"> </w:t>
                  </w:r>
                  <w:r>
                    <w:rPr>
                      <w:color w:val="58595B"/>
                      <w:w w:val="110"/>
                    </w:rPr>
                    <w:t>the</w:t>
                  </w:r>
                  <w:r>
                    <w:rPr>
                      <w:color w:val="58595B"/>
                      <w:spacing w:val="-6"/>
                      <w:w w:val="110"/>
                    </w:rPr>
                    <w:t xml:space="preserve"> </w:t>
                  </w:r>
                  <w:r>
                    <w:rPr>
                      <w:color w:val="58595B"/>
                      <w:w w:val="110"/>
                    </w:rPr>
                    <w:t>same</w:t>
                  </w:r>
                  <w:r>
                    <w:rPr>
                      <w:color w:val="58595B"/>
                      <w:spacing w:val="-6"/>
                      <w:w w:val="110"/>
                    </w:rPr>
                    <w:t xml:space="preserve"> </w:t>
                  </w:r>
                  <w:r>
                    <w:rPr>
                      <w:color w:val="58595B"/>
                      <w:w w:val="110"/>
                    </w:rPr>
                    <w:t>roof and wall materials as the main</w:t>
                  </w:r>
                  <w:r>
                    <w:rPr>
                      <w:color w:val="58595B"/>
                      <w:spacing w:val="5"/>
                      <w:w w:val="110"/>
                    </w:rPr>
                    <w:t xml:space="preserve"> </w:t>
                  </w:r>
                  <w:r>
                    <w:rPr>
                      <w:color w:val="58595B"/>
                      <w:w w:val="110"/>
                    </w:rPr>
                    <w:t>residence.</w:t>
                  </w:r>
                </w:p>
              </w:txbxContent>
            </v:textbox>
            <w10:wrap anchorx="page" anchory="page"/>
          </v:shape>
        </w:pict>
      </w:r>
      <w:r>
        <w:rPr>
          <w:noProof/>
        </w:rPr>
        <w:pict>
          <v:shape id="_x0000_s3147" type="#_x0000_t202" style="position:absolute;margin-left:639.65pt;margin-top:650pt;width:71.35pt;height:12.7pt;z-index:-74;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58595B"/>
                    </w:rPr>
                  </w:pPr>
                  <w:r>
                    <w:rPr>
                      <w:rFonts w:ascii="Lucida Sans" w:hAnsi="Lucida Sans" w:cs="Lucida Sans"/>
                      <w:b/>
                      <w:bCs/>
                      <w:color w:val="58595B"/>
                      <w:spacing w:val="-3"/>
                    </w:rPr>
                    <w:t>9.10.2</w:t>
                  </w:r>
                  <w:r>
                    <w:rPr>
                      <w:rFonts w:ascii="Lucida Sans" w:hAnsi="Lucida Sans" w:cs="Lucida Sans"/>
                      <w:b/>
                      <w:bCs/>
                      <w:color w:val="58595B"/>
                      <w:spacing w:val="-20"/>
                    </w:rPr>
                    <w:t xml:space="preserve"> </w:t>
                  </w:r>
                  <w:r>
                    <w:rPr>
                      <w:rFonts w:ascii="Lucida Sans" w:hAnsi="Lucida Sans" w:cs="Lucida Sans"/>
                      <w:b/>
                      <w:bCs/>
                      <w:color w:val="58595B"/>
                    </w:rPr>
                    <w:t>PARKING</w:t>
                  </w:r>
                </w:p>
              </w:txbxContent>
            </v:textbox>
            <w10:wrap anchorx="page" anchory="page"/>
          </v:shape>
        </w:pict>
      </w:r>
      <w:r>
        <w:rPr>
          <w:noProof/>
        </w:rPr>
        <w:pict>
          <v:shape id="_x0000_s3148" type="#_x0000_t202" style="position:absolute;margin-left:310.8pt;margin-top:670.85pt;width:226.75pt;height:40.9pt;z-index:-73;mso-position-horizontal-relative:page;mso-position-vertical-relative:page" o:allowincell="f" filled="f" stroked="f">
            <v:textbox inset="0,0,0,0">
              <w:txbxContent>
                <w:p w:rsidR="00000000" w:rsidRDefault="004A0507">
                  <w:pPr>
                    <w:pStyle w:val="BodyText"/>
                    <w:kinsoku w:val="0"/>
                    <w:overflowPunct w:val="0"/>
                    <w:spacing w:line="304" w:lineRule="auto"/>
                    <w:ind w:right="16"/>
                    <w:rPr>
                      <w:color w:val="58595B"/>
                      <w:w w:val="110"/>
                    </w:rPr>
                  </w:pPr>
                  <w:r>
                    <w:rPr>
                      <w:color w:val="58595B"/>
                      <w:w w:val="110"/>
                    </w:rPr>
                    <w:t>Any outbuilding not constructed of the same materials as</w:t>
                  </w:r>
                  <w:r>
                    <w:rPr>
                      <w:color w:val="58595B"/>
                      <w:spacing w:val="-8"/>
                      <w:w w:val="110"/>
                    </w:rPr>
                    <w:t xml:space="preserve"> </w:t>
                  </w:r>
                  <w:r>
                    <w:rPr>
                      <w:color w:val="58595B"/>
                      <w:w w:val="110"/>
                    </w:rPr>
                    <w:t>the</w:t>
                  </w:r>
                  <w:r>
                    <w:rPr>
                      <w:color w:val="58595B"/>
                      <w:spacing w:val="-7"/>
                      <w:w w:val="110"/>
                    </w:rPr>
                    <w:t xml:space="preserve"> </w:t>
                  </w:r>
                  <w:r>
                    <w:rPr>
                      <w:color w:val="58595B"/>
                      <w:w w:val="110"/>
                    </w:rPr>
                    <w:t>main</w:t>
                  </w:r>
                  <w:r>
                    <w:rPr>
                      <w:color w:val="58595B"/>
                      <w:spacing w:val="-7"/>
                      <w:w w:val="110"/>
                    </w:rPr>
                    <w:t xml:space="preserve"> </w:t>
                  </w:r>
                  <w:r>
                    <w:rPr>
                      <w:color w:val="58595B"/>
                      <w:w w:val="110"/>
                    </w:rPr>
                    <w:t>residence</w:t>
                  </w:r>
                  <w:r>
                    <w:rPr>
                      <w:color w:val="58595B"/>
                      <w:spacing w:val="-7"/>
                      <w:w w:val="110"/>
                    </w:rPr>
                    <w:t xml:space="preserve"> </w:t>
                  </w:r>
                  <w:r>
                    <w:rPr>
                      <w:color w:val="58595B"/>
                      <w:w w:val="110"/>
                    </w:rPr>
                    <w:t>is</w:t>
                  </w:r>
                  <w:r>
                    <w:rPr>
                      <w:color w:val="58595B"/>
                      <w:spacing w:val="-7"/>
                      <w:w w:val="110"/>
                    </w:rPr>
                    <w:t xml:space="preserve"> </w:t>
                  </w:r>
                  <w:r>
                    <w:rPr>
                      <w:color w:val="58595B"/>
                      <w:w w:val="110"/>
                    </w:rPr>
                    <w:t>not</w:t>
                  </w:r>
                  <w:r>
                    <w:rPr>
                      <w:color w:val="58595B"/>
                      <w:spacing w:val="-7"/>
                      <w:w w:val="110"/>
                    </w:rPr>
                    <w:t xml:space="preserve"> </w:t>
                  </w:r>
                  <w:r>
                    <w:rPr>
                      <w:color w:val="58595B"/>
                      <w:w w:val="110"/>
                    </w:rPr>
                    <w:t>permitted</w:t>
                  </w:r>
                  <w:r>
                    <w:rPr>
                      <w:color w:val="58595B"/>
                      <w:spacing w:val="-7"/>
                      <w:w w:val="110"/>
                    </w:rPr>
                    <w:t xml:space="preserve"> </w:t>
                  </w:r>
                  <w:r>
                    <w:rPr>
                      <w:color w:val="58595B"/>
                      <w:w w:val="110"/>
                    </w:rPr>
                    <w:t>to</w:t>
                  </w:r>
                  <w:r>
                    <w:rPr>
                      <w:color w:val="58595B"/>
                      <w:spacing w:val="-7"/>
                      <w:w w:val="110"/>
                    </w:rPr>
                    <w:t xml:space="preserve"> </w:t>
                  </w:r>
                  <w:r>
                    <w:rPr>
                      <w:color w:val="58595B"/>
                      <w:w w:val="110"/>
                    </w:rPr>
                    <w:t>be</w:t>
                  </w:r>
                  <w:r>
                    <w:rPr>
                      <w:color w:val="58595B"/>
                      <w:spacing w:val="-7"/>
                      <w:w w:val="110"/>
                    </w:rPr>
                    <w:t xml:space="preserve"> </w:t>
                  </w:r>
                  <w:r>
                    <w:rPr>
                      <w:color w:val="58595B"/>
                      <w:w w:val="110"/>
                    </w:rPr>
                    <w:t>visible</w:t>
                  </w:r>
                  <w:r>
                    <w:rPr>
                      <w:color w:val="58595B"/>
                      <w:spacing w:val="-7"/>
                      <w:w w:val="110"/>
                    </w:rPr>
                    <w:t xml:space="preserve"> </w:t>
                  </w:r>
                  <w:r>
                    <w:rPr>
                      <w:color w:val="58595B"/>
                      <w:w w:val="110"/>
                    </w:rPr>
                    <w:t>from</w:t>
                  </w:r>
                </w:p>
                <w:p w:rsidR="00000000" w:rsidRDefault="004A0507">
                  <w:pPr>
                    <w:pStyle w:val="BodyText"/>
                    <w:kinsoku w:val="0"/>
                    <w:overflowPunct w:val="0"/>
                    <w:spacing w:before="2"/>
                    <w:rPr>
                      <w:color w:val="58595B"/>
                      <w:w w:val="105"/>
                    </w:rPr>
                  </w:pPr>
                  <w:r>
                    <w:rPr>
                      <w:color w:val="58595B"/>
                      <w:w w:val="105"/>
                    </w:rPr>
                    <w:t>a street or other public area.</w:t>
                  </w:r>
                </w:p>
              </w:txbxContent>
            </v:textbox>
            <w10:wrap anchorx="page" anchory="page"/>
          </v:shape>
        </w:pict>
      </w:r>
      <w:r>
        <w:rPr>
          <w:noProof/>
        </w:rPr>
        <w:pict>
          <v:shape id="_x0000_s3149" type="#_x0000_t202" style="position:absolute;margin-left:639.65pt;margin-top:670.85pt;width:231.85pt;height:54.9pt;z-index:-72;mso-position-horizontal-relative:page;mso-position-vertical-relative:page" o:allowincell="f" filled="f" stroked="f">
            <v:textbox inset="0,0,0,0">
              <w:txbxContent>
                <w:p w:rsidR="00000000" w:rsidRDefault="004A0507">
                  <w:pPr>
                    <w:pStyle w:val="BodyText"/>
                    <w:kinsoku w:val="0"/>
                    <w:overflowPunct w:val="0"/>
                    <w:spacing w:line="304" w:lineRule="auto"/>
                    <w:ind w:right="17"/>
                    <w:rPr>
                      <w:color w:val="58595B"/>
                      <w:w w:val="105"/>
                    </w:rPr>
                  </w:pPr>
                  <w:r>
                    <w:rPr>
                      <w:color w:val="58595B"/>
                      <w:w w:val="105"/>
                    </w:rPr>
                    <w:t>Garages are required to be located off the rear laneway and are to be complete with a segmented panel lift or  roller</w:t>
                  </w:r>
                  <w:r>
                    <w:rPr>
                      <w:color w:val="58595B"/>
                      <w:spacing w:val="9"/>
                      <w:w w:val="105"/>
                    </w:rPr>
                    <w:t xml:space="preserve"> </w:t>
                  </w:r>
                  <w:r>
                    <w:rPr>
                      <w:color w:val="58595B"/>
                      <w:w w:val="105"/>
                    </w:rPr>
                    <w:t>door.</w:t>
                  </w:r>
                  <w:r>
                    <w:rPr>
                      <w:color w:val="58595B"/>
                      <w:spacing w:val="9"/>
                      <w:w w:val="105"/>
                    </w:rPr>
                    <w:t xml:space="preserve"> </w:t>
                  </w:r>
                  <w:r>
                    <w:rPr>
                      <w:color w:val="58595B"/>
                      <w:w w:val="105"/>
                    </w:rPr>
                    <w:t>Vehicular</w:t>
                  </w:r>
                  <w:r>
                    <w:rPr>
                      <w:color w:val="58595B"/>
                      <w:spacing w:val="10"/>
                      <w:w w:val="105"/>
                    </w:rPr>
                    <w:t xml:space="preserve"> </w:t>
                  </w:r>
                  <w:r>
                    <w:rPr>
                      <w:color w:val="58595B"/>
                      <w:w w:val="105"/>
                    </w:rPr>
                    <w:t>access</w:t>
                  </w:r>
                  <w:r>
                    <w:rPr>
                      <w:color w:val="58595B"/>
                      <w:spacing w:val="9"/>
                      <w:w w:val="105"/>
                    </w:rPr>
                    <w:t xml:space="preserve"> </w:t>
                  </w:r>
                  <w:r>
                    <w:rPr>
                      <w:color w:val="58595B"/>
                      <w:w w:val="105"/>
                    </w:rPr>
                    <w:t>is</w:t>
                  </w:r>
                  <w:r>
                    <w:rPr>
                      <w:color w:val="58595B"/>
                      <w:spacing w:val="10"/>
                      <w:w w:val="105"/>
                    </w:rPr>
                    <w:t xml:space="preserve"> </w:t>
                  </w:r>
                  <w:r>
                    <w:rPr>
                      <w:color w:val="58595B"/>
                      <w:w w:val="105"/>
                    </w:rPr>
                    <w:t>not</w:t>
                  </w:r>
                  <w:r>
                    <w:rPr>
                      <w:color w:val="58595B"/>
                      <w:spacing w:val="9"/>
                      <w:w w:val="105"/>
                    </w:rPr>
                    <w:t xml:space="preserve"> </w:t>
                  </w:r>
                  <w:r>
                    <w:rPr>
                      <w:color w:val="58595B"/>
                      <w:w w:val="105"/>
                    </w:rPr>
                    <w:t>permitted</w:t>
                  </w:r>
                  <w:r>
                    <w:rPr>
                      <w:color w:val="58595B"/>
                      <w:spacing w:val="9"/>
                      <w:w w:val="105"/>
                    </w:rPr>
                    <w:t xml:space="preserve"> </w:t>
                  </w:r>
                  <w:r>
                    <w:rPr>
                      <w:color w:val="58595B"/>
                      <w:w w:val="105"/>
                    </w:rPr>
                    <w:t>off</w:t>
                  </w:r>
                  <w:r>
                    <w:rPr>
                      <w:color w:val="58595B"/>
                      <w:spacing w:val="10"/>
                      <w:w w:val="105"/>
                    </w:rPr>
                    <w:t xml:space="preserve"> </w:t>
                  </w:r>
                  <w:r>
                    <w:rPr>
                      <w:color w:val="58595B"/>
                      <w:w w:val="105"/>
                    </w:rPr>
                    <w:t>a</w:t>
                  </w:r>
                  <w:r>
                    <w:rPr>
                      <w:color w:val="58595B"/>
                      <w:spacing w:val="9"/>
                      <w:w w:val="105"/>
                    </w:rPr>
                    <w:t xml:space="preserve"> </w:t>
                  </w:r>
                  <w:r>
                    <w:rPr>
                      <w:color w:val="58595B"/>
                      <w:w w:val="105"/>
                    </w:rPr>
                    <w:t>primary</w:t>
                  </w:r>
                </w:p>
                <w:p w:rsidR="00000000" w:rsidRDefault="004A0507">
                  <w:pPr>
                    <w:pStyle w:val="BodyText"/>
                    <w:kinsoku w:val="0"/>
                    <w:overflowPunct w:val="0"/>
                    <w:spacing w:before="3"/>
                    <w:rPr>
                      <w:color w:val="58595B"/>
                      <w:w w:val="110"/>
                    </w:rPr>
                  </w:pPr>
                  <w:r>
                    <w:rPr>
                      <w:color w:val="58595B"/>
                      <w:w w:val="110"/>
                    </w:rPr>
                    <w:t>street frontage.</w:t>
                  </w:r>
                </w:p>
              </w:txbxContent>
            </v:textbox>
            <w10:wrap anchorx="page" anchory="page"/>
          </v:shape>
        </w:pict>
      </w:r>
      <w:r>
        <w:rPr>
          <w:noProof/>
        </w:rPr>
        <w:pict>
          <v:shape id="_x0000_s3150" type="#_x0000_t202" style="position:absolute;margin-left:44.35pt;margin-top:803.35pt;width:183.25pt;height:12.9pt;z-index:-71;mso-position-horizontal-relative:page;mso-position-vertical-relative:page" o:allowincell="f" filled="f" stroked="f">
            <v:textbox inset="0,0,0,0">
              <w:txbxContent>
                <w:p w:rsidR="00000000" w:rsidRDefault="004A0507">
                  <w:pPr>
                    <w:pStyle w:val="BodyText"/>
                    <w:kinsoku w:val="0"/>
                    <w:overflowPunct w:val="0"/>
                    <w:rPr>
                      <w:rFonts w:ascii="Arial" w:hAnsi="Arial" w:cs="Arial"/>
                      <w:color w:val="58595B"/>
                      <w:sz w:val="14"/>
                      <w:szCs w:val="14"/>
                    </w:rPr>
                  </w:pPr>
                  <w:r>
                    <w:rPr>
                      <w:rFonts w:ascii="Arial" w:hAnsi="Arial" w:cs="Arial"/>
                      <w:color w:val="58595B"/>
                      <w:sz w:val="14"/>
                      <w:szCs w:val="14"/>
                    </w:rPr>
                    <w:t xml:space="preserve">31 </w:t>
                  </w:r>
                  <w:r>
                    <w:rPr>
                      <w:color w:val="58595B"/>
                      <w:w w:val="90"/>
                    </w:rPr>
                    <w:t xml:space="preserve">| </w:t>
                  </w:r>
                  <w:r>
                    <w:rPr>
                      <w:color w:val="58595B"/>
                      <w:sz w:val="14"/>
                      <w:szCs w:val="14"/>
                    </w:rPr>
                    <w:t xml:space="preserve">The Village at Wellard </w:t>
                  </w:r>
                  <w:r>
                    <w:rPr>
                      <w:rFonts w:ascii="Arial" w:hAnsi="Arial" w:cs="Arial"/>
                      <w:color w:val="58595B"/>
                      <w:sz w:val="14"/>
                      <w:szCs w:val="14"/>
                    </w:rPr>
                    <w:t>Residential Design Guidelines</w:t>
                  </w:r>
                </w:p>
              </w:txbxContent>
            </v:textbox>
            <w10:wrap anchorx="page" anchory="page"/>
          </v:shape>
        </w:pict>
      </w:r>
      <w:r>
        <w:rPr>
          <w:noProof/>
        </w:rPr>
        <w:pict>
          <v:shape id="_x0000_s3151" type="#_x0000_t202" style="position:absolute;margin-left:962.5pt;margin-top:803.35pt;width:183.65pt;height:12.9pt;z-index:-70;mso-position-horizontal-relative:page;mso-position-vertical-relative:page" o:allowincell="f" filled="f" stroked="f">
            <v:textbox inset="0,0,0,0">
              <w:txbxContent>
                <w:p w:rsidR="00000000" w:rsidRDefault="004A0507">
                  <w:pPr>
                    <w:pStyle w:val="BodyText"/>
                    <w:kinsoku w:val="0"/>
                    <w:overflowPunct w:val="0"/>
                    <w:rPr>
                      <w:rFonts w:ascii="Arial" w:hAnsi="Arial" w:cs="Arial"/>
                      <w:color w:val="58595B"/>
                      <w:sz w:val="14"/>
                      <w:szCs w:val="14"/>
                    </w:rPr>
                  </w:pPr>
                  <w:r>
                    <w:rPr>
                      <w:color w:val="58595B"/>
                      <w:sz w:val="14"/>
                      <w:szCs w:val="14"/>
                    </w:rPr>
                    <w:t xml:space="preserve">The Village at Wellard </w:t>
                  </w:r>
                  <w:r>
                    <w:rPr>
                      <w:rFonts w:ascii="Arial" w:hAnsi="Arial" w:cs="Arial"/>
                      <w:color w:val="58595B"/>
                      <w:sz w:val="14"/>
                      <w:szCs w:val="14"/>
                    </w:rPr>
                    <w:t xml:space="preserve">Residential Design Guidelines </w:t>
                  </w:r>
                  <w:r>
                    <w:rPr>
                      <w:color w:val="58595B"/>
                      <w:w w:val="90"/>
                    </w:rPr>
                    <w:t xml:space="preserve">| </w:t>
                  </w:r>
                  <w:r>
                    <w:rPr>
                      <w:rFonts w:ascii="Arial" w:hAnsi="Arial" w:cs="Arial"/>
                      <w:color w:val="58595B"/>
                      <w:sz w:val="14"/>
                      <w:szCs w:val="14"/>
                    </w:rPr>
                    <w:t>32</w:t>
                  </w:r>
                </w:p>
              </w:txbxContent>
            </v:textbox>
            <w10:wrap anchorx="page" anchory="page"/>
          </v:shape>
        </w:pict>
      </w:r>
      <w:r>
        <w:rPr>
          <w:noProof/>
        </w:rPr>
        <w:pict>
          <v:shape id="_x0000_s3152" type="#_x0000_t202" style="position:absolute;margin-left:45.5pt;margin-top:332.5pt;width:234.3pt;height:14.35pt;z-index:-69;mso-position-horizontal-relative:page;mso-position-vertical-relative:page" o:allowincell="f" filled="f" stroked="f">
            <v:textbox inset="0,0,0,0">
              <w:txbxContent>
                <w:p w:rsidR="00000000" w:rsidRDefault="004A0507">
                  <w:pPr>
                    <w:pStyle w:val="BodyText"/>
                    <w:kinsoku w:val="0"/>
                    <w:overflowPunct w:val="0"/>
                    <w:spacing w:before="45"/>
                    <w:ind w:left="80"/>
                    <w:rPr>
                      <w:rFonts w:ascii="Lucida Sans" w:hAnsi="Lucida Sans" w:cs="Lucida Sans"/>
                      <w:b/>
                      <w:bCs/>
                      <w:color w:val="FFFFFF"/>
                      <w:sz w:val="16"/>
                      <w:szCs w:val="16"/>
                    </w:rPr>
                  </w:pPr>
                  <w:r>
                    <w:rPr>
                      <w:rFonts w:ascii="Lucida Sans" w:hAnsi="Lucida Sans" w:cs="Lucida Sans"/>
                      <w:b/>
                      <w:bCs/>
                      <w:color w:val="FFFFFF"/>
                      <w:sz w:val="16"/>
                      <w:szCs w:val="16"/>
                    </w:rPr>
                    <w:t>9.2 MINIMUM SETBACKS</w:t>
                  </w:r>
                </w:p>
              </w:txbxContent>
            </v:textbox>
            <w10:wrap anchorx="page" anchory="page"/>
          </v:shape>
        </w:pict>
      </w:r>
      <w:r>
        <w:rPr>
          <w:noProof/>
        </w:rPr>
        <w:pict>
          <v:shape id="_x0000_s3153" type="#_x0000_t202" style="position:absolute;margin-left:45.5pt;margin-top:346.8pt;width:132.3pt;height:14.35pt;z-index:-68;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3154" type="#_x0000_t202" style="position:absolute;margin-left:177.75pt;margin-top:346.8pt;width:76.55pt;height:14.35pt;z-index:-67;mso-position-horizontal-relative:page;mso-position-vertical-relative:page" o:allowincell="f" filled="f" stroked="f">
            <v:textbox inset="0,0,0,0">
              <w:txbxContent>
                <w:p w:rsidR="00000000" w:rsidRDefault="004A0507">
                  <w:pPr>
                    <w:pStyle w:val="BodyText"/>
                    <w:kinsoku w:val="0"/>
                    <w:overflowPunct w:val="0"/>
                    <w:spacing w:before="45"/>
                    <w:ind w:left="80"/>
                    <w:rPr>
                      <w:rFonts w:ascii="Lucida Sans" w:hAnsi="Lucida Sans" w:cs="Lucida Sans"/>
                      <w:b/>
                      <w:bCs/>
                      <w:color w:val="FFFFFF"/>
                      <w:sz w:val="16"/>
                      <w:szCs w:val="16"/>
                    </w:rPr>
                  </w:pPr>
                  <w:r>
                    <w:rPr>
                      <w:rFonts w:ascii="Lucida Sans" w:hAnsi="Lucida Sans" w:cs="Lucida Sans"/>
                      <w:b/>
                      <w:bCs/>
                      <w:color w:val="FFFFFF"/>
                      <w:sz w:val="16"/>
                      <w:szCs w:val="16"/>
                    </w:rPr>
                    <w:t>Min</w:t>
                  </w:r>
                </w:p>
              </w:txbxContent>
            </v:textbox>
            <w10:wrap anchorx="page" anchory="page"/>
          </v:shape>
        </w:pict>
      </w:r>
      <w:r>
        <w:rPr>
          <w:noProof/>
        </w:rPr>
        <w:pict>
          <v:shape id="_x0000_s3155" type="#_x0000_t202" style="position:absolute;margin-left:254.25pt;margin-top:346.8pt;width:25.55pt;height:14.35pt;z-index:-66;mso-position-horizontal-relative:page;mso-position-vertical-relative:page" o:allowincell="f" filled="f" stroked="f">
            <v:textbox inset="0,0,0,0">
              <w:txbxContent>
                <w:p w:rsidR="00000000" w:rsidRDefault="004A0507">
                  <w:pPr>
                    <w:pStyle w:val="BodyText"/>
                    <w:kinsoku w:val="0"/>
                    <w:overflowPunct w:val="0"/>
                    <w:spacing w:before="45"/>
                    <w:ind w:left="80"/>
                    <w:rPr>
                      <w:rFonts w:ascii="Lucida Sans" w:hAnsi="Lucida Sans" w:cs="Lucida Sans"/>
                      <w:b/>
                      <w:bCs/>
                      <w:color w:val="FFFFFF"/>
                      <w:sz w:val="16"/>
                      <w:szCs w:val="16"/>
                    </w:rPr>
                  </w:pPr>
                  <w:r>
                    <w:rPr>
                      <w:rFonts w:ascii="Lucida Sans" w:hAnsi="Lucida Sans" w:cs="Lucida Sans"/>
                      <w:b/>
                      <w:bCs/>
                      <w:color w:val="FFFFFF"/>
                      <w:sz w:val="16"/>
                      <w:szCs w:val="16"/>
                    </w:rPr>
                    <w:t>Max</w:t>
                  </w:r>
                </w:p>
              </w:txbxContent>
            </v:textbox>
            <w10:wrap anchorx="page" anchory="page"/>
          </v:shape>
        </w:pict>
      </w:r>
      <w:r>
        <w:rPr>
          <w:noProof/>
        </w:rPr>
        <w:pict>
          <v:shape id="_x0000_s3156" type="#_x0000_t202" style="position:absolute;margin-left:45.5pt;margin-top:361.15pt;width:72.95pt;height:14.35pt;z-index:-65;mso-position-horizontal-relative:page;mso-position-vertical-relative:page" o:allowincell="f" filled="f" stroked="f">
            <v:textbox inset="0,0,0,0">
              <w:txbxContent>
                <w:p w:rsidR="00000000" w:rsidRDefault="004A0507">
                  <w:pPr>
                    <w:pStyle w:val="BodyText"/>
                    <w:kinsoku w:val="0"/>
                    <w:overflowPunct w:val="0"/>
                    <w:spacing w:before="48"/>
                    <w:ind w:left="79"/>
                    <w:rPr>
                      <w:color w:val="58595B"/>
                      <w:w w:val="105"/>
                      <w:sz w:val="16"/>
                      <w:szCs w:val="16"/>
                    </w:rPr>
                  </w:pPr>
                  <w:r>
                    <w:rPr>
                      <w:color w:val="58595B"/>
                      <w:w w:val="105"/>
                      <w:sz w:val="16"/>
                      <w:szCs w:val="16"/>
                    </w:rPr>
                    <w:t>Front</w:t>
                  </w:r>
                </w:p>
              </w:txbxContent>
            </v:textbox>
            <w10:wrap anchorx="page" anchory="page"/>
          </v:shape>
        </w:pict>
      </w:r>
      <w:r>
        <w:rPr>
          <w:noProof/>
        </w:rPr>
        <w:pict>
          <v:shape id="_x0000_s3157" type="#_x0000_t202" style="position:absolute;margin-left:118.4pt;margin-top:361.15pt;width:59.35pt;height:14.35pt;z-index:-64;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3158" type="#_x0000_t202" style="position:absolute;margin-left:177.75pt;margin-top:361.15pt;width:76.55pt;height:14.35pt;z-index:-63;mso-position-horizontal-relative:page;mso-position-vertical-relative:page" o:allowincell="f" filled="f" stroked="f">
            <v:textbox inset="0,0,0,0">
              <w:txbxContent>
                <w:p w:rsidR="00000000" w:rsidRDefault="004A0507">
                  <w:pPr>
                    <w:pStyle w:val="BodyText"/>
                    <w:kinsoku w:val="0"/>
                    <w:overflowPunct w:val="0"/>
                    <w:spacing w:before="48"/>
                    <w:ind w:left="80"/>
                    <w:rPr>
                      <w:color w:val="58595B"/>
                      <w:w w:val="110"/>
                      <w:sz w:val="16"/>
                      <w:szCs w:val="16"/>
                    </w:rPr>
                  </w:pPr>
                  <w:r>
                    <w:rPr>
                      <w:color w:val="58595B"/>
                      <w:w w:val="110"/>
                      <w:sz w:val="16"/>
                      <w:szCs w:val="16"/>
                    </w:rPr>
                    <w:t>2m</w:t>
                  </w:r>
                </w:p>
              </w:txbxContent>
            </v:textbox>
            <w10:wrap anchorx="page" anchory="page"/>
          </v:shape>
        </w:pict>
      </w:r>
      <w:r>
        <w:rPr>
          <w:noProof/>
        </w:rPr>
        <w:pict>
          <v:shape id="_x0000_s3159" type="#_x0000_t202" style="position:absolute;margin-left:254.25pt;margin-top:361.15pt;width:25.55pt;height:14.35pt;z-index:-62;mso-position-horizontal-relative:page;mso-position-vertical-relative:page" o:allowincell="f" filled="f" stroked="f">
            <v:textbox inset="0,0,0,0">
              <w:txbxContent>
                <w:p w:rsidR="00000000" w:rsidRDefault="004A0507">
                  <w:pPr>
                    <w:pStyle w:val="BodyText"/>
                    <w:kinsoku w:val="0"/>
                    <w:overflowPunct w:val="0"/>
                    <w:spacing w:before="48"/>
                    <w:ind w:left="80"/>
                    <w:rPr>
                      <w:color w:val="58595B"/>
                      <w:w w:val="110"/>
                      <w:sz w:val="16"/>
                      <w:szCs w:val="16"/>
                    </w:rPr>
                  </w:pPr>
                  <w:r>
                    <w:rPr>
                      <w:color w:val="58595B"/>
                      <w:w w:val="110"/>
                      <w:sz w:val="16"/>
                      <w:szCs w:val="16"/>
                    </w:rPr>
                    <w:t>4m</w:t>
                  </w:r>
                </w:p>
              </w:txbxContent>
            </v:textbox>
            <w10:wrap anchorx="page" anchory="page"/>
          </v:shape>
        </w:pict>
      </w:r>
      <w:r>
        <w:rPr>
          <w:noProof/>
        </w:rPr>
        <w:pict>
          <v:shape id="_x0000_s3160" type="#_x0000_t202" style="position:absolute;margin-left:45.5pt;margin-top:375.45pt;width:72.95pt;height:14.35pt;z-index:-61;mso-position-horizontal-relative:page;mso-position-vertical-relative:page" o:allowincell="f" filled="f" stroked="f">
            <v:textbox inset="0,0,0,0">
              <w:txbxContent>
                <w:p w:rsidR="00000000" w:rsidRDefault="004A0507">
                  <w:pPr>
                    <w:pStyle w:val="BodyText"/>
                    <w:kinsoku w:val="0"/>
                    <w:overflowPunct w:val="0"/>
                    <w:spacing w:before="48"/>
                    <w:ind w:left="79"/>
                    <w:rPr>
                      <w:color w:val="58595B"/>
                      <w:w w:val="110"/>
                      <w:sz w:val="16"/>
                      <w:szCs w:val="16"/>
                    </w:rPr>
                  </w:pPr>
                  <w:r>
                    <w:rPr>
                      <w:color w:val="58595B"/>
                      <w:w w:val="110"/>
                      <w:sz w:val="16"/>
                      <w:szCs w:val="16"/>
                    </w:rPr>
                    <w:t>*Side</w:t>
                  </w:r>
                </w:p>
              </w:txbxContent>
            </v:textbox>
            <w10:wrap anchorx="page" anchory="page"/>
          </v:shape>
        </w:pict>
      </w:r>
      <w:r>
        <w:rPr>
          <w:noProof/>
        </w:rPr>
        <w:pict>
          <v:shape id="_x0000_s3161" type="#_x0000_t202" style="position:absolute;margin-left:118.4pt;margin-top:375.45pt;width:59.35pt;height:14.35pt;z-index:-60;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3162" type="#_x0000_t202" style="position:absolute;margin-left:177.75pt;margin-top:375.45pt;width:76.55pt;height:14.35pt;z-index:-59;mso-position-horizontal-relative:page;mso-position-vertical-relative:page" o:allowincell="f" filled="f" stroked="f">
            <v:textbox inset="0,0,0,0">
              <w:txbxContent>
                <w:p w:rsidR="00000000" w:rsidRDefault="004A0507">
                  <w:pPr>
                    <w:pStyle w:val="BodyText"/>
                    <w:kinsoku w:val="0"/>
                    <w:overflowPunct w:val="0"/>
                    <w:spacing w:before="48"/>
                    <w:ind w:left="80"/>
                    <w:rPr>
                      <w:color w:val="58595B"/>
                      <w:sz w:val="16"/>
                      <w:szCs w:val="16"/>
                    </w:rPr>
                  </w:pPr>
                  <w:r>
                    <w:rPr>
                      <w:color w:val="58595B"/>
                      <w:sz w:val="16"/>
                      <w:szCs w:val="16"/>
                    </w:rPr>
                    <w:t>nil</w:t>
                  </w:r>
                </w:p>
              </w:txbxContent>
            </v:textbox>
            <w10:wrap anchorx="page" anchory="page"/>
          </v:shape>
        </w:pict>
      </w:r>
      <w:r>
        <w:rPr>
          <w:noProof/>
        </w:rPr>
        <w:pict>
          <v:shape id="_x0000_s3163" type="#_x0000_t202" style="position:absolute;margin-left:254.25pt;margin-top:375.45pt;width:25.55pt;height:14.35pt;z-index:-58;mso-position-horizontal-relative:page;mso-position-vertical-relative:page" o:allowincell="f" filled="f" stroked="f">
            <v:textbox inset="0,0,0,0">
              <w:txbxContent>
                <w:p w:rsidR="00000000" w:rsidRDefault="004A0507">
                  <w:pPr>
                    <w:pStyle w:val="BodyText"/>
                    <w:kinsoku w:val="0"/>
                    <w:overflowPunct w:val="0"/>
                    <w:spacing w:before="48"/>
                    <w:ind w:left="80"/>
                    <w:rPr>
                      <w:color w:val="58595B"/>
                      <w:sz w:val="16"/>
                      <w:szCs w:val="16"/>
                    </w:rPr>
                  </w:pPr>
                  <w:r>
                    <w:rPr>
                      <w:color w:val="58595B"/>
                      <w:sz w:val="16"/>
                      <w:szCs w:val="16"/>
                    </w:rPr>
                    <w:t>n/a</w:t>
                  </w:r>
                </w:p>
              </w:txbxContent>
            </v:textbox>
            <w10:wrap anchorx="page" anchory="page"/>
          </v:shape>
        </w:pict>
      </w:r>
      <w:r>
        <w:rPr>
          <w:noProof/>
        </w:rPr>
        <w:pict>
          <v:shape id="_x0000_s3164" type="#_x0000_t202" style="position:absolute;margin-left:45.5pt;margin-top:389.75pt;width:72.95pt;height:14.35pt;z-index:-57;mso-position-horizontal-relative:page;mso-position-vertical-relative:page" o:allowincell="f" filled="f" stroked="f">
            <v:textbox inset="0,0,0,0">
              <w:txbxContent>
                <w:p w:rsidR="00000000" w:rsidRDefault="004A0507">
                  <w:pPr>
                    <w:pStyle w:val="BodyText"/>
                    <w:kinsoku w:val="0"/>
                    <w:overflowPunct w:val="0"/>
                    <w:spacing w:before="48"/>
                    <w:ind w:left="79"/>
                    <w:rPr>
                      <w:color w:val="58595B"/>
                      <w:w w:val="110"/>
                      <w:sz w:val="16"/>
                      <w:szCs w:val="16"/>
                    </w:rPr>
                  </w:pPr>
                  <w:r>
                    <w:rPr>
                      <w:color w:val="58595B"/>
                      <w:w w:val="110"/>
                      <w:sz w:val="16"/>
                      <w:szCs w:val="16"/>
                    </w:rPr>
                    <w:t>**Side</w:t>
                  </w:r>
                </w:p>
              </w:txbxContent>
            </v:textbox>
            <w10:wrap anchorx="page" anchory="page"/>
          </v:shape>
        </w:pict>
      </w:r>
      <w:r>
        <w:rPr>
          <w:noProof/>
        </w:rPr>
        <w:pict>
          <v:shape id="_x0000_s3165" type="#_x0000_t202" style="position:absolute;margin-left:118.4pt;margin-top:389.75pt;width:59.35pt;height:14.35pt;z-index:-56;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3166" type="#_x0000_t202" style="position:absolute;margin-left:177.75pt;margin-top:389.75pt;width:76.55pt;height:14.35pt;z-index:-55;mso-position-horizontal-relative:page;mso-position-vertical-relative:page" o:allowincell="f" filled="f" stroked="f">
            <v:textbox inset="0,0,0,0">
              <w:txbxContent>
                <w:p w:rsidR="00000000" w:rsidRDefault="004A0507">
                  <w:pPr>
                    <w:pStyle w:val="BodyText"/>
                    <w:kinsoku w:val="0"/>
                    <w:overflowPunct w:val="0"/>
                    <w:spacing w:before="48"/>
                    <w:ind w:left="80"/>
                    <w:rPr>
                      <w:color w:val="58595B"/>
                      <w:w w:val="115"/>
                      <w:sz w:val="16"/>
                      <w:szCs w:val="16"/>
                    </w:rPr>
                  </w:pPr>
                  <w:r>
                    <w:rPr>
                      <w:color w:val="58595B"/>
                      <w:w w:val="115"/>
                      <w:sz w:val="16"/>
                      <w:szCs w:val="16"/>
                    </w:rPr>
                    <w:t>As per R Codes</w:t>
                  </w:r>
                </w:p>
              </w:txbxContent>
            </v:textbox>
            <w10:wrap anchorx="page" anchory="page"/>
          </v:shape>
        </w:pict>
      </w:r>
      <w:r>
        <w:rPr>
          <w:noProof/>
        </w:rPr>
        <w:pict>
          <v:shape id="_x0000_s3167" type="#_x0000_t202" style="position:absolute;margin-left:254.25pt;margin-top:389.75pt;width:25.55pt;height:14.35pt;z-index:-54;mso-position-horizontal-relative:page;mso-position-vertical-relative:page" o:allowincell="f" filled="f" stroked="f">
            <v:textbox inset="0,0,0,0">
              <w:txbxContent>
                <w:p w:rsidR="00000000" w:rsidRDefault="004A0507">
                  <w:pPr>
                    <w:pStyle w:val="BodyText"/>
                    <w:kinsoku w:val="0"/>
                    <w:overflowPunct w:val="0"/>
                    <w:spacing w:before="48"/>
                    <w:ind w:left="80"/>
                    <w:rPr>
                      <w:color w:val="58595B"/>
                      <w:sz w:val="16"/>
                      <w:szCs w:val="16"/>
                    </w:rPr>
                  </w:pPr>
                  <w:r>
                    <w:rPr>
                      <w:color w:val="58595B"/>
                      <w:sz w:val="16"/>
                      <w:szCs w:val="16"/>
                    </w:rPr>
                    <w:t>n/a</w:t>
                  </w:r>
                </w:p>
              </w:txbxContent>
            </v:textbox>
            <w10:wrap anchorx="page" anchory="page"/>
          </v:shape>
        </w:pict>
      </w:r>
      <w:r>
        <w:rPr>
          <w:noProof/>
        </w:rPr>
        <w:pict>
          <v:shape id="_x0000_s3168" type="#_x0000_t202" style="position:absolute;margin-left:45.5pt;margin-top:404.1pt;width:72.95pt;height:44.65pt;z-index:-53;mso-position-horizontal-relative:page;mso-position-vertical-relative:page" o:allowincell="f" filled="f" stroked="f">
            <v:textbox inset="0,0,0,0">
              <w:txbxContent>
                <w:p w:rsidR="00000000" w:rsidRDefault="004A0507">
                  <w:pPr>
                    <w:pStyle w:val="BodyText"/>
                    <w:kinsoku w:val="0"/>
                    <w:overflowPunct w:val="0"/>
                    <w:spacing w:before="0"/>
                    <w:ind w:left="0"/>
                    <w:rPr>
                      <w:rFonts w:ascii="Times New Roman" w:hAnsi="Times New Roman" w:cs="Times New Roman"/>
                    </w:rPr>
                  </w:pPr>
                </w:p>
                <w:p w:rsidR="00000000" w:rsidRDefault="004A0507">
                  <w:pPr>
                    <w:pStyle w:val="BodyText"/>
                    <w:kinsoku w:val="0"/>
                    <w:overflowPunct w:val="0"/>
                    <w:spacing w:before="145"/>
                    <w:ind w:left="79"/>
                    <w:rPr>
                      <w:color w:val="58595B"/>
                      <w:w w:val="110"/>
                      <w:sz w:val="16"/>
                      <w:szCs w:val="16"/>
                    </w:rPr>
                  </w:pPr>
                  <w:r>
                    <w:rPr>
                      <w:color w:val="58595B"/>
                      <w:w w:val="110"/>
                      <w:sz w:val="16"/>
                      <w:szCs w:val="16"/>
                    </w:rPr>
                    <w:t>Rear (Laneway)</w:t>
                  </w:r>
                </w:p>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3169" type="#_x0000_t202" style="position:absolute;margin-left:118.4pt;margin-top:404.1pt;width:59.35pt;height:44.65pt;z-index:-52;mso-position-horizontal-relative:page;mso-position-vertical-relative:page" o:allowincell="f" filled="f" stroked="f">
            <v:textbox inset="0,0,0,0">
              <w:txbxContent>
                <w:p w:rsidR="00000000" w:rsidRDefault="004A0507">
                  <w:pPr>
                    <w:pStyle w:val="BodyText"/>
                    <w:kinsoku w:val="0"/>
                    <w:overflowPunct w:val="0"/>
                    <w:spacing w:before="112" w:line="295" w:lineRule="auto"/>
                    <w:ind w:left="80" w:right="120"/>
                    <w:rPr>
                      <w:color w:val="58595B"/>
                      <w:w w:val="105"/>
                      <w:sz w:val="16"/>
                      <w:szCs w:val="16"/>
                    </w:rPr>
                  </w:pPr>
                  <w:r>
                    <w:rPr>
                      <w:color w:val="58595B"/>
                      <w:w w:val="105"/>
                      <w:sz w:val="16"/>
                      <w:szCs w:val="16"/>
                    </w:rPr>
                    <w:t>Garage Ground Floor First Floor</w:t>
                  </w:r>
                </w:p>
              </w:txbxContent>
            </v:textbox>
            <w10:wrap anchorx="page" anchory="page"/>
          </v:shape>
        </w:pict>
      </w:r>
      <w:r>
        <w:rPr>
          <w:noProof/>
        </w:rPr>
        <w:pict>
          <v:shape id="_x0000_s3170" type="#_x0000_t202" style="position:absolute;margin-left:177.75pt;margin-top:404.1pt;width:76.55pt;height:44.65pt;z-index:-51;mso-position-horizontal-relative:page;mso-position-vertical-relative:page" o:allowincell="f" filled="f" stroked="f">
            <v:textbox inset="0,0,0,0">
              <w:txbxContent>
                <w:p w:rsidR="00000000" w:rsidRDefault="004A0507">
                  <w:pPr>
                    <w:pStyle w:val="BodyText"/>
                    <w:kinsoku w:val="0"/>
                    <w:overflowPunct w:val="0"/>
                    <w:spacing w:before="112"/>
                    <w:ind w:left="80"/>
                    <w:rPr>
                      <w:color w:val="58595B"/>
                      <w:w w:val="110"/>
                      <w:sz w:val="16"/>
                      <w:szCs w:val="16"/>
                    </w:rPr>
                  </w:pPr>
                  <w:r>
                    <w:rPr>
                      <w:color w:val="58595B"/>
                      <w:w w:val="110"/>
                      <w:sz w:val="16"/>
                      <w:szCs w:val="16"/>
                    </w:rPr>
                    <w:t>0.5m</w:t>
                  </w:r>
                </w:p>
                <w:p w:rsidR="00000000" w:rsidRDefault="004A0507">
                  <w:pPr>
                    <w:pStyle w:val="BodyText"/>
                    <w:kinsoku w:val="0"/>
                    <w:overflowPunct w:val="0"/>
                    <w:spacing w:before="44" w:line="295" w:lineRule="auto"/>
                    <w:ind w:left="80" w:right="146"/>
                    <w:rPr>
                      <w:color w:val="58595B"/>
                      <w:w w:val="110"/>
                      <w:sz w:val="16"/>
                      <w:szCs w:val="16"/>
                    </w:rPr>
                  </w:pPr>
                  <w:r>
                    <w:rPr>
                      <w:color w:val="58595B"/>
                      <w:w w:val="110"/>
                      <w:sz w:val="16"/>
                      <w:szCs w:val="16"/>
                    </w:rPr>
                    <w:t>Residence 1.5m Nil</w:t>
                  </w:r>
                </w:p>
              </w:txbxContent>
            </v:textbox>
            <w10:wrap anchorx="page" anchory="page"/>
          </v:shape>
        </w:pict>
      </w:r>
      <w:r>
        <w:rPr>
          <w:noProof/>
        </w:rPr>
        <w:pict>
          <v:shape id="_x0000_s3171" type="#_x0000_t202" style="position:absolute;margin-left:254.25pt;margin-top:404.1pt;width:25.55pt;height:44.65pt;z-index:-50;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3172" type="#_x0000_t202" style="position:absolute;margin-left:45.5pt;margin-top:448.75pt;width:72.95pt;height:14.35pt;z-index:-49;mso-position-horizontal-relative:page;mso-position-vertical-relative:page" o:allowincell="f" filled="f" stroked="f">
            <v:textbox inset="0,0,0,0">
              <w:txbxContent>
                <w:p w:rsidR="00000000" w:rsidRDefault="004A0507">
                  <w:pPr>
                    <w:pStyle w:val="BodyText"/>
                    <w:kinsoku w:val="0"/>
                    <w:overflowPunct w:val="0"/>
                    <w:spacing w:before="48"/>
                    <w:ind w:left="79"/>
                    <w:rPr>
                      <w:color w:val="58595B"/>
                      <w:w w:val="110"/>
                      <w:sz w:val="16"/>
                      <w:szCs w:val="16"/>
                    </w:rPr>
                  </w:pPr>
                  <w:r>
                    <w:rPr>
                      <w:color w:val="58595B"/>
                      <w:w w:val="110"/>
                      <w:sz w:val="16"/>
                      <w:szCs w:val="16"/>
                    </w:rPr>
                    <w:t>Secondary Street</w:t>
                  </w:r>
                </w:p>
              </w:txbxContent>
            </v:textbox>
            <w10:wrap anchorx="page" anchory="page"/>
          </v:shape>
        </w:pict>
      </w:r>
      <w:r>
        <w:rPr>
          <w:noProof/>
        </w:rPr>
        <w:pict>
          <v:shape id="_x0000_s3173" type="#_x0000_t202" style="position:absolute;margin-left:118.4pt;margin-top:448.75pt;width:59.35pt;height:14.35pt;z-index:-48;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r>
        <w:rPr>
          <w:noProof/>
        </w:rPr>
        <w:pict>
          <v:shape id="_x0000_s3174" type="#_x0000_t202" style="position:absolute;margin-left:177.75pt;margin-top:448.75pt;width:76.55pt;height:14.35pt;z-index:-47;mso-position-horizontal-relative:page;mso-position-vertical-relative:page" o:allowincell="f" filled="f" stroked="f">
            <v:textbox inset="0,0,0,0">
              <w:txbxContent>
                <w:p w:rsidR="00000000" w:rsidRDefault="004A0507">
                  <w:pPr>
                    <w:pStyle w:val="BodyText"/>
                    <w:kinsoku w:val="0"/>
                    <w:overflowPunct w:val="0"/>
                    <w:spacing w:before="48"/>
                    <w:ind w:left="80"/>
                    <w:rPr>
                      <w:color w:val="58595B"/>
                      <w:w w:val="115"/>
                      <w:sz w:val="16"/>
                      <w:szCs w:val="16"/>
                    </w:rPr>
                  </w:pPr>
                  <w:r>
                    <w:rPr>
                      <w:color w:val="58595B"/>
                      <w:w w:val="115"/>
                      <w:sz w:val="16"/>
                      <w:szCs w:val="16"/>
                    </w:rPr>
                    <w:t>As per R Codes</w:t>
                  </w:r>
                </w:p>
              </w:txbxContent>
            </v:textbox>
            <w10:wrap anchorx="page" anchory="page"/>
          </v:shape>
        </w:pict>
      </w:r>
      <w:r>
        <w:rPr>
          <w:noProof/>
        </w:rPr>
        <w:pict>
          <v:shape id="_x0000_s3175" type="#_x0000_t202" style="position:absolute;margin-left:254.25pt;margin-top:448.75pt;width:25.55pt;height:14.35pt;z-index:-46;mso-position-horizontal-relative:page;mso-position-vertical-relative:page" o:allowincell="f" filled="f" stroked="f">
            <v:textbox inset="0,0,0,0">
              <w:txbxContent>
                <w:p w:rsidR="00000000" w:rsidRDefault="004A0507">
                  <w:pPr>
                    <w:pStyle w:val="BodyText"/>
                    <w:kinsoku w:val="0"/>
                    <w:overflowPunct w:val="0"/>
                    <w:spacing w:before="4"/>
                    <w:ind w:left="40"/>
                    <w:rPr>
                      <w:rFonts w:ascii="Times New Roman" w:hAnsi="Times New Roman" w:cs="Times New Roman"/>
                      <w:sz w:val="17"/>
                      <w:szCs w:val="17"/>
                    </w:rPr>
                  </w:pPr>
                </w:p>
              </w:txbxContent>
            </v:textbox>
            <w10:wrap anchorx="page" anchory="page"/>
          </v:shape>
        </w:pict>
      </w:r>
    </w:p>
    <w:p w:rsidR="00000000" w:rsidRDefault="004A0507">
      <w:pPr>
        <w:rPr>
          <w:rFonts w:ascii="Times New Roman" w:hAnsi="Times New Roman" w:cs="Times New Roman"/>
          <w:sz w:val="24"/>
          <w:szCs w:val="24"/>
        </w:rPr>
        <w:sectPr w:rsidR="00000000">
          <w:pgSz w:w="23820" w:h="16840" w:orient="landscape"/>
          <w:pgMar w:top="720" w:right="440" w:bottom="280" w:left="780" w:header="720" w:footer="720" w:gutter="0"/>
          <w:cols w:space="720"/>
          <w:noEndnote/>
        </w:sectPr>
      </w:pPr>
      <w:r>
        <w:rPr>
          <w:noProof/>
        </w:rPr>
        <w:lastRenderedPageBreak/>
        <w:pict>
          <v:group id="_x0000_s3176" style="position:absolute;margin-left:0;margin-top:0;width:1145.2pt;height:841.85pt;z-index:-45;mso-position-horizontal-relative:page;mso-position-vertical-relative:page" coordsize="22904,16837" o:allowincell="f">
            <v:shape id="_x0000_s3177" style="position:absolute;left:11980;width:10343;height:16838;mso-position-horizontal-relative:page;mso-position-vertical-relative:page" coordsize="10343,16838" o:allowincell="f" path="m10342,hhl7382,,,16837r2959,l10342,xe" fillcolor="#e3f4f8" stroked="f">
              <v:path arrowok="t"/>
            </v:shape>
            <v:shape id="_x0000_s3178" style="position:absolute;width:18867;height:2382;mso-position-horizontal-relative:page;mso-position-vertical-relative:page" coordsize="18867,2382" o:allowincell="f" path="m18866,hhl,,,2381r17821,l18866,xe" fillcolor="#0079a3" stroked="f">
              <v:path arrowok="t"/>
            </v:shape>
            <v:shape id="_x0000_s3179" style="position:absolute;left:15085;width:3782;height:2381;mso-position-horizontal-relative:page;mso-position-vertical-relative:page" coordsize="3782,2381" o:allowincell="f" path="m3781,hhl1043,,,2381r2736,l3781,xe" fillcolor="#afe0ee" stroked="f">
              <v:fill opacity=".5"/>
              <v:path arrowok="t"/>
            </v:shape>
            <v:shape id="_x0000_s3180" style="position:absolute;left:18144;top:4705;width:4757;height:3779;mso-position-horizontal-relative:page;mso-position-vertical-relative:page" coordsize="4757,3779" o:allowincell="f" path="m,3778hhl4756,3778,4756,,,,,3778xe" filled="f" strokecolor="#939598" strokeweight=".3pt">
              <v:path arrowok="t"/>
            </v:shape>
            <v:shape id="_x0000_s3181" type="#_x0000_t75" style="position:absolute;left:18394;top:4844;width:4160;height:3200;mso-position-horizontal-relative:page;mso-position-vertical-relative:page" o:allowincell="f">
              <v:imagedata r:id="rId71" o:title=""/>
            </v:shape>
            <w10:wrap anchorx="page" anchory="page"/>
          </v:group>
        </w:pict>
      </w:r>
      <w:r>
        <w:rPr>
          <w:noProof/>
        </w:rPr>
        <w:pict>
          <v:shape id="_x0000_s3182" type="#_x0000_t202" style="position:absolute;margin-left:44.35pt;margin-top:37.35pt;width:33.1pt;height:38.25pt;z-index:-44;mso-position-horizontal-relative:page;mso-position-vertical-relative:page" o:allowincell="f" filled="f" stroked="f">
            <v:textbox inset="0,0,0,0">
              <w:txbxContent>
                <w:p w:rsidR="00000000" w:rsidRDefault="004A0507">
                  <w:pPr>
                    <w:pStyle w:val="BodyText"/>
                    <w:kinsoku w:val="0"/>
                    <w:overflowPunct w:val="0"/>
                    <w:spacing w:before="23"/>
                    <w:rPr>
                      <w:color w:val="FFFFFF"/>
                      <w:spacing w:val="-23"/>
                      <w:w w:val="110"/>
                      <w:sz w:val="60"/>
                      <w:szCs w:val="60"/>
                    </w:rPr>
                  </w:pPr>
                  <w:r>
                    <w:rPr>
                      <w:color w:val="FFFFFF"/>
                      <w:spacing w:val="-23"/>
                      <w:w w:val="110"/>
                      <w:sz w:val="60"/>
                      <w:szCs w:val="60"/>
                    </w:rPr>
                    <w:t>10</w:t>
                  </w:r>
                </w:p>
              </w:txbxContent>
            </v:textbox>
            <w10:wrap anchorx="page" anchory="page"/>
          </v:shape>
        </w:pict>
      </w:r>
      <w:r>
        <w:rPr>
          <w:noProof/>
        </w:rPr>
        <w:pict>
          <v:shape id="_x0000_s3183" type="#_x0000_t202" style="position:absolute;margin-left:90.45pt;margin-top:37.35pt;width:223.1pt;height:38.25pt;z-index:-43;mso-position-horizontal-relative:page;mso-position-vertical-relative:page" o:allowincell="f" filled="f" stroked="f">
            <v:textbox inset="0,0,0,0">
              <w:txbxContent>
                <w:p w:rsidR="00000000" w:rsidRDefault="004A0507">
                  <w:pPr>
                    <w:pStyle w:val="BodyText"/>
                    <w:kinsoku w:val="0"/>
                    <w:overflowPunct w:val="0"/>
                    <w:spacing w:before="23"/>
                    <w:rPr>
                      <w:color w:val="FFFFFF"/>
                      <w:spacing w:val="-3"/>
                      <w:w w:val="115"/>
                      <w:sz w:val="60"/>
                      <w:szCs w:val="60"/>
                    </w:rPr>
                  </w:pPr>
                  <w:r>
                    <w:rPr>
                      <w:color w:val="FFFFFF"/>
                      <w:w w:val="115"/>
                      <w:sz w:val="60"/>
                      <w:szCs w:val="60"/>
                    </w:rPr>
                    <w:t>Homestead</w:t>
                  </w:r>
                  <w:r>
                    <w:rPr>
                      <w:color w:val="FFFFFF"/>
                      <w:spacing w:val="-91"/>
                      <w:w w:val="115"/>
                      <w:sz w:val="60"/>
                      <w:szCs w:val="60"/>
                    </w:rPr>
                    <w:t xml:space="preserve"> </w:t>
                  </w:r>
                  <w:r>
                    <w:rPr>
                      <w:color w:val="FFFFFF"/>
                      <w:spacing w:val="-3"/>
                      <w:w w:val="115"/>
                      <w:sz w:val="60"/>
                      <w:szCs w:val="60"/>
                    </w:rPr>
                    <w:t>Lots</w:t>
                  </w:r>
                </w:p>
              </w:txbxContent>
            </v:textbox>
            <w10:wrap anchorx="page" anchory="page"/>
          </v:shape>
        </w:pict>
      </w:r>
      <w:r>
        <w:rPr>
          <w:noProof/>
        </w:rPr>
        <w:pict>
          <v:shape id="_x0000_s3184" type="#_x0000_t202" style="position:absolute;margin-left:44.35pt;margin-top:153pt;width:112.35pt;height:12.7pt;z-index:-42;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0079A3"/>
                    </w:rPr>
                  </w:pPr>
                  <w:r>
                    <w:rPr>
                      <w:rFonts w:ascii="Lucida Sans" w:hAnsi="Lucida Sans" w:cs="Lucida Sans"/>
                      <w:b/>
                      <w:bCs/>
                      <w:color w:val="0079A3"/>
                    </w:rPr>
                    <w:t>10.1 MINIMUM SETBACK</w:t>
                  </w:r>
                </w:p>
              </w:txbxContent>
            </v:textbox>
            <w10:wrap anchorx="page" anchory="page"/>
          </v:shape>
        </w:pict>
      </w:r>
      <w:r>
        <w:rPr>
          <w:noProof/>
        </w:rPr>
        <w:pict>
          <v:shape id="_x0000_s3185" type="#_x0000_t202" style="position:absolute;margin-left:310.8pt;margin-top:153pt;width:59.2pt;height:12.7pt;z-index:-41;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0079A3"/>
                    </w:rPr>
                  </w:pPr>
                  <w:r>
                    <w:rPr>
                      <w:rFonts w:ascii="Lucida Sans" w:hAnsi="Lucida Sans" w:cs="Lucida Sans"/>
                      <w:b/>
                      <w:bCs/>
                      <w:color w:val="0079A3"/>
                    </w:rPr>
                    <w:t>10.4 FENCES</w:t>
                  </w:r>
                </w:p>
              </w:txbxContent>
            </v:textbox>
            <w10:wrap anchorx="page" anchory="page"/>
          </v:shape>
        </w:pict>
      </w:r>
      <w:r>
        <w:rPr>
          <w:noProof/>
        </w:rPr>
        <w:pict>
          <v:shape id="_x0000_s3186" type="#_x0000_t202" style="position:absolute;margin-left:639.65pt;margin-top:153pt;width:190.45pt;height:12.7pt;z-index:-40;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0079A3"/>
                    </w:rPr>
                  </w:pPr>
                  <w:r>
                    <w:rPr>
                      <w:rFonts w:ascii="Lucida Sans" w:hAnsi="Lucida Sans" w:cs="Lucida Sans"/>
                      <w:b/>
                      <w:bCs/>
                      <w:color w:val="0079A3"/>
                    </w:rPr>
                    <w:t>10.5 BUSHFIRE DESIGN</w:t>
                  </w:r>
                  <w:r>
                    <w:rPr>
                      <w:rFonts w:ascii="Lucida Sans" w:hAnsi="Lucida Sans" w:cs="Lucida Sans"/>
                      <w:b/>
                      <w:bCs/>
                      <w:color w:val="0079A3"/>
                      <w:spacing w:val="-27"/>
                    </w:rPr>
                    <w:t xml:space="preserve"> </w:t>
                  </w:r>
                  <w:r>
                    <w:rPr>
                      <w:rFonts w:ascii="Lucida Sans" w:hAnsi="Lucida Sans" w:cs="Lucida Sans"/>
                      <w:b/>
                      <w:bCs/>
                      <w:color w:val="0079A3"/>
                    </w:rPr>
                    <w:t>CONSIDERATIONS</w:t>
                  </w:r>
                </w:p>
              </w:txbxContent>
            </v:textbox>
            <w10:wrap anchorx="page" anchory="page"/>
          </v:shape>
        </w:pict>
      </w:r>
      <w:r>
        <w:rPr>
          <w:noProof/>
        </w:rPr>
        <w:pict>
          <v:shape id="_x0000_s3187" type="#_x0000_t202" style="position:absolute;margin-left:906.1pt;margin-top:153.1pt;width:239.25pt;height:54.75pt;z-index:-39;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58595B"/>
                    </w:rPr>
                  </w:pPr>
                  <w:r>
                    <w:rPr>
                      <w:rFonts w:ascii="Lucida Sans" w:hAnsi="Lucida Sans" w:cs="Lucida Sans"/>
                      <w:b/>
                      <w:bCs/>
                      <w:color w:val="58595B"/>
                    </w:rPr>
                    <w:t>Gardens:</w:t>
                  </w:r>
                </w:p>
                <w:p w:rsidR="00000000" w:rsidRDefault="004A0507">
                  <w:pPr>
                    <w:pStyle w:val="BodyText"/>
                    <w:kinsoku w:val="0"/>
                    <w:overflowPunct w:val="0"/>
                    <w:spacing w:before="12" w:line="280" w:lineRule="atLeast"/>
                    <w:ind w:right="17"/>
                    <w:jc w:val="both"/>
                    <w:rPr>
                      <w:color w:val="58595B"/>
                      <w:w w:val="110"/>
                    </w:rPr>
                  </w:pPr>
                  <w:r>
                    <w:rPr>
                      <w:color w:val="58595B"/>
                      <w:w w:val="110"/>
                    </w:rPr>
                    <w:t>Fuel such as t</w:t>
                  </w:r>
                  <w:r>
                    <w:rPr>
                      <w:color w:val="58595B"/>
                      <w:w w:val="110"/>
                    </w:rPr>
                    <w:t>ree branches, long dry grass, dead leaves and twigs and flammable shrubs should be kept well back from the house.</w:t>
                  </w:r>
                </w:p>
              </w:txbxContent>
            </v:textbox>
            <w10:wrap anchorx="page" anchory="page"/>
          </v:shape>
        </w:pict>
      </w:r>
      <w:r>
        <w:rPr>
          <w:noProof/>
        </w:rPr>
        <w:pict>
          <v:shape id="_x0000_s3188" type="#_x0000_t202" style="position:absolute;margin-left:44.35pt;margin-top:173.8pt;width:234.75pt;height:82.9pt;z-index:-38;mso-position-horizontal-relative:page;mso-position-vertical-relative:page" o:allowincell="f" filled="f" stroked="f">
            <v:textbox inset="0,0,0,0">
              <w:txbxContent>
                <w:p w:rsidR="00000000" w:rsidRDefault="004A0507">
                  <w:pPr>
                    <w:pStyle w:val="BodyText"/>
                    <w:kinsoku w:val="0"/>
                    <w:overflowPunct w:val="0"/>
                    <w:spacing w:line="304" w:lineRule="auto"/>
                    <w:ind w:right="70"/>
                    <w:rPr>
                      <w:color w:val="58595B"/>
                      <w:w w:val="105"/>
                    </w:rPr>
                  </w:pPr>
                  <w:r>
                    <w:rPr>
                      <w:color w:val="58595B"/>
                      <w:w w:val="105"/>
                    </w:rPr>
                    <w:t>Due to the larger size of Homestead Lots, a building envelope is defined in order to create a buffer between homes and to facilitate a tree</w:t>
                  </w:r>
                  <w:r>
                    <w:rPr>
                      <w:color w:val="58595B"/>
                      <w:w w:val="105"/>
                    </w:rPr>
                    <w:t xml:space="preserve"> preservation area. Generally the building envelope will be between </w:t>
                  </w:r>
                  <w:r>
                    <w:rPr>
                      <w:color w:val="58595B"/>
                      <w:spacing w:val="2"/>
                      <w:w w:val="105"/>
                    </w:rPr>
                    <w:t xml:space="preserve">600sqm </w:t>
                  </w:r>
                  <w:r>
                    <w:rPr>
                      <w:color w:val="58595B"/>
                      <w:w w:val="105"/>
                    </w:rPr>
                    <w:t>to 750sqm  in</w:t>
                  </w:r>
                  <w:r>
                    <w:rPr>
                      <w:color w:val="58595B"/>
                      <w:spacing w:val="8"/>
                      <w:w w:val="105"/>
                    </w:rPr>
                    <w:t xml:space="preserve"> </w:t>
                  </w:r>
                  <w:r>
                    <w:rPr>
                      <w:color w:val="58595B"/>
                      <w:w w:val="105"/>
                    </w:rPr>
                    <w:t>area</w:t>
                  </w:r>
                  <w:r>
                    <w:rPr>
                      <w:color w:val="58595B"/>
                      <w:spacing w:val="8"/>
                      <w:w w:val="105"/>
                    </w:rPr>
                    <w:t xml:space="preserve"> </w:t>
                  </w:r>
                  <w:r>
                    <w:rPr>
                      <w:color w:val="58595B"/>
                      <w:w w:val="105"/>
                    </w:rPr>
                    <w:t>and</w:t>
                  </w:r>
                  <w:r>
                    <w:rPr>
                      <w:color w:val="58595B"/>
                      <w:spacing w:val="8"/>
                      <w:w w:val="105"/>
                    </w:rPr>
                    <w:t xml:space="preserve"> </w:t>
                  </w:r>
                  <w:r>
                    <w:rPr>
                      <w:color w:val="58595B"/>
                      <w:w w:val="105"/>
                    </w:rPr>
                    <w:t>will</w:t>
                  </w:r>
                  <w:r>
                    <w:rPr>
                      <w:color w:val="58595B"/>
                      <w:spacing w:val="9"/>
                      <w:w w:val="105"/>
                    </w:rPr>
                    <w:t xml:space="preserve"> </w:t>
                  </w:r>
                  <w:r>
                    <w:rPr>
                      <w:color w:val="58595B"/>
                      <w:w w:val="105"/>
                    </w:rPr>
                    <w:t>be</w:t>
                  </w:r>
                  <w:r>
                    <w:rPr>
                      <w:color w:val="58595B"/>
                      <w:spacing w:val="8"/>
                      <w:w w:val="105"/>
                    </w:rPr>
                    <w:t xml:space="preserve"> </w:t>
                  </w:r>
                  <w:r>
                    <w:rPr>
                      <w:color w:val="58595B"/>
                      <w:w w:val="105"/>
                    </w:rPr>
                    <w:t>set</w:t>
                  </w:r>
                  <w:r>
                    <w:rPr>
                      <w:color w:val="58595B"/>
                      <w:spacing w:val="8"/>
                      <w:w w:val="105"/>
                    </w:rPr>
                    <w:t xml:space="preserve"> </w:t>
                  </w:r>
                  <w:r>
                    <w:rPr>
                      <w:color w:val="58595B"/>
                      <w:w w:val="105"/>
                    </w:rPr>
                    <w:t>back</w:t>
                  </w:r>
                  <w:r>
                    <w:rPr>
                      <w:color w:val="58595B"/>
                      <w:spacing w:val="8"/>
                      <w:w w:val="105"/>
                    </w:rPr>
                    <w:t xml:space="preserve"> </w:t>
                  </w:r>
                  <w:r>
                    <w:rPr>
                      <w:color w:val="58595B"/>
                      <w:w w:val="105"/>
                    </w:rPr>
                    <w:t>a</w:t>
                  </w:r>
                  <w:r>
                    <w:rPr>
                      <w:color w:val="58595B"/>
                      <w:spacing w:val="8"/>
                      <w:w w:val="105"/>
                    </w:rPr>
                    <w:t xml:space="preserve"> </w:t>
                  </w:r>
                  <w:r>
                    <w:rPr>
                      <w:color w:val="58595B"/>
                      <w:w w:val="105"/>
                    </w:rPr>
                    <w:t>minimum</w:t>
                  </w:r>
                  <w:r>
                    <w:rPr>
                      <w:color w:val="58595B"/>
                      <w:spacing w:val="9"/>
                      <w:w w:val="105"/>
                    </w:rPr>
                    <w:t xml:space="preserve"> </w:t>
                  </w:r>
                  <w:r>
                    <w:rPr>
                      <w:color w:val="58595B"/>
                      <w:w w:val="105"/>
                    </w:rPr>
                    <w:t>of</w:t>
                  </w:r>
                  <w:r>
                    <w:rPr>
                      <w:color w:val="58595B"/>
                      <w:spacing w:val="8"/>
                      <w:w w:val="105"/>
                    </w:rPr>
                    <w:t xml:space="preserve"> </w:t>
                  </w:r>
                  <w:r>
                    <w:rPr>
                      <w:color w:val="58595B"/>
                      <w:w w:val="105"/>
                    </w:rPr>
                    <w:t>5m</w:t>
                  </w:r>
                  <w:r>
                    <w:rPr>
                      <w:color w:val="58595B"/>
                      <w:spacing w:val="8"/>
                      <w:w w:val="105"/>
                    </w:rPr>
                    <w:t xml:space="preserve"> </w:t>
                  </w:r>
                  <w:r>
                    <w:rPr>
                      <w:color w:val="58595B"/>
                      <w:w w:val="105"/>
                    </w:rPr>
                    <w:t>from</w:t>
                  </w:r>
                  <w:r>
                    <w:rPr>
                      <w:color w:val="58595B"/>
                      <w:spacing w:val="8"/>
                      <w:w w:val="105"/>
                    </w:rPr>
                    <w:t xml:space="preserve"> </w:t>
                  </w:r>
                  <w:r>
                    <w:rPr>
                      <w:color w:val="58595B"/>
                      <w:w w:val="105"/>
                    </w:rPr>
                    <w:t>a</w:t>
                  </w:r>
                  <w:r>
                    <w:rPr>
                      <w:color w:val="58595B"/>
                      <w:spacing w:val="9"/>
                      <w:w w:val="105"/>
                    </w:rPr>
                    <w:t xml:space="preserve"> </w:t>
                  </w:r>
                  <w:r>
                    <w:rPr>
                      <w:color w:val="58595B"/>
                      <w:w w:val="105"/>
                    </w:rPr>
                    <w:t>front</w:t>
                  </w:r>
                </w:p>
                <w:p w:rsidR="00000000" w:rsidRDefault="004A0507">
                  <w:pPr>
                    <w:pStyle w:val="BodyText"/>
                    <w:kinsoku w:val="0"/>
                    <w:overflowPunct w:val="0"/>
                    <w:spacing w:before="5"/>
                    <w:rPr>
                      <w:color w:val="58595B"/>
                      <w:w w:val="105"/>
                    </w:rPr>
                  </w:pPr>
                  <w:r>
                    <w:rPr>
                      <w:color w:val="58595B"/>
                      <w:w w:val="105"/>
                    </w:rPr>
                    <w:t>boundary and 4m from a side boundary.</w:t>
                  </w:r>
                </w:p>
              </w:txbxContent>
            </v:textbox>
            <w10:wrap anchorx="page" anchory="page"/>
          </v:shape>
        </w:pict>
      </w:r>
      <w:r>
        <w:rPr>
          <w:noProof/>
        </w:rPr>
        <w:pict>
          <v:shape id="_x0000_s3189" type="#_x0000_t202" style="position:absolute;margin-left:310.8pt;margin-top:173.8pt;width:195.5pt;height:12.9pt;z-index:-37;mso-position-horizontal-relative:page;mso-position-vertical-relative:page" o:allowincell="f" filled="f" stroked="f">
            <v:textbox inset="0,0,0,0">
              <w:txbxContent>
                <w:p w:rsidR="00000000" w:rsidRDefault="004A0507">
                  <w:pPr>
                    <w:pStyle w:val="BodyText"/>
                    <w:kinsoku w:val="0"/>
                    <w:overflowPunct w:val="0"/>
                    <w:rPr>
                      <w:color w:val="58595B"/>
                      <w:w w:val="110"/>
                    </w:rPr>
                  </w:pPr>
                  <w:r>
                    <w:rPr>
                      <w:color w:val="58595B"/>
                      <w:w w:val="110"/>
                    </w:rPr>
                    <w:t>See clause 5.5 for general fencing requirements.</w:t>
                  </w:r>
                </w:p>
              </w:txbxContent>
            </v:textbox>
            <w10:wrap anchorx="page" anchory="page"/>
          </v:shape>
        </w:pict>
      </w:r>
      <w:r>
        <w:rPr>
          <w:noProof/>
        </w:rPr>
        <w:pict>
          <v:shape id="_x0000_s3190" type="#_x0000_t202" style="position:absolute;margin-left:639.65pt;margin-top:173.8pt;width:224.3pt;height:82.9pt;z-index:-36;mso-position-horizontal-relative:page;mso-position-vertical-relative:page" o:allowincell="f" filled="f" stroked="f">
            <v:textbox inset="0,0,0,0">
              <w:txbxContent>
                <w:p w:rsidR="00000000" w:rsidRDefault="004A0507">
                  <w:pPr>
                    <w:pStyle w:val="BodyText"/>
                    <w:kinsoku w:val="0"/>
                    <w:overflowPunct w:val="0"/>
                    <w:spacing w:line="304" w:lineRule="auto"/>
                    <w:rPr>
                      <w:color w:val="58595B"/>
                      <w:w w:val="105"/>
                    </w:rPr>
                  </w:pPr>
                  <w:r>
                    <w:rPr>
                      <w:color w:val="58595B"/>
                      <w:w w:val="105"/>
                    </w:rPr>
                    <w:t>Due to the proximit</w:t>
                  </w:r>
                  <w:r>
                    <w:rPr>
                      <w:color w:val="58595B"/>
                      <w:w w:val="105"/>
                    </w:rPr>
                    <w:t>y of the lots to existing Special Residential Development featuring an extent of retained bush, buyers should refer to the Fire and Emergency Services Authority of Western Australia, Homeowners Bush Fire Survival Manual current at the time when</w:t>
                  </w:r>
                </w:p>
                <w:p w:rsidR="00000000" w:rsidRDefault="004A0507">
                  <w:pPr>
                    <w:pStyle w:val="BodyText"/>
                    <w:kinsoku w:val="0"/>
                    <w:overflowPunct w:val="0"/>
                    <w:spacing w:before="5"/>
                    <w:rPr>
                      <w:color w:val="58595B"/>
                      <w:w w:val="105"/>
                    </w:rPr>
                  </w:pPr>
                  <w:r>
                    <w:rPr>
                      <w:color w:val="58595B"/>
                      <w:w w:val="105"/>
                    </w:rPr>
                    <w:t>planning th</w:t>
                  </w:r>
                  <w:r>
                    <w:rPr>
                      <w:color w:val="58595B"/>
                      <w:w w:val="105"/>
                    </w:rPr>
                    <w:t>eir homes.</w:t>
                  </w:r>
                </w:p>
              </w:txbxContent>
            </v:textbox>
            <w10:wrap anchorx="page" anchory="page"/>
          </v:shape>
        </w:pict>
      </w:r>
      <w:r>
        <w:rPr>
          <w:noProof/>
        </w:rPr>
        <w:pict>
          <v:shape id="_x0000_s3191" type="#_x0000_t202" style="position:absolute;margin-left:310.8pt;margin-top:195pt;width:57.9pt;height:12.7pt;z-index:-35;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58595B"/>
                      <w:w w:val="95"/>
                    </w:rPr>
                  </w:pPr>
                  <w:r>
                    <w:rPr>
                      <w:rFonts w:ascii="Lucida Sans" w:hAnsi="Lucida Sans" w:cs="Lucida Sans"/>
                      <w:b/>
                      <w:bCs/>
                      <w:color w:val="58595B"/>
                      <w:w w:val="95"/>
                    </w:rPr>
                    <w:t>Front Fences</w:t>
                  </w:r>
                </w:p>
              </w:txbxContent>
            </v:textbox>
            <w10:wrap anchorx="page" anchory="page"/>
          </v:shape>
        </w:pict>
      </w:r>
      <w:r>
        <w:rPr>
          <w:noProof/>
        </w:rPr>
        <w:pict>
          <v:shape id="_x0000_s3192" type="#_x0000_t202" style="position:absolute;margin-left:310.8pt;margin-top:215.8pt;width:221.5pt;height:40.9pt;z-index:-34;mso-position-horizontal-relative:page;mso-position-vertical-relative:page" o:allowincell="f" filled="f" stroked="f">
            <v:textbox inset="0,0,0,0">
              <w:txbxContent>
                <w:p w:rsidR="00000000" w:rsidRDefault="004A0507">
                  <w:pPr>
                    <w:pStyle w:val="BodyText"/>
                    <w:kinsoku w:val="0"/>
                    <w:overflowPunct w:val="0"/>
                    <w:rPr>
                      <w:color w:val="58595B"/>
                      <w:w w:val="105"/>
                    </w:rPr>
                  </w:pPr>
                  <w:r>
                    <w:rPr>
                      <w:color w:val="58595B"/>
                      <w:w w:val="105"/>
                    </w:rPr>
                    <w:t>Fencing in front of the building envelope shall be as per</w:t>
                  </w:r>
                </w:p>
                <w:p w:rsidR="00000000" w:rsidRDefault="004A0507">
                  <w:pPr>
                    <w:pStyle w:val="BodyText"/>
                    <w:kinsoku w:val="0"/>
                    <w:overflowPunct w:val="0"/>
                    <w:spacing w:before="0" w:line="280" w:lineRule="atLeast"/>
                    <w:rPr>
                      <w:color w:val="58595B"/>
                      <w:w w:val="105"/>
                    </w:rPr>
                  </w:pPr>
                  <w:r>
                    <w:rPr>
                      <w:color w:val="58595B"/>
                      <w:w w:val="105"/>
                    </w:rPr>
                    <w:t>Clause 5.5, and in any event shall comply with the requirements of the R Codes.</w:t>
                  </w:r>
                </w:p>
              </w:txbxContent>
            </v:textbox>
            <w10:wrap anchorx="page" anchory="page"/>
          </v:shape>
        </w:pict>
      </w:r>
      <w:r>
        <w:rPr>
          <w:noProof/>
        </w:rPr>
        <w:pict>
          <v:shape id="_x0000_s3193" type="#_x0000_t202" style="position:absolute;margin-left:44.35pt;margin-top:264.8pt;width:240.1pt;height:40.9pt;z-index:-33;mso-position-horizontal-relative:page;mso-position-vertical-relative:page" o:allowincell="f" filled="f" stroked="f">
            <v:textbox inset="0,0,0,0">
              <w:txbxContent>
                <w:p w:rsidR="00000000" w:rsidRDefault="004A0507">
                  <w:pPr>
                    <w:pStyle w:val="BodyText"/>
                    <w:kinsoku w:val="0"/>
                    <w:overflowPunct w:val="0"/>
                    <w:spacing w:line="304" w:lineRule="auto"/>
                    <w:rPr>
                      <w:color w:val="58595B"/>
                      <w:w w:val="105"/>
                    </w:rPr>
                  </w:pPr>
                  <w:r>
                    <w:rPr>
                      <w:color w:val="58595B"/>
                      <w:w w:val="105"/>
                    </w:rPr>
                    <w:t>The allowable building envelope is defined on the applicable DAP and all buildings are required to be contained within</w:t>
                  </w:r>
                </w:p>
                <w:p w:rsidR="00000000" w:rsidRDefault="004A0507">
                  <w:pPr>
                    <w:pStyle w:val="BodyText"/>
                    <w:kinsoku w:val="0"/>
                    <w:overflowPunct w:val="0"/>
                    <w:spacing w:before="2"/>
                    <w:rPr>
                      <w:color w:val="58595B"/>
                      <w:w w:val="105"/>
                    </w:rPr>
                  </w:pPr>
                  <w:r>
                    <w:rPr>
                      <w:color w:val="58595B"/>
                      <w:w w:val="105"/>
                    </w:rPr>
                    <w:t>this area.</w:t>
                  </w:r>
                </w:p>
              </w:txbxContent>
            </v:textbox>
            <w10:wrap anchorx="page" anchory="page"/>
          </v:shape>
        </w:pict>
      </w:r>
      <w:r>
        <w:rPr>
          <w:noProof/>
        </w:rPr>
        <w:pict>
          <v:shape id="_x0000_s3194" type="#_x0000_t202" style="position:absolute;margin-left:310.8pt;margin-top:265pt;width:104.5pt;height:12.7pt;z-index:-32;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58595B"/>
                      <w:w w:val="95"/>
                    </w:rPr>
                  </w:pPr>
                  <w:r>
                    <w:rPr>
                      <w:rFonts w:ascii="Lucida Sans" w:hAnsi="Lucida Sans" w:cs="Lucida Sans"/>
                      <w:b/>
                      <w:bCs/>
                      <w:color w:val="58595B"/>
                      <w:w w:val="95"/>
                    </w:rPr>
                    <w:t>Other Boundary Fences</w:t>
                  </w:r>
                </w:p>
              </w:txbxContent>
            </v:textbox>
            <w10:wrap anchorx="page" anchory="page"/>
          </v:shape>
        </w:pict>
      </w:r>
      <w:r>
        <w:rPr>
          <w:noProof/>
        </w:rPr>
        <w:pict>
          <v:shape id="_x0000_s3195" type="#_x0000_t202" style="position:absolute;margin-left:639.65pt;margin-top:265pt;width:223.05pt;height:26.7pt;z-index:-31;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58595B"/>
                      <w:w w:val="95"/>
                    </w:rPr>
                  </w:pPr>
                  <w:r>
                    <w:rPr>
                      <w:rFonts w:ascii="Lucida Sans" w:hAnsi="Lucida Sans" w:cs="Lucida Sans"/>
                      <w:b/>
                      <w:bCs/>
                      <w:color w:val="58595B"/>
                      <w:w w:val="95"/>
                    </w:rPr>
                    <w:t>Relevant</w:t>
                  </w:r>
                  <w:r>
                    <w:rPr>
                      <w:rFonts w:ascii="Lucida Sans" w:hAnsi="Lucida Sans" w:cs="Lucida Sans"/>
                      <w:b/>
                      <w:bCs/>
                      <w:color w:val="58595B"/>
                      <w:spacing w:val="-13"/>
                      <w:w w:val="95"/>
                    </w:rPr>
                    <w:t xml:space="preserve"> </w:t>
                  </w:r>
                  <w:r>
                    <w:rPr>
                      <w:rFonts w:ascii="Lucida Sans" w:hAnsi="Lucida Sans" w:cs="Lucida Sans"/>
                      <w:b/>
                      <w:bCs/>
                      <w:color w:val="58595B"/>
                      <w:w w:val="95"/>
                    </w:rPr>
                    <w:t>design</w:t>
                  </w:r>
                  <w:r>
                    <w:rPr>
                      <w:rFonts w:ascii="Lucida Sans" w:hAnsi="Lucida Sans" w:cs="Lucida Sans"/>
                      <w:b/>
                      <w:bCs/>
                      <w:color w:val="58595B"/>
                      <w:spacing w:val="-14"/>
                      <w:w w:val="95"/>
                    </w:rPr>
                    <w:t xml:space="preserve"> </w:t>
                  </w:r>
                  <w:r>
                    <w:rPr>
                      <w:rFonts w:ascii="Lucida Sans" w:hAnsi="Lucida Sans" w:cs="Lucida Sans"/>
                      <w:b/>
                      <w:bCs/>
                      <w:color w:val="58595B"/>
                      <w:w w:val="95"/>
                    </w:rPr>
                    <w:t>considerations</w:t>
                  </w:r>
                  <w:r>
                    <w:rPr>
                      <w:rFonts w:ascii="Lucida Sans" w:hAnsi="Lucida Sans" w:cs="Lucida Sans"/>
                      <w:b/>
                      <w:bCs/>
                      <w:color w:val="58595B"/>
                      <w:spacing w:val="-13"/>
                      <w:w w:val="95"/>
                    </w:rPr>
                    <w:t xml:space="preserve"> </w:t>
                  </w:r>
                  <w:r>
                    <w:rPr>
                      <w:rFonts w:ascii="Lucida Sans" w:hAnsi="Lucida Sans" w:cs="Lucida Sans"/>
                      <w:b/>
                      <w:bCs/>
                      <w:color w:val="58595B"/>
                      <w:w w:val="95"/>
                    </w:rPr>
                    <w:t>include</w:t>
                  </w:r>
                  <w:r>
                    <w:rPr>
                      <w:rFonts w:ascii="Lucida Sans" w:hAnsi="Lucida Sans" w:cs="Lucida Sans"/>
                      <w:b/>
                      <w:bCs/>
                      <w:color w:val="58595B"/>
                      <w:spacing w:val="-13"/>
                      <w:w w:val="95"/>
                    </w:rPr>
                    <w:t xml:space="preserve"> </w:t>
                  </w:r>
                  <w:r>
                    <w:rPr>
                      <w:rFonts w:ascii="Lucida Sans" w:hAnsi="Lucida Sans" w:cs="Lucida Sans"/>
                      <w:b/>
                      <w:bCs/>
                      <w:color w:val="58595B"/>
                      <w:w w:val="95"/>
                    </w:rPr>
                    <w:t>but</w:t>
                  </w:r>
                  <w:r>
                    <w:rPr>
                      <w:rFonts w:ascii="Lucida Sans" w:hAnsi="Lucida Sans" w:cs="Lucida Sans"/>
                      <w:b/>
                      <w:bCs/>
                      <w:color w:val="58595B"/>
                      <w:spacing w:val="-13"/>
                      <w:w w:val="95"/>
                    </w:rPr>
                    <w:t xml:space="preserve"> </w:t>
                  </w:r>
                  <w:r>
                    <w:rPr>
                      <w:rFonts w:ascii="Lucida Sans" w:hAnsi="Lucida Sans" w:cs="Lucida Sans"/>
                      <w:b/>
                      <w:bCs/>
                      <w:color w:val="58595B"/>
                      <w:w w:val="95"/>
                    </w:rPr>
                    <w:t>are</w:t>
                  </w:r>
                  <w:r>
                    <w:rPr>
                      <w:rFonts w:ascii="Lucida Sans" w:hAnsi="Lucida Sans" w:cs="Lucida Sans"/>
                      <w:b/>
                      <w:bCs/>
                      <w:color w:val="58595B"/>
                      <w:spacing w:val="-13"/>
                      <w:w w:val="95"/>
                    </w:rPr>
                    <w:t xml:space="preserve"> </w:t>
                  </w:r>
                  <w:r>
                    <w:rPr>
                      <w:rFonts w:ascii="Lucida Sans" w:hAnsi="Lucida Sans" w:cs="Lucida Sans"/>
                      <w:b/>
                      <w:bCs/>
                      <w:color w:val="58595B"/>
                      <w:w w:val="95"/>
                    </w:rPr>
                    <w:t>not</w:t>
                  </w:r>
                </w:p>
                <w:p w:rsidR="00000000" w:rsidRDefault="004A0507">
                  <w:pPr>
                    <w:pStyle w:val="BodyText"/>
                    <w:kinsoku w:val="0"/>
                    <w:overflowPunct w:val="0"/>
                    <w:spacing w:before="69"/>
                    <w:rPr>
                      <w:rFonts w:ascii="Lucida Sans" w:hAnsi="Lucida Sans" w:cs="Lucida Sans"/>
                      <w:b/>
                      <w:bCs/>
                      <w:color w:val="58595B"/>
                    </w:rPr>
                  </w:pPr>
                  <w:r>
                    <w:rPr>
                      <w:rFonts w:ascii="Lucida Sans" w:hAnsi="Lucida Sans" w:cs="Lucida Sans"/>
                      <w:b/>
                      <w:bCs/>
                      <w:color w:val="58595B"/>
                    </w:rPr>
                    <w:t>limited to:</w:t>
                  </w:r>
                </w:p>
              </w:txbxContent>
            </v:textbox>
            <w10:wrap anchorx="page" anchory="page"/>
          </v:shape>
        </w:pict>
      </w:r>
      <w:r>
        <w:rPr>
          <w:noProof/>
        </w:rPr>
        <w:pict>
          <v:shape id="_x0000_s3196" type="#_x0000_t202" style="position:absolute;margin-left:310.8pt;margin-top:285.8pt;width:216.35pt;height:40.9pt;z-index:-30;mso-position-horizontal-relative:page;mso-position-vertical-relative:page" o:allowincell="f" filled="f" stroked="f">
            <v:textbox inset="0,0,0,0">
              <w:txbxContent>
                <w:p w:rsidR="00000000" w:rsidRDefault="004A0507">
                  <w:pPr>
                    <w:pStyle w:val="BodyText"/>
                    <w:kinsoku w:val="0"/>
                    <w:overflowPunct w:val="0"/>
                    <w:spacing w:line="304" w:lineRule="auto"/>
                    <w:rPr>
                      <w:color w:val="58595B"/>
                      <w:w w:val="105"/>
                    </w:rPr>
                  </w:pPr>
                  <w:r>
                    <w:rPr>
                      <w:color w:val="58595B"/>
                      <w:w w:val="105"/>
                    </w:rPr>
                    <w:t>All other boundary fencing shall be of a rural and open nature with materials such as fibre cement, pickets,</w:t>
                  </w:r>
                </w:p>
                <w:p w:rsidR="00000000" w:rsidRDefault="004A0507">
                  <w:pPr>
                    <w:pStyle w:val="BodyText"/>
                    <w:kinsoku w:val="0"/>
                    <w:overflowPunct w:val="0"/>
                    <w:spacing w:before="2"/>
                    <w:rPr>
                      <w:color w:val="58595B"/>
                      <w:w w:val="105"/>
                    </w:rPr>
                  </w:pPr>
                  <w:r>
                    <w:rPr>
                      <w:color w:val="58595B"/>
                      <w:w w:val="105"/>
                    </w:rPr>
                    <w:t>sheet iron etc. prohibited by the Town of Kwinana.</w:t>
                  </w:r>
                </w:p>
              </w:txbxContent>
            </v:textbox>
            <w10:wrap anchorx="page" anchory="page"/>
          </v:shape>
        </w:pict>
      </w:r>
      <w:r>
        <w:rPr>
          <w:noProof/>
        </w:rPr>
        <w:pict>
          <v:shape id="_x0000_s3197" type="#_x0000_t202" style="position:absolute;margin-left:639.65pt;margin-top:300pt;width:233.45pt;height:68.75pt;z-index:-29;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58595B"/>
                      <w:w w:val="95"/>
                    </w:rPr>
                  </w:pPr>
                  <w:r>
                    <w:rPr>
                      <w:rFonts w:ascii="Lucida Sans" w:hAnsi="Lucida Sans" w:cs="Lucida Sans"/>
                      <w:b/>
                      <w:bCs/>
                      <w:color w:val="58595B"/>
                      <w:w w:val="95"/>
                    </w:rPr>
                    <w:t>Roofing</w:t>
                  </w:r>
                  <w:r>
                    <w:rPr>
                      <w:rFonts w:ascii="Lucida Sans" w:hAnsi="Lucida Sans" w:cs="Lucida Sans"/>
                      <w:b/>
                      <w:bCs/>
                      <w:color w:val="58595B"/>
                      <w:spacing w:val="-11"/>
                      <w:w w:val="95"/>
                    </w:rPr>
                    <w:t xml:space="preserve"> </w:t>
                  </w:r>
                  <w:r>
                    <w:rPr>
                      <w:rFonts w:ascii="Lucida Sans" w:hAnsi="Lucida Sans" w:cs="Lucida Sans"/>
                      <w:b/>
                      <w:bCs/>
                      <w:color w:val="58595B"/>
                      <w:w w:val="95"/>
                    </w:rPr>
                    <w:t>Materials:</w:t>
                  </w:r>
                </w:p>
                <w:p w:rsidR="00000000" w:rsidRDefault="004A0507">
                  <w:pPr>
                    <w:pStyle w:val="BodyText"/>
                    <w:kinsoku w:val="0"/>
                    <w:overflowPunct w:val="0"/>
                    <w:spacing w:before="12" w:line="280" w:lineRule="atLeast"/>
                    <w:ind w:right="37"/>
                    <w:rPr>
                      <w:color w:val="58595B"/>
                      <w:w w:val="105"/>
                    </w:rPr>
                  </w:pPr>
                  <w:r>
                    <w:rPr>
                      <w:color w:val="58595B"/>
                      <w:w w:val="105"/>
                    </w:rPr>
                    <w:t xml:space="preserve">Metal roofing is generally preferable to tiles as it is less likely to permit sparks to enter through the </w:t>
                  </w:r>
                  <w:r>
                    <w:rPr>
                      <w:color w:val="58595B"/>
                      <w:spacing w:val="-3"/>
                      <w:w w:val="105"/>
                    </w:rPr>
                    <w:t xml:space="preserve">roof, </w:t>
                  </w:r>
                  <w:r>
                    <w:rPr>
                      <w:color w:val="58595B"/>
                      <w:w w:val="105"/>
                    </w:rPr>
                    <w:t>tiled roofs should include fireproof sarking between the roofing and timber roof</w:t>
                  </w:r>
                  <w:r>
                    <w:rPr>
                      <w:color w:val="58595B"/>
                      <w:spacing w:val="10"/>
                      <w:w w:val="105"/>
                    </w:rPr>
                    <w:t xml:space="preserve"> </w:t>
                  </w:r>
                  <w:r>
                    <w:rPr>
                      <w:color w:val="58595B"/>
                      <w:w w:val="105"/>
                    </w:rPr>
                    <w:t>framing.</w:t>
                  </w:r>
                </w:p>
              </w:txbxContent>
            </v:textbox>
            <w10:wrap anchorx="page" anchory="page"/>
          </v:shape>
        </w:pict>
      </w:r>
      <w:r>
        <w:rPr>
          <w:noProof/>
        </w:rPr>
        <w:pict>
          <v:shape id="_x0000_s3198" type="#_x0000_t202" style="position:absolute;margin-left:44.35pt;margin-top:321pt;width:145.55pt;height:12.7pt;z-index:-28;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0079A3"/>
                    </w:rPr>
                  </w:pPr>
                  <w:r>
                    <w:rPr>
                      <w:rFonts w:ascii="Lucida Sans" w:hAnsi="Lucida Sans" w:cs="Lucida Sans"/>
                      <w:b/>
                      <w:bCs/>
                      <w:color w:val="0079A3"/>
                    </w:rPr>
                    <w:t>10.2</w:t>
                  </w:r>
                  <w:r>
                    <w:rPr>
                      <w:rFonts w:ascii="Lucida Sans" w:hAnsi="Lucida Sans" w:cs="Lucida Sans"/>
                      <w:b/>
                      <w:bCs/>
                      <w:color w:val="0079A3"/>
                      <w:spacing w:val="-3"/>
                    </w:rPr>
                    <w:t xml:space="preserve"> </w:t>
                  </w:r>
                  <w:r>
                    <w:rPr>
                      <w:rFonts w:ascii="Lucida Sans" w:hAnsi="Lucida Sans" w:cs="Lucida Sans"/>
                      <w:b/>
                      <w:bCs/>
                      <w:color w:val="0079A3"/>
                    </w:rPr>
                    <w:t>TREE</w:t>
                  </w:r>
                  <w:r>
                    <w:rPr>
                      <w:rFonts w:ascii="Lucida Sans" w:hAnsi="Lucida Sans" w:cs="Lucida Sans"/>
                      <w:b/>
                      <w:bCs/>
                      <w:color w:val="0079A3"/>
                      <w:spacing w:val="-27"/>
                    </w:rPr>
                    <w:t xml:space="preserve"> </w:t>
                  </w:r>
                  <w:r>
                    <w:rPr>
                      <w:rFonts w:ascii="Lucida Sans" w:hAnsi="Lucida Sans" w:cs="Lucida Sans"/>
                      <w:b/>
                      <w:bCs/>
                      <w:color w:val="0079A3"/>
                    </w:rPr>
                    <w:t>PRESERVATION</w:t>
                  </w:r>
                  <w:r>
                    <w:rPr>
                      <w:rFonts w:ascii="Lucida Sans" w:hAnsi="Lucida Sans" w:cs="Lucida Sans"/>
                      <w:b/>
                      <w:bCs/>
                      <w:color w:val="0079A3"/>
                      <w:spacing w:val="-28"/>
                    </w:rPr>
                    <w:t xml:space="preserve"> </w:t>
                  </w:r>
                  <w:r>
                    <w:rPr>
                      <w:rFonts w:ascii="Lucida Sans" w:hAnsi="Lucida Sans" w:cs="Lucida Sans"/>
                      <w:b/>
                      <w:bCs/>
                      <w:color w:val="0079A3"/>
                    </w:rPr>
                    <w:t>AREA</w:t>
                  </w:r>
                </w:p>
              </w:txbxContent>
            </v:textbox>
            <w10:wrap anchorx="page" anchory="page"/>
          </v:shape>
        </w:pict>
      </w:r>
      <w:r>
        <w:rPr>
          <w:noProof/>
        </w:rPr>
        <w:pict>
          <v:shape id="_x0000_s3199" type="#_x0000_t202" style="position:absolute;margin-left:310.8pt;margin-top:335pt;width:182.85pt;height:12.7pt;z-index:-27;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58595B"/>
                    </w:rPr>
                  </w:pPr>
                  <w:r>
                    <w:rPr>
                      <w:rFonts w:ascii="Lucida Sans" w:hAnsi="Lucida Sans" w:cs="Lucida Sans"/>
                      <w:b/>
                      <w:bCs/>
                      <w:color w:val="58595B"/>
                    </w:rPr>
                    <w:t>Fences</w:t>
                  </w:r>
                  <w:r>
                    <w:rPr>
                      <w:rFonts w:ascii="Lucida Sans" w:hAnsi="Lucida Sans" w:cs="Lucida Sans"/>
                      <w:b/>
                      <w:bCs/>
                      <w:color w:val="58595B"/>
                      <w:spacing w:val="-35"/>
                    </w:rPr>
                    <w:t xml:space="preserve"> </w:t>
                  </w:r>
                  <w:r>
                    <w:rPr>
                      <w:rFonts w:ascii="Lucida Sans" w:hAnsi="Lucida Sans" w:cs="Lucida Sans"/>
                      <w:b/>
                      <w:bCs/>
                      <w:color w:val="58595B"/>
                    </w:rPr>
                    <w:t>at</w:t>
                  </w:r>
                  <w:r>
                    <w:rPr>
                      <w:rFonts w:ascii="Lucida Sans" w:hAnsi="Lucida Sans" w:cs="Lucida Sans"/>
                      <w:b/>
                      <w:bCs/>
                      <w:color w:val="58595B"/>
                      <w:spacing w:val="-35"/>
                    </w:rPr>
                    <w:t xml:space="preserve"> </w:t>
                  </w:r>
                  <w:r>
                    <w:rPr>
                      <w:rFonts w:ascii="Lucida Sans" w:hAnsi="Lucida Sans" w:cs="Lucida Sans"/>
                      <w:b/>
                      <w:bCs/>
                      <w:color w:val="58595B"/>
                    </w:rPr>
                    <w:t>or</w:t>
                  </w:r>
                  <w:r>
                    <w:rPr>
                      <w:rFonts w:ascii="Lucida Sans" w:hAnsi="Lucida Sans" w:cs="Lucida Sans"/>
                      <w:b/>
                      <w:bCs/>
                      <w:color w:val="58595B"/>
                      <w:spacing w:val="-35"/>
                    </w:rPr>
                    <w:t xml:space="preserve"> </w:t>
                  </w:r>
                  <w:r>
                    <w:rPr>
                      <w:rFonts w:ascii="Lucida Sans" w:hAnsi="Lucida Sans" w:cs="Lucida Sans"/>
                      <w:b/>
                      <w:bCs/>
                      <w:color w:val="58595B"/>
                    </w:rPr>
                    <w:t>within</w:t>
                  </w:r>
                  <w:r>
                    <w:rPr>
                      <w:rFonts w:ascii="Lucida Sans" w:hAnsi="Lucida Sans" w:cs="Lucida Sans"/>
                      <w:b/>
                      <w:bCs/>
                      <w:color w:val="58595B"/>
                      <w:spacing w:val="-35"/>
                    </w:rPr>
                    <w:t xml:space="preserve"> </w:t>
                  </w:r>
                  <w:r>
                    <w:rPr>
                      <w:rFonts w:ascii="Lucida Sans" w:hAnsi="Lucida Sans" w:cs="Lucida Sans"/>
                      <w:b/>
                      <w:bCs/>
                      <w:color w:val="58595B"/>
                    </w:rPr>
                    <w:t>the</w:t>
                  </w:r>
                  <w:r>
                    <w:rPr>
                      <w:rFonts w:ascii="Lucida Sans" w:hAnsi="Lucida Sans" w:cs="Lucida Sans"/>
                      <w:b/>
                      <w:bCs/>
                      <w:color w:val="58595B"/>
                      <w:spacing w:val="-35"/>
                    </w:rPr>
                    <w:t xml:space="preserve"> </w:t>
                  </w:r>
                  <w:r>
                    <w:rPr>
                      <w:rFonts w:ascii="Lucida Sans" w:hAnsi="Lucida Sans" w:cs="Lucida Sans"/>
                      <w:b/>
                      <w:bCs/>
                      <w:color w:val="58595B"/>
                    </w:rPr>
                    <w:t>Building</w:t>
                  </w:r>
                  <w:r>
                    <w:rPr>
                      <w:rFonts w:ascii="Lucida Sans" w:hAnsi="Lucida Sans" w:cs="Lucida Sans"/>
                      <w:b/>
                      <w:bCs/>
                      <w:color w:val="58595B"/>
                      <w:spacing w:val="-35"/>
                    </w:rPr>
                    <w:t xml:space="preserve"> </w:t>
                  </w:r>
                  <w:r>
                    <w:rPr>
                      <w:rFonts w:ascii="Lucida Sans" w:hAnsi="Lucida Sans" w:cs="Lucida Sans"/>
                      <w:b/>
                      <w:bCs/>
                      <w:color w:val="58595B"/>
                    </w:rPr>
                    <w:t>Envelope</w:t>
                  </w:r>
                </w:p>
              </w:txbxContent>
            </v:textbox>
            <w10:wrap anchorx="page" anchory="page"/>
          </v:shape>
        </w:pict>
      </w:r>
      <w:r>
        <w:rPr>
          <w:noProof/>
        </w:rPr>
        <w:pict>
          <v:shape id="_x0000_s3200" type="#_x0000_t202" style="position:absolute;margin-left:44.35pt;margin-top:341.85pt;width:240.1pt;height:82.85pt;z-index:-26;mso-position-horizontal-relative:page;mso-position-vertical-relative:page" o:allowincell="f" filled="f" stroked="f">
            <v:textbox inset="0,0,0,0">
              <w:txbxContent>
                <w:p w:rsidR="00000000" w:rsidRDefault="004A0507">
                  <w:pPr>
                    <w:pStyle w:val="BodyText"/>
                    <w:kinsoku w:val="0"/>
                    <w:overflowPunct w:val="0"/>
                    <w:spacing w:line="304" w:lineRule="auto"/>
                    <w:ind w:right="32"/>
                    <w:rPr>
                      <w:color w:val="58595B"/>
                      <w:w w:val="105"/>
                    </w:rPr>
                  </w:pPr>
                  <w:r>
                    <w:rPr>
                      <w:color w:val="58595B"/>
                      <w:w w:val="105"/>
                    </w:rPr>
                    <w:t xml:space="preserve">The area outside the building envelope and behind the 5m front setback is designated as the  tree  preservation  area. No </w:t>
                  </w:r>
                  <w:r>
                    <w:rPr>
                      <w:color w:val="58595B"/>
                      <w:spacing w:val="-3"/>
                      <w:w w:val="105"/>
                    </w:rPr>
                    <w:t xml:space="preserve">development </w:t>
                  </w:r>
                  <w:r>
                    <w:rPr>
                      <w:color w:val="58595B"/>
                      <w:w w:val="105"/>
                    </w:rPr>
                    <w:t xml:space="preserve">including </w:t>
                  </w:r>
                  <w:r>
                    <w:rPr>
                      <w:color w:val="58595B"/>
                      <w:spacing w:val="-3"/>
                      <w:w w:val="105"/>
                    </w:rPr>
                    <w:t xml:space="preserve">driveways, </w:t>
                  </w:r>
                  <w:r>
                    <w:rPr>
                      <w:color w:val="58595B"/>
                      <w:w w:val="105"/>
                    </w:rPr>
                    <w:t>sheds, buildings or the storage of materials is permitted within the tree pr</w:t>
                  </w:r>
                  <w:r>
                    <w:rPr>
                      <w:color w:val="58595B"/>
                      <w:w w:val="105"/>
                    </w:rPr>
                    <w:t xml:space="preserve">eservation area. The buyer should refer to </w:t>
                  </w:r>
                  <w:r>
                    <w:rPr>
                      <w:color w:val="58595B"/>
                      <w:spacing w:val="-4"/>
                      <w:w w:val="105"/>
                    </w:rPr>
                    <w:t xml:space="preserve">Town </w:t>
                  </w:r>
                  <w:r>
                    <w:rPr>
                      <w:color w:val="58595B"/>
                      <w:w w:val="105"/>
                    </w:rPr>
                    <w:t>Planning</w:t>
                  </w:r>
                  <w:r>
                    <w:rPr>
                      <w:color w:val="58595B"/>
                      <w:spacing w:val="15"/>
                      <w:w w:val="105"/>
                    </w:rPr>
                    <w:t xml:space="preserve"> </w:t>
                  </w:r>
                  <w:r>
                    <w:rPr>
                      <w:color w:val="58595B"/>
                      <w:w w:val="105"/>
                    </w:rPr>
                    <w:t>Scheme</w:t>
                  </w:r>
                </w:p>
                <w:p w:rsidR="00000000" w:rsidRDefault="004A0507">
                  <w:pPr>
                    <w:pStyle w:val="BodyText"/>
                    <w:kinsoku w:val="0"/>
                    <w:overflowPunct w:val="0"/>
                    <w:spacing w:before="4"/>
                    <w:rPr>
                      <w:color w:val="58595B"/>
                      <w:spacing w:val="-4"/>
                      <w:w w:val="105"/>
                    </w:rPr>
                  </w:pPr>
                  <w:r>
                    <w:rPr>
                      <w:color w:val="58595B"/>
                      <w:spacing w:val="-3"/>
                      <w:w w:val="105"/>
                    </w:rPr>
                    <w:t xml:space="preserve">Policy for </w:t>
                  </w:r>
                  <w:r>
                    <w:rPr>
                      <w:color w:val="58595B"/>
                      <w:spacing w:val="-4"/>
                      <w:w w:val="105"/>
                    </w:rPr>
                    <w:t xml:space="preserve">restrictions </w:t>
                  </w:r>
                  <w:r>
                    <w:rPr>
                      <w:color w:val="58595B"/>
                      <w:w w:val="105"/>
                    </w:rPr>
                    <w:t xml:space="preserve">on </w:t>
                  </w:r>
                  <w:r>
                    <w:rPr>
                      <w:color w:val="58595B"/>
                      <w:spacing w:val="-3"/>
                      <w:w w:val="105"/>
                    </w:rPr>
                    <w:t xml:space="preserve">the </w:t>
                  </w:r>
                  <w:r>
                    <w:rPr>
                      <w:color w:val="58595B"/>
                      <w:spacing w:val="-4"/>
                      <w:w w:val="105"/>
                    </w:rPr>
                    <w:t xml:space="preserve">removal </w:t>
                  </w:r>
                  <w:r>
                    <w:rPr>
                      <w:color w:val="58595B"/>
                      <w:spacing w:val="-3"/>
                      <w:w w:val="105"/>
                    </w:rPr>
                    <w:t xml:space="preserve">of Indigenous </w:t>
                  </w:r>
                  <w:r>
                    <w:rPr>
                      <w:color w:val="58595B"/>
                      <w:spacing w:val="-4"/>
                      <w:w w:val="105"/>
                    </w:rPr>
                    <w:t>vegetation.</w:t>
                  </w:r>
                </w:p>
              </w:txbxContent>
            </v:textbox>
            <w10:wrap anchorx="page" anchory="page"/>
          </v:shape>
        </w:pict>
      </w:r>
      <w:r>
        <w:rPr>
          <w:noProof/>
        </w:rPr>
        <w:pict>
          <v:shape id="_x0000_s3201" type="#_x0000_t202" style="position:absolute;margin-left:310.8pt;margin-top:355.8pt;width:212.3pt;height:54.9pt;z-index:-25;mso-position-horizontal-relative:page;mso-position-vertical-relative:page" o:allowincell="f" filled="f" stroked="f">
            <v:textbox inset="0,0,0,0">
              <w:txbxContent>
                <w:p w:rsidR="00000000" w:rsidRDefault="004A0507">
                  <w:pPr>
                    <w:pStyle w:val="BodyText"/>
                    <w:kinsoku w:val="0"/>
                    <w:overflowPunct w:val="0"/>
                    <w:spacing w:line="304" w:lineRule="auto"/>
                    <w:rPr>
                      <w:color w:val="58595B"/>
                      <w:w w:val="105"/>
                    </w:rPr>
                  </w:pPr>
                  <w:r>
                    <w:rPr>
                      <w:color w:val="58595B"/>
                      <w:w w:val="105"/>
                    </w:rPr>
                    <w:t xml:space="preserve">Fences at or within the building envelope may, at the discretion of the Town of Kwinana, be of a closed or screening nature </w:t>
                  </w:r>
                  <w:r>
                    <w:rPr>
                      <w:color w:val="58595B"/>
                      <w:w w:val="105"/>
                    </w:rPr>
                    <w:t>provided the scale or colour of the</w:t>
                  </w:r>
                </w:p>
                <w:p w:rsidR="00000000" w:rsidRDefault="004A0507">
                  <w:pPr>
                    <w:pStyle w:val="BodyText"/>
                    <w:kinsoku w:val="0"/>
                    <w:overflowPunct w:val="0"/>
                    <w:spacing w:before="3"/>
                    <w:rPr>
                      <w:color w:val="58595B"/>
                      <w:w w:val="105"/>
                    </w:rPr>
                  </w:pPr>
                  <w:r>
                    <w:rPr>
                      <w:color w:val="58595B"/>
                      <w:w w:val="105"/>
                    </w:rPr>
                    <w:t>fence does not detract from the amenity of the area.</w:t>
                  </w:r>
                </w:p>
              </w:txbxContent>
            </v:textbox>
            <w10:wrap anchorx="page" anchory="page"/>
          </v:shape>
        </w:pict>
      </w:r>
      <w:r>
        <w:rPr>
          <w:noProof/>
        </w:rPr>
        <w:pict>
          <v:shape id="_x0000_s3202" type="#_x0000_t202" style="position:absolute;margin-left:639.65pt;margin-top:377pt;width:228.35pt;height:40.7pt;z-index:-24;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58595B"/>
                    </w:rPr>
                  </w:pPr>
                  <w:r>
                    <w:rPr>
                      <w:rFonts w:ascii="Lucida Sans" w:hAnsi="Lucida Sans" w:cs="Lucida Sans"/>
                      <w:b/>
                      <w:bCs/>
                      <w:color w:val="58595B"/>
                    </w:rPr>
                    <w:t>Skylights:</w:t>
                  </w:r>
                </w:p>
                <w:p w:rsidR="00000000" w:rsidRDefault="004A0507">
                  <w:pPr>
                    <w:pStyle w:val="BodyText"/>
                    <w:kinsoku w:val="0"/>
                    <w:overflowPunct w:val="0"/>
                    <w:spacing w:before="12" w:line="280" w:lineRule="atLeast"/>
                    <w:rPr>
                      <w:color w:val="58595B"/>
                      <w:w w:val="105"/>
                    </w:rPr>
                  </w:pPr>
                  <w:r>
                    <w:rPr>
                      <w:color w:val="58595B"/>
                      <w:w w:val="105"/>
                    </w:rPr>
                    <w:t>Should use flat wire meshed glass and have a removable external cover for fire protection.</w:t>
                  </w:r>
                </w:p>
              </w:txbxContent>
            </v:textbox>
            <w10:wrap anchorx="page" anchory="page"/>
          </v:shape>
        </w:pict>
      </w:r>
      <w:r>
        <w:rPr>
          <w:noProof/>
        </w:rPr>
        <w:pict>
          <v:shape id="_x0000_s3203" type="#_x0000_t202" style="position:absolute;margin-left:639.65pt;margin-top:426.05pt;width:226.5pt;height:40.7pt;z-index:-23;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58595B"/>
                    </w:rPr>
                  </w:pPr>
                  <w:r>
                    <w:rPr>
                      <w:rFonts w:ascii="Lucida Sans" w:hAnsi="Lucida Sans" w:cs="Lucida Sans"/>
                      <w:b/>
                      <w:bCs/>
                      <w:color w:val="58595B"/>
                    </w:rPr>
                    <w:t>Roof Mounted Air Conditioners:</w:t>
                  </w:r>
                </w:p>
                <w:p w:rsidR="00000000" w:rsidRDefault="004A0507">
                  <w:pPr>
                    <w:pStyle w:val="BodyText"/>
                    <w:kinsoku w:val="0"/>
                    <w:overflowPunct w:val="0"/>
                    <w:spacing w:before="12" w:line="280" w:lineRule="atLeast"/>
                    <w:ind w:right="15"/>
                    <w:rPr>
                      <w:color w:val="58595B"/>
                      <w:w w:val="105"/>
                    </w:rPr>
                  </w:pPr>
                  <w:r>
                    <w:rPr>
                      <w:color w:val="58595B"/>
                      <w:w w:val="105"/>
                    </w:rPr>
                    <w:t>Should have a suitable metal screen to prevent the entry of sparks.</w:t>
                  </w:r>
                </w:p>
              </w:txbxContent>
            </v:textbox>
            <w10:wrap anchorx="page" anchory="page"/>
          </v:shape>
        </w:pict>
      </w:r>
      <w:r>
        <w:rPr>
          <w:noProof/>
        </w:rPr>
        <w:pict>
          <v:shape id="_x0000_s3204" type="#_x0000_t202" style="position:absolute;margin-left:44.35pt;margin-top:440pt;width:151.95pt;height:12.7pt;z-index:-22;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0079A3"/>
                    </w:rPr>
                  </w:pPr>
                  <w:r>
                    <w:rPr>
                      <w:rFonts w:ascii="Lucida Sans" w:hAnsi="Lucida Sans" w:cs="Lucida Sans"/>
                      <w:b/>
                      <w:bCs/>
                      <w:color w:val="0079A3"/>
                    </w:rPr>
                    <w:t>10.3 CONSTRUCTION</w:t>
                  </w:r>
                  <w:r>
                    <w:rPr>
                      <w:rFonts w:ascii="Lucida Sans" w:hAnsi="Lucida Sans" w:cs="Lucida Sans"/>
                      <w:b/>
                      <w:bCs/>
                      <w:color w:val="0079A3"/>
                      <w:spacing w:val="-50"/>
                    </w:rPr>
                    <w:t xml:space="preserve"> </w:t>
                  </w:r>
                  <w:r>
                    <w:rPr>
                      <w:rFonts w:ascii="Lucida Sans" w:hAnsi="Lucida Sans" w:cs="Lucida Sans"/>
                      <w:b/>
                      <w:bCs/>
                      <w:color w:val="0079A3"/>
                    </w:rPr>
                    <w:t>MATERIALS</w:t>
                  </w:r>
                </w:p>
              </w:txbxContent>
            </v:textbox>
            <w10:wrap anchorx="page" anchory="page"/>
          </v:shape>
        </w:pict>
      </w:r>
      <w:r>
        <w:rPr>
          <w:noProof/>
        </w:rPr>
        <w:pict>
          <v:shape id="_x0000_s3205" type="#_x0000_t202" style="position:absolute;margin-left:64.2pt;margin-top:457.3pt;width:6.5pt;height:12.9pt;z-index:-21;mso-position-horizontal-relative:page;mso-position-vertical-relative:page" o:allowincell="f" filled="f" stroked="f">
            <v:textbox inset="0,0,0,0">
              <w:txbxContent>
                <w:p w:rsidR="00000000" w:rsidRDefault="004A0507">
                  <w:pPr>
                    <w:pStyle w:val="BodyText"/>
                    <w:kinsoku w:val="0"/>
                    <w:overflowPunct w:val="0"/>
                    <w:rPr>
                      <w:color w:val="58595B"/>
                    </w:rPr>
                  </w:pPr>
                  <w:r>
                    <w:rPr>
                      <w:color w:val="58595B"/>
                    </w:rPr>
                    <w:t>–</w:t>
                  </w:r>
                </w:p>
              </w:txbxContent>
            </v:textbox>
            <w10:wrap anchorx="page" anchory="page"/>
          </v:shape>
        </w:pict>
      </w:r>
      <w:r>
        <w:rPr>
          <w:noProof/>
        </w:rPr>
        <w:pict>
          <v:shape id="_x0000_s3206" type="#_x0000_t202" style="position:absolute;margin-left:75.55pt;margin-top:457.3pt;width:208.9pt;height:131.9pt;z-index:-20;mso-position-horizontal-relative:page;mso-position-vertical-relative:page" o:allowincell="f" filled="f" stroked="f">
            <v:textbox inset="0,0,0,0">
              <w:txbxContent>
                <w:p w:rsidR="00000000" w:rsidRDefault="004A0507">
                  <w:pPr>
                    <w:pStyle w:val="BodyText"/>
                    <w:kinsoku w:val="0"/>
                    <w:overflowPunct w:val="0"/>
                    <w:spacing w:line="304" w:lineRule="auto"/>
                    <w:ind w:right="33"/>
                    <w:rPr>
                      <w:color w:val="58595B"/>
                      <w:w w:val="105"/>
                    </w:rPr>
                  </w:pPr>
                  <w:r>
                    <w:rPr>
                      <w:color w:val="58595B"/>
                      <w:w w:val="105"/>
                    </w:rPr>
                    <w:t xml:space="preserve">No </w:t>
                  </w:r>
                  <w:r>
                    <w:rPr>
                      <w:color w:val="58595B"/>
                      <w:spacing w:val="-3"/>
                      <w:w w:val="105"/>
                    </w:rPr>
                    <w:t xml:space="preserve">roofs </w:t>
                  </w:r>
                  <w:r>
                    <w:rPr>
                      <w:color w:val="58595B"/>
                      <w:w w:val="105"/>
                    </w:rPr>
                    <w:t xml:space="preserve">of homes or carport/garages or </w:t>
                  </w:r>
                  <w:r>
                    <w:rPr>
                      <w:color w:val="58595B"/>
                      <w:spacing w:val="-2"/>
                      <w:w w:val="105"/>
                    </w:rPr>
                    <w:t xml:space="preserve">outbuildings </w:t>
                  </w:r>
                  <w:r>
                    <w:rPr>
                      <w:color w:val="58595B"/>
                      <w:w w:val="105"/>
                    </w:rPr>
                    <w:t>shall be constructed of highly reflective materials such as unpainted</w:t>
                  </w:r>
                  <w:r>
                    <w:rPr>
                      <w:color w:val="58595B"/>
                      <w:spacing w:val="18"/>
                      <w:w w:val="105"/>
                    </w:rPr>
                    <w:t xml:space="preserve"> </w:t>
                  </w:r>
                  <w:r>
                    <w:rPr>
                      <w:color w:val="58595B"/>
                      <w:w w:val="105"/>
                    </w:rPr>
                    <w:t>zincalume.</w:t>
                  </w:r>
                </w:p>
                <w:p w:rsidR="00000000" w:rsidRDefault="004A0507">
                  <w:pPr>
                    <w:pStyle w:val="BodyText"/>
                    <w:kinsoku w:val="0"/>
                    <w:overflowPunct w:val="0"/>
                    <w:spacing w:before="72" w:line="304" w:lineRule="auto"/>
                    <w:ind w:right="84"/>
                    <w:rPr>
                      <w:color w:val="58595B"/>
                      <w:w w:val="105"/>
                    </w:rPr>
                  </w:pPr>
                  <w:r>
                    <w:rPr>
                      <w:color w:val="58595B"/>
                      <w:w w:val="105"/>
                    </w:rPr>
                    <w:t>All dwellings and carport/garages shall be constructed of stone or masonry unless otherwise approved by the Town of Kwinana.</w:t>
                  </w:r>
                </w:p>
                <w:p w:rsidR="00000000" w:rsidRDefault="004A0507">
                  <w:pPr>
                    <w:pStyle w:val="BodyText"/>
                    <w:kinsoku w:val="0"/>
                    <w:overflowPunct w:val="0"/>
                    <w:spacing w:before="13" w:line="280" w:lineRule="atLeast"/>
                    <w:ind w:right="84"/>
                    <w:rPr>
                      <w:color w:val="58595B"/>
                      <w:w w:val="105"/>
                    </w:rPr>
                  </w:pPr>
                  <w:r>
                    <w:rPr>
                      <w:color w:val="58595B"/>
                      <w:w w:val="105"/>
                    </w:rPr>
                    <w:t xml:space="preserve">Outbuildings may be constructed of metal or other materials approved by the Town, provided the external colour is of a neutral and </w:t>
                  </w:r>
                  <w:r>
                    <w:rPr>
                      <w:color w:val="58595B"/>
                      <w:w w:val="105"/>
                    </w:rPr>
                    <w:t>non-glaring finish.</w:t>
                  </w:r>
                </w:p>
              </w:txbxContent>
            </v:textbox>
            <w10:wrap anchorx="page" anchory="page"/>
          </v:shape>
        </w:pict>
      </w:r>
      <w:r>
        <w:rPr>
          <w:noProof/>
        </w:rPr>
        <w:pict>
          <v:shape id="_x0000_s3207" type="#_x0000_t202" style="position:absolute;margin-left:639.65pt;margin-top:475.05pt;width:239.05pt;height:68.75pt;z-index:-19;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58595B"/>
                    </w:rPr>
                  </w:pPr>
                  <w:r>
                    <w:rPr>
                      <w:rFonts w:ascii="Lucida Sans" w:hAnsi="Lucida Sans" w:cs="Lucida Sans"/>
                      <w:b/>
                      <w:bCs/>
                      <w:color w:val="58595B"/>
                    </w:rPr>
                    <w:t>Floors:</w:t>
                  </w:r>
                </w:p>
                <w:p w:rsidR="00000000" w:rsidRDefault="004A0507">
                  <w:pPr>
                    <w:pStyle w:val="BodyText"/>
                    <w:kinsoku w:val="0"/>
                    <w:overflowPunct w:val="0"/>
                    <w:spacing w:before="12" w:line="280" w:lineRule="atLeast"/>
                    <w:ind w:right="16"/>
                    <w:rPr>
                      <w:color w:val="58595B"/>
                      <w:w w:val="110"/>
                    </w:rPr>
                  </w:pPr>
                  <w:r>
                    <w:rPr>
                      <w:color w:val="58595B"/>
                      <w:w w:val="110"/>
                    </w:rPr>
                    <w:t>Concrete</w:t>
                  </w:r>
                  <w:r>
                    <w:rPr>
                      <w:color w:val="58595B"/>
                      <w:spacing w:val="-7"/>
                      <w:w w:val="110"/>
                    </w:rPr>
                    <w:t xml:space="preserve"> </w:t>
                  </w:r>
                  <w:r>
                    <w:rPr>
                      <w:color w:val="58595B"/>
                      <w:w w:val="110"/>
                    </w:rPr>
                    <w:t>slab</w:t>
                  </w:r>
                  <w:r>
                    <w:rPr>
                      <w:color w:val="58595B"/>
                      <w:spacing w:val="-7"/>
                      <w:w w:val="110"/>
                    </w:rPr>
                    <w:t xml:space="preserve"> </w:t>
                  </w:r>
                  <w:r>
                    <w:rPr>
                      <w:color w:val="58595B"/>
                      <w:w w:val="110"/>
                    </w:rPr>
                    <w:t>or</w:t>
                  </w:r>
                  <w:r>
                    <w:rPr>
                      <w:color w:val="58595B"/>
                      <w:spacing w:val="-6"/>
                      <w:w w:val="110"/>
                    </w:rPr>
                    <w:t xml:space="preserve"> </w:t>
                  </w:r>
                  <w:r>
                    <w:rPr>
                      <w:color w:val="58595B"/>
                      <w:w w:val="110"/>
                    </w:rPr>
                    <w:t>ground</w:t>
                  </w:r>
                  <w:r>
                    <w:rPr>
                      <w:color w:val="58595B"/>
                      <w:spacing w:val="-7"/>
                      <w:w w:val="110"/>
                    </w:rPr>
                    <w:t xml:space="preserve"> </w:t>
                  </w:r>
                  <w:r>
                    <w:rPr>
                      <w:color w:val="58595B"/>
                      <w:w w:val="110"/>
                    </w:rPr>
                    <w:t>is</w:t>
                  </w:r>
                  <w:r>
                    <w:rPr>
                      <w:color w:val="58595B"/>
                      <w:spacing w:val="-7"/>
                      <w:w w:val="110"/>
                    </w:rPr>
                    <w:t xml:space="preserve"> </w:t>
                  </w:r>
                  <w:r>
                    <w:rPr>
                      <w:color w:val="58595B"/>
                      <w:w w:val="110"/>
                    </w:rPr>
                    <w:t>recommended</w:t>
                  </w:r>
                  <w:r>
                    <w:rPr>
                      <w:color w:val="58595B"/>
                      <w:spacing w:val="-6"/>
                      <w:w w:val="110"/>
                    </w:rPr>
                    <w:t xml:space="preserve"> </w:t>
                  </w:r>
                  <w:r>
                    <w:rPr>
                      <w:color w:val="58595B"/>
                      <w:w w:val="110"/>
                    </w:rPr>
                    <w:t>however</w:t>
                  </w:r>
                  <w:r>
                    <w:rPr>
                      <w:color w:val="58595B"/>
                      <w:spacing w:val="-7"/>
                      <w:w w:val="110"/>
                    </w:rPr>
                    <w:t xml:space="preserve"> </w:t>
                  </w:r>
                  <w:r>
                    <w:rPr>
                      <w:color w:val="58595B"/>
                      <w:w w:val="110"/>
                    </w:rPr>
                    <w:t>where</w:t>
                  </w:r>
                  <w:r>
                    <w:rPr>
                      <w:color w:val="58595B"/>
                      <w:spacing w:val="-7"/>
                      <w:w w:val="110"/>
                    </w:rPr>
                    <w:t xml:space="preserve"> </w:t>
                  </w:r>
                  <w:r>
                    <w:rPr>
                      <w:color w:val="58595B"/>
                      <w:w w:val="110"/>
                    </w:rPr>
                    <w:t>a raised floor on stilts is employed this should be located as close as possible to ground level and the underfloor space should be</w:t>
                  </w:r>
                  <w:r>
                    <w:rPr>
                      <w:color w:val="58595B"/>
                      <w:spacing w:val="5"/>
                      <w:w w:val="110"/>
                    </w:rPr>
                    <w:t xml:space="preserve"> </w:t>
                  </w:r>
                  <w:r>
                    <w:rPr>
                      <w:color w:val="58595B"/>
                      <w:w w:val="110"/>
                    </w:rPr>
                    <w:t>enclosed.</w:t>
                  </w:r>
                </w:p>
              </w:txbxContent>
            </v:textbox>
            <w10:wrap anchorx="page" anchory="page"/>
          </v:shape>
        </w:pict>
      </w:r>
      <w:r>
        <w:rPr>
          <w:noProof/>
        </w:rPr>
        <w:pict>
          <v:shape id="_x0000_s3208" type="#_x0000_t202" style="position:absolute;margin-left:64.2pt;margin-top:502.8pt;width:6.5pt;height:12.9pt;z-index:-18;mso-position-horizontal-relative:page;mso-position-vertical-relative:page" o:allowincell="f" filled="f" stroked="f">
            <v:textbox inset="0,0,0,0">
              <w:txbxContent>
                <w:p w:rsidR="00000000" w:rsidRDefault="004A0507">
                  <w:pPr>
                    <w:pStyle w:val="BodyText"/>
                    <w:kinsoku w:val="0"/>
                    <w:overflowPunct w:val="0"/>
                    <w:rPr>
                      <w:color w:val="58595B"/>
                    </w:rPr>
                  </w:pPr>
                  <w:r>
                    <w:rPr>
                      <w:color w:val="58595B"/>
                    </w:rPr>
                    <w:t>–</w:t>
                  </w:r>
                </w:p>
              </w:txbxContent>
            </v:textbox>
            <w10:wrap anchorx="page" anchory="page"/>
          </v:shape>
        </w:pict>
      </w:r>
      <w:r>
        <w:rPr>
          <w:noProof/>
        </w:rPr>
        <w:pict>
          <v:shape id="_x0000_s3209" type="#_x0000_t202" style="position:absolute;margin-left:64.2pt;margin-top:548.3pt;width:6.5pt;height:12.9pt;z-index:-17;mso-position-horizontal-relative:page;mso-position-vertical-relative:page" o:allowincell="f" filled="f" stroked="f">
            <v:textbox inset="0,0,0,0">
              <w:txbxContent>
                <w:p w:rsidR="00000000" w:rsidRDefault="004A0507">
                  <w:pPr>
                    <w:pStyle w:val="BodyText"/>
                    <w:kinsoku w:val="0"/>
                    <w:overflowPunct w:val="0"/>
                    <w:rPr>
                      <w:color w:val="58595B"/>
                    </w:rPr>
                  </w:pPr>
                  <w:r>
                    <w:rPr>
                      <w:color w:val="58595B"/>
                    </w:rPr>
                    <w:t>–</w:t>
                  </w:r>
                </w:p>
              </w:txbxContent>
            </v:textbox>
            <w10:wrap anchorx="page" anchory="page"/>
          </v:shape>
        </w:pict>
      </w:r>
      <w:r>
        <w:rPr>
          <w:noProof/>
        </w:rPr>
        <w:pict>
          <v:shape id="_x0000_s3210" type="#_x0000_t202" style="position:absolute;margin-left:639.65pt;margin-top:552.05pt;width:240.1pt;height:68.75pt;z-index:-16;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58595B"/>
                    </w:rPr>
                  </w:pPr>
                  <w:r>
                    <w:rPr>
                      <w:rFonts w:ascii="Lucida Sans" w:hAnsi="Lucida Sans" w:cs="Lucida Sans"/>
                      <w:b/>
                      <w:bCs/>
                      <w:color w:val="58595B"/>
                    </w:rPr>
                    <w:t>Wall Materials:</w:t>
                  </w:r>
                </w:p>
                <w:p w:rsidR="00000000" w:rsidRDefault="004A0507">
                  <w:pPr>
                    <w:pStyle w:val="BodyText"/>
                    <w:kinsoku w:val="0"/>
                    <w:overflowPunct w:val="0"/>
                    <w:spacing w:before="12" w:line="280" w:lineRule="atLeast"/>
                    <w:rPr>
                      <w:color w:val="58595B"/>
                      <w:w w:val="105"/>
                    </w:rPr>
                  </w:pPr>
                  <w:r>
                    <w:rPr>
                      <w:color w:val="58595B"/>
                      <w:w w:val="105"/>
                    </w:rPr>
                    <w:t>Masonry walls are recommended however fibre cement and weatherboards are acceptable although vinyl weatherboards and rough timber can cause problems in a fire through warping and catching sparks.</w:t>
                  </w:r>
                </w:p>
              </w:txbxContent>
            </v:textbox>
            <w10:wrap anchorx="page" anchory="page"/>
          </v:shape>
        </w:pict>
      </w:r>
      <w:r>
        <w:rPr>
          <w:noProof/>
        </w:rPr>
        <w:pict>
          <v:shape id="_x0000_s3211" type="#_x0000_t202" style="position:absolute;margin-left:639.65pt;margin-top:629.05pt;width:235.25pt;height:82.75pt;z-index:-15;mso-position-horizontal-relative:page;mso-position-vertical-relative:page" o:allowincell="f" filled="f" stroked="f">
            <v:textbox inset="0,0,0,0">
              <w:txbxContent>
                <w:p w:rsidR="00000000" w:rsidRDefault="004A0507">
                  <w:pPr>
                    <w:pStyle w:val="BodyText"/>
                    <w:kinsoku w:val="0"/>
                    <w:overflowPunct w:val="0"/>
                    <w:spacing w:before="13"/>
                    <w:rPr>
                      <w:rFonts w:ascii="Lucida Sans" w:hAnsi="Lucida Sans" w:cs="Lucida Sans"/>
                      <w:b/>
                      <w:bCs/>
                      <w:color w:val="58595B"/>
                    </w:rPr>
                  </w:pPr>
                  <w:r>
                    <w:rPr>
                      <w:rFonts w:ascii="Lucida Sans" w:hAnsi="Lucida Sans" w:cs="Lucida Sans"/>
                      <w:b/>
                      <w:bCs/>
                      <w:color w:val="58595B"/>
                    </w:rPr>
                    <w:t>Decks:</w:t>
                  </w:r>
                </w:p>
                <w:p w:rsidR="00000000" w:rsidRDefault="004A0507">
                  <w:pPr>
                    <w:pStyle w:val="BodyText"/>
                    <w:kinsoku w:val="0"/>
                    <w:overflowPunct w:val="0"/>
                    <w:spacing w:before="72" w:line="304" w:lineRule="auto"/>
                    <w:ind w:right="87"/>
                    <w:rPr>
                      <w:color w:val="58595B"/>
                      <w:w w:val="110"/>
                    </w:rPr>
                  </w:pPr>
                  <w:r>
                    <w:rPr>
                      <w:color w:val="58595B"/>
                      <w:w w:val="110"/>
                    </w:rPr>
                    <w:t>If considering an elevated deck area be aware that</w:t>
                  </w:r>
                  <w:r>
                    <w:rPr>
                      <w:color w:val="58595B"/>
                      <w:w w:val="110"/>
                    </w:rPr>
                    <w:t xml:space="preserve"> rough sawn timber catches dust which is highly flammable.</w:t>
                  </w:r>
                </w:p>
                <w:p w:rsidR="00000000" w:rsidRDefault="004A0507">
                  <w:pPr>
                    <w:pStyle w:val="BodyText"/>
                    <w:kinsoku w:val="0"/>
                    <w:overflowPunct w:val="0"/>
                    <w:spacing w:before="2" w:line="304" w:lineRule="auto"/>
                    <w:ind w:right="87"/>
                    <w:rPr>
                      <w:color w:val="58595B"/>
                      <w:w w:val="105"/>
                    </w:rPr>
                  </w:pPr>
                  <w:r>
                    <w:rPr>
                      <w:color w:val="58595B"/>
                      <w:w w:val="105"/>
                    </w:rPr>
                    <w:t>Exposed timber joists should be a dense hardwood like jarrah and be given a smooth or painted finish. Flammable</w:t>
                  </w:r>
                </w:p>
                <w:p w:rsidR="00000000" w:rsidRDefault="004A0507">
                  <w:pPr>
                    <w:pStyle w:val="BodyText"/>
                    <w:kinsoku w:val="0"/>
                    <w:overflowPunct w:val="0"/>
                    <w:spacing w:before="2"/>
                    <w:rPr>
                      <w:color w:val="58595B"/>
                      <w:w w:val="110"/>
                    </w:rPr>
                  </w:pPr>
                  <w:r>
                    <w:rPr>
                      <w:color w:val="58595B"/>
                      <w:w w:val="110"/>
                    </w:rPr>
                    <w:t>coatings such as resinous compounds should not be used.</w:t>
                  </w:r>
                </w:p>
              </w:txbxContent>
            </v:textbox>
            <w10:wrap anchorx="page" anchory="page"/>
          </v:shape>
        </w:pict>
      </w:r>
      <w:r>
        <w:rPr>
          <w:noProof/>
        </w:rPr>
        <w:pict>
          <v:shape id="_x0000_s3212" type="#_x0000_t202" style="position:absolute;margin-left:44.35pt;margin-top:803.35pt;width:183.25pt;height:12.9pt;z-index:-14;mso-position-horizontal-relative:page;mso-position-vertical-relative:page" o:allowincell="f" filled="f" stroked="f">
            <v:textbox inset="0,0,0,0">
              <w:txbxContent>
                <w:p w:rsidR="00000000" w:rsidRDefault="004A0507">
                  <w:pPr>
                    <w:pStyle w:val="BodyText"/>
                    <w:kinsoku w:val="0"/>
                    <w:overflowPunct w:val="0"/>
                    <w:rPr>
                      <w:rFonts w:ascii="Arial" w:hAnsi="Arial" w:cs="Arial"/>
                      <w:color w:val="58595B"/>
                      <w:sz w:val="14"/>
                      <w:szCs w:val="14"/>
                    </w:rPr>
                  </w:pPr>
                  <w:r>
                    <w:rPr>
                      <w:rFonts w:ascii="Arial" w:hAnsi="Arial" w:cs="Arial"/>
                      <w:color w:val="58595B"/>
                      <w:sz w:val="14"/>
                      <w:szCs w:val="14"/>
                    </w:rPr>
                    <w:t xml:space="preserve">33 </w:t>
                  </w:r>
                  <w:r>
                    <w:rPr>
                      <w:color w:val="58595B"/>
                      <w:w w:val="90"/>
                    </w:rPr>
                    <w:t xml:space="preserve">| </w:t>
                  </w:r>
                  <w:r>
                    <w:rPr>
                      <w:color w:val="58595B"/>
                      <w:sz w:val="14"/>
                      <w:szCs w:val="14"/>
                    </w:rPr>
                    <w:t>The Village at Wellar</w:t>
                  </w:r>
                  <w:r>
                    <w:rPr>
                      <w:color w:val="58595B"/>
                      <w:sz w:val="14"/>
                      <w:szCs w:val="14"/>
                    </w:rPr>
                    <w:t xml:space="preserve">d </w:t>
                  </w:r>
                  <w:r>
                    <w:rPr>
                      <w:rFonts w:ascii="Arial" w:hAnsi="Arial" w:cs="Arial"/>
                      <w:color w:val="58595B"/>
                      <w:sz w:val="14"/>
                      <w:szCs w:val="14"/>
                    </w:rPr>
                    <w:t>Residential Design Guidelines</w:t>
                  </w:r>
                </w:p>
              </w:txbxContent>
            </v:textbox>
            <w10:wrap anchorx="page" anchory="page"/>
          </v:shape>
        </w:pict>
      </w:r>
      <w:r>
        <w:rPr>
          <w:noProof/>
        </w:rPr>
        <w:pict>
          <v:shape id="_x0000_s3213" type="#_x0000_t202" style="position:absolute;margin-left:962.5pt;margin-top:803.35pt;width:183.65pt;height:12.9pt;z-index:-13;mso-position-horizontal-relative:page;mso-position-vertical-relative:page" o:allowincell="f" filled="f" stroked="f">
            <v:textbox inset="0,0,0,0">
              <w:txbxContent>
                <w:p w:rsidR="00000000" w:rsidRDefault="004A0507">
                  <w:pPr>
                    <w:pStyle w:val="BodyText"/>
                    <w:kinsoku w:val="0"/>
                    <w:overflowPunct w:val="0"/>
                    <w:rPr>
                      <w:rFonts w:ascii="Arial" w:hAnsi="Arial" w:cs="Arial"/>
                      <w:color w:val="58595B"/>
                      <w:sz w:val="14"/>
                      <w:szCs w:val="14"/>
                    </w:rPr>
                  </w:pPr>
                  <w:r>
                    <w:rPr>
                      <w:color w:val="58595B"/>
                      <w:sz w:val="14"/>
                      <w:szCs w:val="14"/>
                    </w:rPr>
                    <w:t xml:space="preserve">The Village at Wellard </w:t>
                  </w:r>
                  <w:r>
                    <w:rPr>
                      <w:rFonts w:ascii="Arial" w:hAnsi="Arial" w:cs="Arial"/>
                      <w:color w:val="58595B"/>
                      <w:sz w:val="14"/>
                      <w:szCs w:val="14"/>
                    </w:rPr>
                    <w:t xml:space="preserve">Residential Design Guidelines </w:t>
                  </w:r>
                  <w:r>
                    <w:rPr>
                      <w:color w:val="58595B"/>
                      <w:w w:val="90"/>
                    </w:rPr>
                    <w:t xml:space="preserve">| </w:t>
                  </w:r>
                  <w:r>
                    <w:rPr>
                      <w:rFonts w:ascii="Arial" w:hAnsi="Arial" w:cs="Arial"/>
                      <w:color w:val="58595B"/>
                      <w:sz w:val="14"/>
                      <w:szCs w:val="14"/>
                    </w:rPr>
                    <w:t>34</w:t>
                  </w:r>
                </w:p>
              </w:txbxContent>
            </v:textbox>
            <w10:wrap anchorx="page" anchory="page"/>
          </v:shape>
        </w:pict>
      </w:r>
      <w:r>
        <w:rPr>
          <w:noProof/>
        </w:rPr>
        <w:pict>
          <v:shape id="_x0000_s3214" type="#_x0000_t202" style="position:absolute;margin-left:907.25pt;margin-top:235.25pt;width:237.85pt;height:188.95pt;z-index:-12;mso-position-horizontal-relative:page;mso-position-vertical-relative:page" o:allowincell="f" filled="f" stroked="f">
            <v:textbox inset="0,0,0,0">
              <w:txbxContent>
                <w:p w:rsidR="00000000" w:rsidRDefault="004A0507">
                  <w:pPr>
                    <w:pStyle w:val="BodyText"/>
                    <w:kinsoku w:val="0"/>
                    <w:overflowPunct w:val="0"/>
                    <w:spacing w:before="0"/>
                    <w:ind w:left="0"/>
                    <w:rPr>
                      <w:rFonts w:ascii="Times New Roman" w:hAnsi="Times New Roman" w:cs="Times New Roman"/>
                    </w:rPr>
                  </w:pPr>
                </w:p>
                <w:p w:rsidR="00000000" w:rsidRDefault="004A0507">
                  <w:pPr>
                    <w:pStyle w:val="BodyText"/>
                    <w:kinsoku w:val="0"/>
                    <w:overflowPunct w:val="0"/>
                    <w:spacing w:before="0"/>
                    <w:ind w:left="0"/>
                    <w:rPr>
                      <w:rFonts w:ascii="Times New Roman" w:hAnsi="Times New Roman" w:cs="Times New Roman"/>
                    </w:rPr>
                  </w:pPr>
                </w:p>
                <w:p w:rsidR="00000000" w:rsidRDefault="004A0507">
                  <w:pPr>
                    <w:pStyle w:val="BodyText"/>
                    <w:kinsoku w:val="0"/>
                    <w:overflowPunct w:val="0"/>
                    <w:spacing w:before="0"/>
                    <w:ind w:left="0"/>
                    <w:rPr>
                      <w:rFonts w:ascii="Times New Roman" w:hAnsi="Times New Roman" w:cs="Times New Roman"/>
                    </w:rPr>
                  </w:pPr>
                </w:p>
                <w:p w:rsidR="00000000" w:rsidRDefault="004A0507">
                  <w:pPr>
                    <w:pStyle w:val="BodyText"/>
                    <w:kinsoku w:val="0"/>
                    <w:overflowPunct w:val="0"/>
                    <w:spacing w:before="0"/>
                    <w:ind w:left="0"/>
                    <w:rPr>
                      <w:rFonts w:ascii="Times New Roman" w:hAnsi="Times New Roman" w:cs="Times New Roman"/>
                    </w:rPr>
                  </w:pPr>
                </w:p>
                <w:p w:rsidR="00000000" w:rsidRDefault="004A0507">
                  <w:pPr>
                    <w:pStyle w:val="BodyText"/>
                    <w:kinsoku w:val="0"/>
                    <w:overflowPunct w:val="0"/>
                    <w:spacing w:before="0"/>
                    <w:ind w:left="0"/>
                    <w:rPr>
                      <w:rFonts w:ascii="Times New Roman" w:hAnsi="Times New Roman" w:cs="Times New Roman"/>
                    </w:rPr>
                  </w:pPr>
                </w:p>
                <w:p w:rsidR="00000000" w:rsidRDefault="004A0507">
                  <w:pPr>
                    <w:pStyle w:val="BodyText"/>
                    <w:kinsoku w:val="0"/>
                    <w:overflowPunct w:val="0"/>
                    <w:spacing w:before="0"/>
                    <w:ind w:left="0"/>
                    <w:rPr>
                      <w:rFonts w:ascii="Times New Roman" w:hAnsi="Times New Roman" w:cs="Times New Roman"/>
                    </w:rPr>
                  </w:pPr>
                </w:p>
                <w:p w:rsidR="00000000" w:rsidRDefault="004A0507">
                  <w:pPr>
                    <w:pStyle w:val="BodyText"/>
                    <w:kinsoku w:val="0"/>
                    <w:overflowPunct w:val="0"/>
                    <w:spacing w:before="0"/>
                    <w:ind w:left="0"/>
                    <w:rPr>
                      <w:rFonts w:ascii="Times New Roman" w:hAnsi="Times New Roman" w:cs="Times New Roman"/>
                    </w:rPr>
                  </w:pPr>
                </w:p>
                <w:p w:rsidR="00000000" w:rsidRDefault="004A0507">
                  <w:pPr>
                    <w:pStyle w:val="BodyText"/>
                    <w:kinsoku w:val="0"/>
                    <w:overflowPunct w:val="0"/>
                    <w:spacing w:before="0"/>
                    <w:ind w:left="0"/>
                    <w:rPr>
                      <w:rFonts w:ascii="Times New Roman" w:hAnsi="Times New Roman" w:cs="Times New Roman"/>
                    </w:rPr>
                  </w:pPr>
                </w:p>
                <w:p w:rsidR="00000000" w:rsidRDefault="004A0507">
                  <w:pPr>
                    <w:pStyle w:val="BodyText"/>
                    <w:kinsoku w:val="0"/>
                    <w:overflowPunct w:val="0"/>
                    <w:spacing w:before="0"/>
                    <w:ind w:left="0"/>
                    <w:rPr>
                      <w:rFonts w:ascii="Times New Roman" w:hAnsi="Times New Roman" w:cs="Times New Roman"/>
                    </w:rPr>
                  </w:pPr>
                </w:p>
                <w:p w:rsidR="00000000" w:rsidRDefault="004A0507">
                  <w:pPr>
                    <w:pStyle w:val="BodyText"/>
                    <w:kinsoku w:val="0"/>
                    <w:overflowPunct w:val="0"/>
                    <w:spacing w:before="0"/>
                    <w:ind w:left="0"/>
                    <w:rPr>
                      <w:rFonts w:ascii="Times New Roman" w:hAnsi="Times New Roman" w:cs="Times New Roman"/>
                    </w:rPr>
                  </w:pPr>
                </w:p>
                <w:p w:rsidR="00000000" w:rsidRDefault="004A0507">
                  <w:pPr>
                    <w:pStyle w:val="BodyText"/>
                    <w:kinsoku w:val="0"/>
                    <w:overflowPunct w:val="0"/>
                    <w:spacing w:before="0"/>
                    <w:ind w:left="0"/>
                    <w:rPr>
                      <w:rFonts w:ascii="Times New Roman" w:hAnsi="Times New Roman" w:cs="Times New Roman"/>
                    </w:rPr>
                  </w:pPr>
                </w:p>
                <w:p w:rsidR="00000000" w:rsidRDefault="004A0507">
                  <w:pPr>
                    <w:pStyle w:val="BodyText"/>
                    <w:kinsoku w:val="0"/>
                    <w:overflowPunct w:val="0"/>
                    <w:spacing w:before="0"/>
                    <w:ind w:left="0"/>
                    <w:rPr>
                      <w:rFonts w:ascii="Times New Roman" w:hAnsi="Times New Roman" w:cs="Times New Roman"/>
                    </w:rPr>
                  </w:pPr>
                </w:p>
                <w:p w:rsidR="00000000" w:rsidRDefault="004A0507">
                  <w:pPr>
                    <w:pStyle w:val="BodyText"/>
                    <w:kinsoku w:val="0"/>
                    <w:overflowPunct w:val="0"/>
                    <w:spacing w:before="0"/>
                    <w:ind w:left="0"/>
                    <w:rPr>
                      <w:rFonts w:ascii="Times New Roman" w:hAnsi="Times New Roman" w:cs="Times New Roman"/>
                    </w:rPr>
                  </w:pPr>
                </w:p>
                <w:p w:rsidR="00000000" w:rsidRDefault="004A0507">
                  <w:pPr>
                    <w:pStyle w:val="BodyText"/>
                    <w:kinsoku w:val="0"/>
                    <w:overflowPunct w:val="0"/>
                    <w:spacing w:before="0"/>
                    <w:ind w:left="0"/>
                    <w:rPr>
                      <w:rFonts w:ascii="Times New Roman" w:hAnsi="Times New Roman" w:cs="Times New Roman"/>
                    </w:rPr>
                  </w:pPr>
                </w:p>
                <w:p w:rsidR="00000000" w:rsidRDefault="004A0507">
                  <w:pPr>
                    <w:pStyle w:val="BodyText"/>
                    <w:kinsoku w:val="0"/>
                    <w:overflowPunct w:val="0"/>
                    <w:spacing w:before="0"/>
                    <w:ind w:left="0"/>
                    <w:rPr>
                      <w:rFonts w:ascii="Times New Roman" w:hAnsi="Times New Roman" w:cs="Times New Roman"/>
                    </w:rPr>
                  </w:pPr>
                </w:p>
                <w:p w:rsidR="00000000" w:rsidRDefault="004A0507">
                  <w:pPr>
                    <w:pStyle w:val="BodyText"/>
                    <w:kinsoku w:val="0"/>
                    <w:overflowPunct w:val="0"/>
                    <w:spacing w:before="0"/>
                    <w:ind w:left="0"/>
                    <w:rPr>
                      <w:rFonts w:ascii="Times New Roman" w:hAnsi="Times New Roman" w:cs="Times New Roman"/>
                      <w:sz w:val="25"/>
                      <w:szCs w:val="25"/>
                    </w:rPr>
                  </w:pPr>
                </w:p>
                <w:p w:rsidR="00000000" w:rsidRDefault="004A0507">
                  <w:pPr>
                    <w:pStyle w:val="BodyText"/>
                    <w:kinsoku w:val="0"/>
                    <w:overflowPunct w:val="0"/>
                    <w:spacing w:before="0"/>
                    <w:ind w:left="1149"/>
                    <w:rPr>
                      <w:rFonts w:ascii="Arial" w:hAnsi="Arial" w:cs="Arial"/>
                      <w:color w:val="58595B"/>
                      <w:w w:val="110"/>
                      <w:sz w:val="16"/>
                      <w:szCs w:val="16"/>
                    </w:rPr>
                  </w:pPr>
                  <w:r>
                    <w:rPr>
                      <w:rFonts w:ascii="Arial" w:hAnsi="Arial" w:cs="Arial"/>
                      <w:color w:val="58595B"/>
                      <w:w w:val="110"/>
                      <w:sz w:val="16"/>
                      <w:szCs w:val="16"/>
                    </w:rPr>
                    <w:t>Indicative of Homestead Homes</w:t>
                  </w:r>
                </w:p>
              </w:txbxContent>
            </v:textbox>
            <w10:wrap anchorx="page" anchory="page"/>
          </v:shape>
        </w:pict>
      </w:r>
    </w:p>
    <w:p w:rsidR="00000000" w:rsidRDefault="004A0507">
      <w:pPr>
        <w:rPr>
          <w:rFonts w:ascii="Times New Roman" w:hAnsi="Times New Roman" w:cs="Times New Roman"/>
          <w:sz w:val="24"/>
          <w:szCs w:val="24"/>
        </w:rPr>
        <w:sectPr w:rsidR="00000000">
          <w:pgSz w:w="23820" w:h="16840" w:orient="landscape"/>
          <w:pgMar w:top="1580" w:right="440" w:bottom="280" w:left="780" w:header="720" w:footer="720" w:gutter="0"/>
          <w:cols w:space="720"/>
          <w:noEndnote/>
        </w:sectPr>
      </w:pPr>
      <w:r>
        <w:rPr>
          <w:noProof/>
        </w:rPr>
        <w:lastRenderedPageBreak/>
        <w:pict>
          <v:group id="_x0000_s3215" style="position:absolute;margin-left:45.35pt;margin-top:0;width:1099.85pt;height:841.9pt;z-index:-11;mso-position-horizontal-relative:page;mso-position-vertical-relative:page" coordorigin="907" coordsize="21997,16838" o:allowincell="f">
            <v:shape id="_x0000_s3216" type="#_x0000_t75" style="position:absolute;left:907;top:907;width:22000;height:13800;mso-position-horizontal-relative:page;mso-position-vertical-relative:page" o:allowincell="f">
              <v:imagedata r:id="rId72" o:title=""/>
            </v:shape>
            <v:shape id="_x0000_s3217" style="position:absolute;left:11980;width:10343;height:16838;mso-position-horizontal-relative:page;mso-position-vertical-relative:page" coordsize="10343,16838" o:allowincell="f" path="m10342,hhl7382,,,16837r2959,l10342,xe" fillcolor="#f7ebf2" stroked="f">
              <v:path arrowok="t"/>
            </v:shape>
            <w10:wrap anchorx="page" anchory="page"/>
          </v:group>
        </w:pict>
      </w:r>
      <w:r>
        <w:rPr>
          <w:noProof/>
        </w:rPr>
        <w:pict>
          <v:shape id="_x0000_s3218" type="#_x0000_t202" style="position:absolute;margin-left:639.65pt;margin-top:759.35pt;width:506.65pt;height:56.9pt;z-index:-10;mso-position-horizontal-relative:page;mso-position-vertical-relative:page" o:allowincell="f" filled="f" stroked="f">
            <v:textbox inset="0,0,0,0">
              <w:txbxContent>
                <w:p w:rsidR="00000000" w:rsidRDefault="004A0507">
                  <w:pPr>
                    <w:pStyle w:val="BodyText"/>
                    <w:kinsoku w:val="0"/>
                    <w:overflowPunct w:val="0"/>
                    <w:spacing w:before="26" w:line="228" w:lineRule="auto"/>
                    <w:ind w:right="17"/>
                    <w:jc w:val="both"/>
                    <w:rPr>
                      <w:color w:val="78776B"/>
                      <w:sz w:val="13"/>
                      <w:szCs w:val="13"/>
                    </w:rPr>
                  </w:pPr>
                  <w:r>
                    <w:rPr>
                      <w:color w:val="78776B"/>
                      <w:w w:val="90"/>
                      <w:sz w:val="13"/>
                      <w:szCs w:val="13"/>
                    </w:rPr>
                    <w:t>This</w:t>
                  </w:r>
                  <w:r>
                    <w:rPr>
                      <w:color w:val="78776B"/>
                      <w:spacing w:val="-7"/>
                      <w:w w:val="90"/>
                      <w:sz w:val="13"/>
                      <w:szCs w:val="13"/>
                    </w:rPr>
                    <w:t xml:space="preserve"> </w:t>
                  </w:r>
                  <w:r>
                    <w:rPr>
                      <w:color w:val="78776B"/>
                      <w:w w:val="90"/>
                      <w:sz w:val="13"/>
                      <w:szCs w:val="13"/>
                    </w:rPr>
                    <w:t>material</w:t>
                  </w:r>
                  <w:r>
                    <w:rPr>
                      <w:color w:val="78776B"/>
                      <w:spacing w:val="-6"/>
                      <w:w w:val="90"/>
                      <w:sz w:val="13"/>
                      <w:szCs w:val="13"/>
                    </w:rPr>
                    <w:t xml:space="preserve"> </w:t>
                  </w:r>
                  <w:r>
                    <w:rPr>
                      <w:color w:val="78776B"/>
                      <w:w w:val="90"/>
                      <w:sz w:val="13"/>
                      <w:szCs w:val="13"/>
                    </w:rPr>
                    <w:t>has</w:t>
                  </w:r>
                  <w:r>
                    <w:rPr>
                      <w:color w:val="78776B"/>
                      <w:spacing w:val="-6"/>
                      <w:w w:val="90"/>
                      <w:sz w:val="13"/>
                      <w:szCs w:val="13"/>
                    </w:rPr>
                    <w:t xml:space="preserve"> </w:t>
                  </w:r>
                  <w:r>
                    <w:rPr>
                      <w:color w:val="78776B"/>
                      <w:w w:val="90"/>
                      <w:sz w:val="13"/>
                      <w:szCs w:val="13"/>
                    </w:rPr>
                    <w:t>been</w:t>
                  </w:r>
                  <w:r>
                    <w:rPr>
                      <w:color w:val="78776B"/>
                      <w:spacing w:val="-6"/>
                      <w:w w:val="90"/>
                      <w:sz w:val="13"/>
                      <w:szCs w:val="13"/>
                    </w:rPr>
                    <w:t xml:space="preserve"> </w:t>
                  </w:r>
                  <w:r>
                    <w:rPr>
                      <w:color w:val="78776B"/>
                      <w:w w:val="90"/>
                      <w:sz w:val="13"/>
                      <w:szCs w:val="13"/>
                    </w:rPr>
                    <w:t>prepared</w:t>
                  </w:r>
                  <w:r>
                    <w:rPr>
                      <w:color w:val="78776B"/>
                      <w:spacing w:val="-6"/>
                      <w:w w:val="90"/>
                      <w:sz w:val="13"/>
                      <w:szCs w:val="13"/>
                    </w:rPr>
                    <w:t xml:space="preserve"> </w:t>
                  </w:r>
                  <w:r>
                    <w:rPr>
                      <w:color w:val="78776B"/>
                      <w:w w:val="90"/>
                      <w:sz w:val="13"/>
                      <w:szCs w:val="13"/>
                    </w:rPr>
                    <w:t>with</w:t>
                  </w:r>
                  <w:r>
                    <w:rPr>
                      <w:color w:val="78776B"/>
                      <w:spacing w:val="-6"/>
                      <w:w w:val="90"/>
                      <w:sz w:val="13"/>
                      <w:szCs w:val="13"/>
                    </w:rPr>
                    <w:t xml:space="preserve"> </w:t>
                  </w:r>
                  <w:r>
                    <w:rPr>
                      <w:color w:val="78776B"/>
                      <w:w w:val="90"/>
                      <w:sz w:val="13"/>
                      <w:szCs w:val="13"/>
                    </w:rPr>
                    <w:t>care,</w:t>
                  </w:r>
                  <w:r>
                    <w:rPr>
                      <w:color w:val="78776B"/>
                      <w:spacing w:val="-6"/>
                      <w:w w:val="90"/>
                      <w:sz w:val="13"/>
                      <w:szCs w:val="13"/>
                    </w:rPr>
                    <w:t xml:space="preserve"> </w:t>
                  </w:r>
                  <w:r>
                    <w:rPr>
                      <w:color w:val="78776B"/>
                      <w:w w:val="90"/>
                      <w:sz w:val="13"/>
                      <w:szCs w:val="13"/>
                    </w:rPr>
                    <w:t>however</w:t>
                  </w:r>
                  <w:r>
                    <w:rPr>
                      <w:color w:val="78776B"/>
                      <w:spacing w:val="-7"/>
                      <w:w w:val="90"/>
                      <w:sz w:val="13"/>
                      <w:szCs w:val="13"/>
                    </w:rPr>
                    <w:t xml:space="preserve"> </w:t>
                  </w:r>
                  <w:r>
                    <w:rPr>
                      <w:color w:val="78776B"/>
                      <w:w w:val="90"/>
                      <w:sz w:val="13"/>
                      <w:szCs w:val="13"/>
                    </w:rPr>
                    <w:t>it</w:t>
                  </w:r>
                  <w:r>
                    <w:rPr>
                      <w:color w:val="78776B"/>
                      <w:spacing w:val="-6"/>
                      <w:w w:val="90"/>
                      <w:sz w:val="13"/>
                      <w:szCs w:val="13"/>
                    </w:rPr>
                    <w:t xml:space="preserve"> </w:t>
                  </w:r>
                  <w:r>
                    <w:rPr>
                      <w:color w:val="78776B"/>
                      <w:w w:val="90"/>
                      <w:sz w:val="13"/>
                      <w:szCs w:val="13"/>
                    </w:rPr>
                    <w:t>is</w:t>
                  </w:r>
                  <w:r>
                    <w:rPr>
                      <w:color w:val="78776B"/>
                      <w:spacing w:val="-6"/>
                      <w:w w:val="90"/>
                      <w:sz w:val="13"/>
                      <w:szCs w:val="13"/>
                    </w:rPr>
                    <w:t xml:space="preserve"> </w:t>
                  </w:r>
                  <w:r>
                    <w:rPr>
                      <w:color w:val="78776B"/>
                      <w:w w:val="90"/>
                      <w:sz w:val="13"/>
                      <w:szCs w:val="13"/>
                    </w:rPr>
                    <w:t>an</w:t>
                  </w:r>
                  <w:r>
                    <w:rPr>
                      <w:color w:val="78776B"/>
                      <w:spacing w:val="-6"/>
                      <w:w w:val="90"/>
                      <w:sz w:val="13"/>
                      <w:szCs w:val="13"/>
                    </w:rPr>
                    <w:t xml:space="preserve"> </w:t>
                  </w:r>
                  <w:r>
                    <w:rPr>
                      <w:color w:val="78776B"/>
                      <w:w w:val="90"/>
                      <w:sz w:val="13"/>
                      <w:szCs w:val="13"/>
                    </w:rPr>
                    <w:t>indicative</w:t>
                  </w:r>
                  <w:r>
                    <w:rPr>
                      <w:color w:val="78776B"/>
                      <w:spacing w:val="-6"/>
                      <w:w w:val="90"/>
                      <w:sz w:val="13"/>
                      <w:szCs w:val="13"/>
                    </w:rPr>
                    <w:t xml:space="preserve"> </w:t>
                  </w:r>
                  <w:r>
                    <w:rPr>
                      <w:color w:val="78776B"/>
                      <w:w w:val="90"/>
                      <w:sz w:val="13"/>
                      <w:szCs w:val="13"/>
                    </w:rPr>
                    <w:t>guide</w:t>
                  </w:r>
                  <w:r>
                    <w:rPr>
                      <w:color w:val="78776B"/>
                      <w:spacing w:val="-6"/>
                      <w:w w:val="90"/>
                      <w:sz w:val="13"/>
                      <w:szCs w:val="13"/>
                    </w:rPr>
                    <w:t xml:space="preserve"> </w:t>
                  </w:r>
                  <w:r>
                    <w:rPr>
                      <w:color w:val="78776B"/>
                      <w:w w:val="90"/>
                      <w:sz w:val="13"/>
                      <w:szCs w:val="13"/>
                    </w:rPr>
                    <w:t>only</w:t>
                  </w:r>
                  <w:r>
                    <w:rPr>
                      <w:color w:val="78776B"/>
                      <w:spacing w:val="-6"/>
                      <w:w w:val="90"/>
                      <w:sz w:val="13"/>
                      <w:szCs w:val="13"/>
                    </w:rPr>
                    <w:t xml:space="preserve"> </w:t>
                  </w:r>
                  <w:r>
                    <w:rPr>
                      <w:color w:val="78776B"/>
                      <w:w w:val="90"/>
                      <w:sz w:val="13"/>
                      <w:szCs w:val="13"/>
                    </w:rPr>
                    <w:t>and</w:t>
                  </w:r>
                  <w:r>
                    <w:rPr>
                      <w:color w:val="78776B"/>
                      <w:spacing w:val="-6"/>
                      <w:w w:val="90"/>
                      <w:sz w:val="13"/>
                      <w:szCs w:val="13"/>
                    </w:rPr>
                    <w:t xml:space="preserve"> </w:t>
                  </w:r>
                  <w:r>
                    <w:rPr>
                      <w:color w:val="78776B"/>
                      <w:w w:val="90"/>
                      <w:sz w:val="13"/>
                      <w:szCs w:val="13"/>
                    </w:rPr>
                    <w:t>believed</w:t>
                  </w:r>
                  <w:r>
                    <w:rPr>
                      <w:color w:val="78776B"/>
                      <w:spacing w:val="-7"/>
                      <w:w w:val="90"/>
                      <w:sz w:val="13"/>
                      <w:szCs w:val="13"/>
                    </w:rPr>
                    <w:t xml:space="preserve"> </w:t>
                  </w:r>
                  <w:r>
                    <w:rPr>
                      <w:color w:val="78776B"/>
                      <w:w w:val="90"/>
                      <w:sz w:val="13"/>
                      <w:szCs w:val="13"/>
                    </w:rPr>
                    <w:t>to</w:t>
                  </w:r>
                  <w:r>
                    <w:rPr>
                      <w:color w:val="78776B"/>
                      <w:spacing w:val="-6"/>
                      <w:w w:val="90"/>
                      <w:sz w:val="13"/>
                      <w:szCs w:val="13"/>
                    </w:rPr>
                    <w:t xml:space="preserve"> </w:t>
                  </w:r>
                  <w:r>
                    <w:rPr>
                      <w:color w:val="78776B"/>
                      <w:w w:val="90"/>
                      <w:sz w:val="13"/>
                      <w:szCs w:val="13"/>
                    </w:rPr>
                    <w:t>be</w:t>
                  </w:r>
                  <w:r>
                    <w:rPr>
                      <w:color w:val="78776B"/>
                      <w:spacing w:val="-6"/>
                      <w:w w:val="90"/>
                      <w:sz w:val="13"/>
                      <w:szCs w:val="13"/>
                    </w:rPr>
                    <w:t xml:space="preserve"> </w:t>
                  </w:r>
                  <w:r>
                    <w:rPr>
                      <w:color w:val="78776B"/>
                      <w:w w:val="90"/>
                      <w:sz w:val="13"/>
                      <w:szCs w:val="13"/>
                    </w:rPr>
                    <w:t>correct</w:t>
                  </w:r>
                  <w:r>
                    <w:rPr>
                      <w:color w:val="78776B"/>
                      <w:spacing w:val="-6"/>
                      <w:w w:val="90"/>
                      <w:sz w:val="13"/>
                      <w:szCs w:val="13"/>
                    </w:rPr>
                    <w:t xml:space="preserve"> </w:t>
                  </w:r>
                  <w:r>
                    <w:rPr>
                      <w:color w:val="78776B"/>
                      <w:w w:val="90"/>
                      <w:sz w:val="13"/>
                      <w:szCs w:val="13"/>
                    </w:rPr>
                    <w:t>at</w:t>
                  </w:r>
                  <w:r>
                    <w:rPr>
                      <w:color w:val="78776B"/>
                      <w:spacing w:val="-6"/>
                      <w:w w:val="90"/>
                      <w:sz w:val="13"/>
                      <w:szCs w:val="13"/>
                    </w:rPr>
                    <w:t xml:space="preserve"> </w:t>
                  </w:r>
                  <w:r>
                    <w:rPr>
                      <w:color w:val="78776B"/>
                      <w:w w:val="90"/>
                      <w:sz w:val="13"/>
                      <w:szCs w:val="13"/>
                    </w:rPr>
                    <w:t>the</w:t>
                  </w:r>
                  <w:r>
                    <w:rPr>
                      <w:color w:val="78776B"/>
                      <w:spacing w:val="-6"/>
                      <w:w w:val="90"/>
                      <w:sz w:val="13"/>
                      <w:szCs w:val="13"/>
                    </w:rPr>
                    <w:t xml:space="preserve"> </w:t>
                  </w:r>
                  <w:r>
                    <w:rPr>
                      <w:color w:val="78776B"/>
                      <w:w w:val="90"/>
                      <w:sz w:val="13"/>
                      <w:szCs w:val="13"/>
                    </w:rPr>
                    <w:t>time</w:t>
                  </w:r>
                  <w:r>
                    <w:rPr>
                      <w:color w:val="78776B"/>
                      <w:spacing w:val="-6"/>
                      <w:w w:val="90"/>
                      <w:sz w:val="13"/>
                      <w:szCs w:val="13"/>
                    </w:rPr>
                    <w:t xml:space="preserve"> </w:t>
                  </w:r>
                  <w:r>
                    <w:rPr>
                      <w:color w:val="78776B"/>
                      <w:w w:val="90"/>
                      <w:sz w:val="13"/>
                      <w:szCs w:val="13"/>
                    </w:rPr>
                    <w:t>of</w:t>
                  </w:r>
                  <w:r>
                    <w:rPr>
                      <w:color w:val="78776B"/>
                      <w:spacing w:val="-6"/>
                      <w:w w:val="90"/>
                      <w:sz w:val="13"/>
                      <w:szCs w:val="13"/>
                    </w:rPr>
                    <w:t xml:space="preserve"> </w:t>
                  </w:r>
                  <w:r>
                    <w:rPr>
                      <w:color w:val="78776B"/>
                      <w:w w:val="90"/>
                      <w:sz w:val="13"/>
                      <w:szCs w:val="13"/>
                    </w:rPr>
                    <w:t>printing.</w:t>
                  </w:r>
                  <w:r>
                    <w:rPr>
                      <w:color w:val="78776B"/>
                      <w:spacing w:val="-7"/>
                      <w:w w:val="90"/>
                      <w:sz w:val="13"/>
                      <w:szCs w:val="13"/>
                    </w:rPr>
                    <w:t xml:space="preserve"> </w:t>
                  </w:r>
                  <w:r>
                    <w:rPr>
                      <w:color w:val="78776B"/>
                      <w:w w:val="90"/>
                      <w:sz w:val="13"/>
                      <w:szCs w:val="13"/>
                    </w:rPr>
                    <w:t>All</w:t>
                  </w:r>
                  <w:r>
                    <w:rPr>
                      <w:color w:val="78776B"/>
                      <w:spacing w:val="-6"/>
                      <w:w w:val="90"/>
                      <w:sz w:val="13"/>
                      <w:szCs w:val="13"/>
                    </w:rPr>
                    <w:t xml:space="preserve"> </w:t>
                  </w:r>
                  <w:r>
                    <w:rPr>
                      <w:color w:val="78776B"/>
                      <w:w w:val="90"/>
                      <w:sz w:val="13"/>
                      <w:szCs w:val="13"/>
                    </w:rPr>
                    <w:t>information</w:t>
                  </w:r>
                  <w:r>
                    <w:rPr>
                      <w:color w:val="78776B"/>
                      <w:spacing w:val="-6"/>
                      <w:w w:val="90"/>
                      <w:sz w:val="13"/>
                      <w:szCs w:val="13"/>
                    </w:rPr>
                    <w:t xml:space="preserve"> </w:t>
                  </w:r>
                  <w:r>
                    <w:rPr>
                      <w:color w:val="78776B"/>
                      <w:w w:val="90"/>
                      <w:sz w:val="13"/>
                      <w:szCs w:val="13"/>
                    </w:rPr>
                    <w:t>(including</w:t>
                  </w:r>
                  <w:r>
                    <w:rPr>
                      <w:color w:val="78776B"/>
                      <w:spacing w:val="-6"/>
                      <w:w w:val="90"/>
                      <w:sz w:val="13"/>
                      <w:szCs w:val="13"/>
                    </w:rPr>
                    <w:t xml:space="preserve"> </w:t>
                  </w:r>
                  <w:r>
                    <w:rPr>
                      <w:color w:val="78776B"/>
                      <w:w w:val="90"/>
                      <w:sz w:val="13"/>
                      <w:szCs w:val="13"/>
                    </w:rPr>
                    <w:t>but</w:t>
                  </w:r>
                  <w:r>
                    <w:rPr>
                      <w:color w:val="78776B"/>
                      <w:spacing w:val="-6"/>
                      <w:w w:val="90"/>
                      <w:sz w:val="13"/>
                      <w:szCs w:val="13"/>
                    </w:rPr>
                    <w:t xml:space="preserve"> </w:t>
                  </w:r>
                  <w:r>
                    <w:rPr>
                      <w:color w:val="78776B"/>
                      <w:w w:val="90"/>
                      <w:sz w:val="13"/>
                      <w:szCs w:val="13"/>
                    </w:rPr>
                    <w:t>not</w:t>
                  </w:r>
                  <w:r>
                    <w:rPr>
                      <w:color w:val="78776B"/>
                      <w:spacing w:val="-6"/>
                      <w:w w:val="90"/>
                      <w:sz w:val="13"/>
                      <w:szCs w:val="13"/>
                    </w:rPr>
                    <w:t xml:space="preserve"> </w:t>
                  </w:r>
                  <w:r>
                    <w:rPr>
                      <w:color w:val="78776B"/>
                      <w:w w:val="90"/>
                      <w:sz w:val="13"/>
                      <w:szCs w:val="13"/>
                    </w:rPr>
                    <w:t>limited</w:t>
                  </w:r>
                  <w:r>
                    <w:rPr>
                      <w:color w:val="78776B"/>
                      <w:spacing w:val="-6"/>
                      <w:w w:val="90"/>
                      <w:sz w:val="13"/>
                      <w:szCs w:val="13"/>
                    </w:rPr>
                    <w:t xml:space="preserve"> </w:t>
                  </w:r>
                  <w:r>
                    <w:rPr>
                      <w:color w:val="78776B"/>
                      <w:w w:val="90"/>
                      <w:sz w:val="13"/>
                      <w:szCs w:val="13"/>
                    </w:rPr>
                    <w:t>to</w:t>
                  </w:r>
                  <w:r>
                    <w:rPr>
                      <w:color w:val="78776B"/>
                      <w:spacing w:val="-7"/>
                      <w:w w:val="90"/>
                      <w:sz w:val="13"/>
                      <w:szCs w:val="13"/>
                    </w:rPr>
                    <w:t xml:space="preserve"> </w:t>
                  </w:r>
                  <w:r>
                    <w:rPr>
                      <w:color w:val="78776B"/>
                      <w:w w:val="90"/>
                      <w:sz w:val="13"/>
                      <w:szCs w:val="13"/>
                    </w:rPr>
                    <w:t>prices)</w:t>
                  </w:r>
                  <w:r>
                    <w:rPr>
                      <w:color w:val="78776B"/>
                      <w:spacing w:val="-6"/>
                      <w:w w:val="90"/>
                      <w:sz w:val="13"/>
                      <w:szCs w:val="13"/>
                    </w:rPr>
                    <w:t xml:space="preserve"> </w:t>
                  </w:r>
                  <w:r>
                    <w:rPr>
                      <w:color w:val="78776B"/>
                      <w:w w:val="90"/>
                      <w:sz w:val="13"/>
                      <w:szCs w:val="13"/>
                    </w:rPr>
                    <w:t>is</w:t>
                  </w:r>
                  <w:r>
                    <w:rPr>
                      <w:color w:val="78776B"/>
                      <w:spacing w:val="-6"/>
                      <w:w w:val="90"/>
                      <w:sz w:val="13"/>
                      <w:szCs w:val="13"/>
                    </w:rPr>
                    <w:t xml:space="preserve"> </w:t>
                  </w:r>
                  <w:r>
                    <w:rPr>
                      <w:color w:val="78776B"/>
                      <w:w w:val="90"/>
                      <w:sz w:val="13"/>
                      <w:szCs w:val="13"/>
                    </w:rPr>
                    <w:t>subject</w:t>
                  </w:r>
                  <w:r>
                    <w:rPr>
                      <w:color w:val="78776B"/>
                      <w:spacing w:val="-6"/>
                      <w:w w:val="90"/>
                      <w:sz w:val="13"/>
                      <w:szCs w:val="13"/>
                    </w:rPr>
                    <w:t xml:space="preserve"> </w:t>
                  </w:r>
                  <w:r>
                    <w:rPr>
                      <w:color w:val="78776B"/>
                      <w:w w:val="90"/>
                      <w:sz w:val="13"/>
                      <w:szCs w:val="13"/>
                    </w:rPr>
                    <w:t>to</w:t>
                  </w:r>
                  <w:r>
                    <w:rPr>
                      <w:color w:val="78776B"/>
                      <w:spacing w:val="-6"/>
                      <w:w w:val="90"/>
                      <w:sz w:val="13"/>
                      <w:szCs w:val="13"/>
                    </w:rPr>
                    <w:t xml:space="preserve"> </w:t>
                  </w:r>
                  <w:r>
                    <w:rPr>
                      <w:color w:val="78776B"/>
                      <w:w w:val="90"/>
                      <w:sz w:val="13"/>
                      <w:szCs w:val="13"/>
                    </w:rPr>
                    <w:t>change</w:t>
                  </w:r>
                  <w:r>
                    <w:rPr>
                      <w:color w:val="78776B"/>
                      <w:spacing w:val="-6"/>
                      <w:w w:val="90"/>
                      <w:sz w:val="13"/>
                      <w:szCs w:val="13"/>
                    </w:rPr>
                    <w:t xml:space="preserve"> </w:t>
                  </w:r>
                  <w:r>
                    <w:rPr>
                      <w:color w:val="78776B"/>
                      <w:w w:val="90"/>
                      <w:sz w:val="13"/>
                      <w:szCs w:val="13"/>
                    </w:rPr>
                    <w:t>without</w:t>
                  </w:r>
                  <w:r>
                    <w:rPr>
                      <w:color w:val="78776B"/>
                      <w:spacing w:val="-6"/>
                      <w:w w:val="90"/>
                      <w:sz w:val="13"/>
                      <w:szCs w:val="13"/>
                    </w:rPr>
                    <w:t xml:space="preserve"> </w:t>
                  </w:r>
                  <w:r>
                    <w:rPr>
                      <w:color w:val="78776B"/>
                      <w:spacing w:val="-3"/>
                      <w:w w:val="90"/>
                      <w:sz w:val="13"/>
                      <w:szCs w:val="13"/>
                    </w:rPr>
                    <w:t xml:space="preserve">notice </w:t>
                  </w:r>
                  <w:r>
                    <w:rPr>
                      <w:color w:val="78776B"/>
                      <w:w w:val="90"/>
                      <w:sz w:val="13"/>
                      <w:szCs w:val="13"/>
                    </w:rPr>
                    <w:t>at</w:t>
                  </w:r>
                  <w:r>
                    <w:rPr>
                      <w:color w:val="78776B"/>
                      <w:spacing w:val="-4"/>
                      <w:w w:val="90"/>
                      <w:sz w:val="13"/>
                      <w:szCs w:val="13"/>
                    </w:rPr>
                    <w:t xml:space="preserve"> </w:t>
                  </w:r>
                  <w:r>
                    <w:rPr>
                      <w:color w:val="78776B"/>
                      <w:w w:val="90"/>
                      <w:sz w:val="13"/>
                      <w:szCs w:val="13"/>
                    </w:rPr>
                    <w:t>Peet’s</w:t>
                  </w:r>
                  <w:r>
                    <w:rPr>
                      <w:color w:val="78776B"/>
                      <w:spacing w:val="-3"/>
                      <w:w w:val="90"/>
                      <w:sz w:val="13"/>
                      <w:szCs w:val="13"/>
                    </w:rPr>
                    <w:t xml:space="preserve"> </w:t>
                  </w:r>
                  <w:r>
                    <w:rPr>
                      <w:color w:val="78776B"/>
                      <w:w w:val="90"/>
                      <w:sz w:val="13"/>
                      <w:szCs w:val="13"/>
                    </w:rPr>
                    <w:t>absolute</w:t>
                  </w:r>
                  <w:r>
                    <w:rPr>
                      <w:color w:val="78776B"/>
                      <w:spacing w:val="-3"/>
                      <w:w w:val="90"/>
                      <w:sz w:val="13"/>
                      <w:szCs w:val="13"/>
                    </w:rPr>
                    <w:t xml:space="preserve"> </w:t>
                  </w:r>
                  <w:r>
                    <w:rPr>
                      <w:color w:val="78776B"/>
                      <w:w w:val="90"/>
                      <w:sz w:val="13"/>
                      <w:szCs w:val="13"/>
                    </w:rPr>
                    <w:t>discretion</w:t>
                  </w:r>
                  <w:r>
                    <w:rPr>
                      <w:color w:val="78776B"/>
                      <w:spacing w:val="-4"/>
                      <w:w w:val="90"/>
                      <w:sz w:val="13"/>
                      <w:szCs w:val="13"/>
                    </w:rPr>
                    <w:t xml:space="preserve"> </w:t>
                  </w:r>
                  <w:r>
                    <w:rPr>
                      <w:color w:val="78776B"/>
                      <w:w w:val="90"/>
                      <w:sz w:val="13"/>
                      <w:szCs w:val="13"/>
                    </w:rPr>
                    <w:t>and</w:t>
                  </w:r>
                  <w:r>
                    <w:rPr>
                      <w:color w:val="78776B"/>
                      <w:spacing w:val="-3"/>
                      <w:w w:val="90"/>
                      <w:sz w:val="13"/>
                      <w:szCs w:val="13"/>
                    </w:rPr>
                    <w:t xml:space="preserve"> </w:t>
                  </w:r>
                  <w:r>
                    <w:rPr>
                      <w:color w:val="78776B"/>
                      <w:w w:val="90"/>
                      <w:sz w:val="13"/>
                      <w:szCs w:val="13"/>
                    </w:rPr>
                    <w:t>cannot</w:t>
                  </w:r>
                  <w:r>
                    <w:rPr>
                      <w:color w:val="78776B"/>
                      <w:spacing w:val="-3"/>
                      <w:w w:val="90"/>
                      <w:sz w:val="13"/>
                      <w:szCs w:val="13"/>
                    </w:rPr>
                    <w:t xml:space="preserve"> </w:t>
                  </w:r>
                  <w:r>
                    <w:rPr>
                      <w:color w:val="78776B"/>
                      <w:w w:val="90"/>
                      <w:sz w:val="13"/>
                      <w:szCs w:val="13"/>
                    </w:rPr>
                    <w:t>form</w:t>
                  </w:r>
                  <w:r>
                    <w:rPr>
                      <w:color w:val="78776B"/>
                      <w:spacing w:val="-4"/>
                      <w:w w:val="90"/>
                      <w:sz w:val="13"/>
                      <w:szCs w:val="13"/>
                    </w:rPr>
                    <w:t xml:space="preserve"> </w:t>
                  </w:r>
                  <w:r>
                    <w:rPr>
                      <w:color w:val="78776B"/>
                      <w:w w:val="90"/>
                      <w:sz w:val="13"/>
                      <w:szCs w:val="13"/>
                    </w:rPr>
                    <w:t>part</w:t>
                  </w:r>
                  <w:r>
                    <w:rPr>
                      <w:color w:val="78776B"/>
                      <w:spacing w:val="-3"/>
                      <w:w w:val="90"/>
                      <w:sz w:val="13"/>
                      <w:szCs w:val="13"/>
                    </w:rPr>
                    <w:t xml:space="preserve"> </w:t>
                  </w:r>
                  <w:r>
                    <w:rPr>
                      <w:color w:val="78776B"/>
                      <w:w w:val="90"/>
                      <w:sz w:val="13"/>
                      <w:szCs w:val="13"/>
                    </w:rPr>
                    <w:t>of</w:t>
                  </w:r>
                  <w:r>
                    <w:rPr>
                      <w:color w:val="78776B"/>
                      <w:spacing w:val="-3"/>
                      <w:w w:val="90"/>
                      <w:sz w:val="13"/>
                      <w:szCs w:val="13"/>
                    </w:rPr>
                    <w:t xml:space="preserve"> </w:t>
                  </w:r>
                  <w:r>
                    <w:rPr>
                      <w:color w:val="78776B"/>
                      <w:w w:val="90"/>
                      <w:sz w:val="13"/>
                      <w:szCs w:val="13"/>
                    </w:rPr>
                    <w:t>any</w:t>
                  </w:r>
                  <w:r>
                    <w:rPr>
                      <w:color w:val="78776B"/>
                      <w:spacing w:val="-3"/>
                      <w:w w:val="90"/>
                      <w:sz w:val="13"/>
                      <w:szCs w:val="13"/>
                    </w:rPr>
                    <w:t xml:space="preserve"> </w:t>
                  </w:r>
                  <w:r>
                    <w:rPr>
                      <w:color w:val="78776B"/>
                      <w:w w:val="90"/>
                      <w:sz w:val="13"/>
                      <w:szCs w:val="13"/>
                    </w:rPr>
                    <w:t>offer</w:t>
                  </w:r>
                  <w:r>
                    <w:rPr>
                      <w:color w:val="78776B"/>
                      <w:spacing w:val="-4"/>
                      <w:w w:val="90"/>
                      <w:sz w:val="13"/>
                      <w:szCs w:val="13"/>
                    </w:rPr>
                    <w:t xml:space="preserve"> </w:t>
                  </w:r>
                  <w:r>
                    <w:rPr>
                      <w:color w:val="78776B"/>
                      <w:w w:val="90"/>
                      <w:sz w:val="13"/>
                      <w:szCs w:val="13"/>
                    </w:rPr>
                    <w:t>or</w:t>
                  </w:r>
                  <w:r>
                    <w:rPr>
                      <w:color w:val="78776B"/>
                      <w:spacing w:val="-3"/>
                      <w:w w:val="90"/>
                      <w:sz w:val="13"/>
                      <w:szCs w:val="13"/>
                    </w:rPr>
                    <w:t xml:space="preserve"> </w:t>
                  </w:r>
                  <w:r>
                    <w:rPr>
                      <w:color w:val="78776B"/>
                      <w:w w:val="90"/>
                      <w:sz w:val="13"/>
                      <w:szCs w:val="13"/>
                    </w:rPr>
                    <w:t>contract.</w:t>
                  </w:r>
                  <w:r>
                    <w:rPr>
                      <w:color w:val="78776B"/>
                      <w:spacing w:val="-3"/>
                      <w:w w:val="90"/>
                      <w:sz w:val="13"/>
                      <w:szCs w:val="13"/>
                    </w:rPr>
                    <w:t xml:space="preserve"> </w:t>
                  </w:r>
                  <w:r>
                    <w:rPr>
                      <w:color w:val="78776B"/>
                      <w:w w:val="90"/>
                      <w:sz w:val="13"/>
                      <w:szCs w:val="13"/>
                    </w:rPr>
                    <w:t>The</w:t>
                  </w:r>
                  <w:r>
                    <w:rPr>
                      <w:color w:val="78776B"/>
                      <w:spacing w:val="-4"/>
                      <w:w w:val="90"/>
                      <w:sz w:val="13"/>
                      <w:szCs w:val="13"/>
                    </w:rPr>
                    <w:t xml:space="preserve"> </w:t>
                  </w:r>
                  <w:r>
                    <w:rPr>
                      <w:color w:val="78776B"/>
                      <w:w w:val="90"/>
                      <w:sz w:val="13"/>
                      <w:szCs w:val="13"/>
                    </w:rPr>
                    <w:t>Seller</w:t>
                  </w:r>
                  <w:r>
                    <w:rPr>
                      <w:color w:val="78776B"/>
                      <w:spacing w:val="-3"/>
                      <w:w w:val="90"/>
                      <w:sz w:val="13"/>
                      <w:szCs w:val="13"/>
                    </w:rPr>
                    <w:t xml:space="preserve"> </w:t>
                  </w:r>
                  <w:r>
                    <w:rPr>
                      <w:color w:val="78776B"/>
                      <w:w w:val="90"/>
                      <w:sz w:val="13"/>
                      <w:szCs w:val="13"/>
                    </w:rPr>
                    <w:t>reserves</w:t>
                  </w:r>
                  <w:r>
                    <w:rPr>
                      <w:color w:val="78776B"/>
                      <w:spacing w:val="-3"/>
                      <w:w w:val="90"/>
                      <w:sz w:val="13"/>
                      <w:szCs w:val="13"/>
                    </w:rPr>
                    <w:t xml:space="preserve"> </w:t>
                  </w:r>
                  <w:r>
                    <w:rPr>
                      <w:color w:val="78776B"/>
                      <w:w w:val="90"/>
                      <w:sz w:val="13"/>
                      <w:szCs w:val="13"/>
                    </w:rPr>
                    <w:t>the</w:t>
                  </w:r>
                  <w:r>
                    <w:rPr>
                      <w:color w:val="78776B"/>
                      <w:spacing w:val="-4"/>
                      <w:w w:val="90"/>
                      <w:sz w:val="13"/>
                      <w:szCs w:val="13"/>
                    </w:rPr>
                    <w:t xml:space="preserve"> </w:t>
                  </w:r>
                  <w:r>
                    <w:rPr>
                      <w:color w:val="78776B"/>
                      <w:w w:val="90"/>
                      <w:sz w:val="13"/>
                      <w:szCs w:val="13"/>
                    </w:rPr>
                    <w:t>right</w:t>
                  </w:r>
                  <w:r>
                    <w:rPr>
                      <w:color w:val="78776B"/>
                      <w:spacing w:val="-3"/>
                      <w:w w:val="90"/>
                      <w:sz w:val="13"/>
                      <w:szCs w:val="13"/>
                    </w:rPr>
                    <w:t xml:space="preserve"> </w:t>
                  </w:r>
                  <w:r>
                    <w:rPr>
                      <w:color w:val="78776B"/>
                      <w:w w:val="90"/>
                      <w:sz w:val="13"/>
                      <w:szCs w:val="13"/>
                    </w:rPr>
                    <w:t>to</w:t>
                  </w:r>
                  <w:r>
                    <w:rPr>
                      <w:color w:val="78776B"/>
                      <w:spacing w:val="-3"/>
                      <w:w w:val="90"/>
                      <w:sz w:val="13"/>
                      <w:szCs w:val="13"/>
                    </w:rPr>
                    <w:t xml:space="preserve"> </w:t>
                  </w:r>
                  <w:r>
                    <w:rPr>
                      <w:color w:val="78776B"/>
                      <w:w w:val="90"/>
                      <w:sz w:val="13"/>
                      <w:szCs w:val="13"/>
                    </w:rPr>
                    <w:t>presell,</w:t>
                  </w:r>
                  <w:r>
                    <w:rPr>
                      <w:color w:val="78776B"/>
                      <w:spacing w:val="-3"/>
                      <w:w w:val="90"/>
                      <w:sz w:val="13"/>
                      <w:szCs w:val="13"/>
                    </w:rPr>
                    <w:t xml:space="preserve"> </w:t>
                  </w:r>
                  <w:r>
                    <w:rPr>
                      <w:color w:val="78776B"/>
                      <w:w w:val="90"/>
                      <w:sz w:val="13"/>
                      <w:szCs w:val="13"/>
                    </w:rPr>
                    <w:t>release</w:t>
                  </w:r>
                  <w:r>
                    <w:rPr>
                      <w:color w:val="78776B"/>
                      <w:spacing w:val="-4"/>
                      <w:w w:val="90"/>
                      <w:sz w:val="13"/>
                      <w:szCs w:val="13"/>
                    </w:rPr>
                    <w:t xml:space="preserve"> </w:t>
                  </w:r>
                  <w:r>
                    <w:rPr>
                      <w:color w:val="78776B"/>
                      <w:w w:val="90"/>
                      <w:sz w:val="13"/>
                      <w:szCs w:val="13"/>
                    </w:rPr>
                    <w:t>and</w:t>
                  </w:r>
                  <w:r>
                    <w:rPr>
                      <w:color w:val="78776B"/>
                      <w:spacing w:val="-3"/>
                      <w:w w:val="90"/>
                      <w:sz w:val="13"/>
                      <w:szCs w:val="13"/>
                    </w:rPr>
                    <w:t xml:space="preserve"> </w:t>
                  </w:r>
                  <w:r>
                    <w:rPr>
                      <w:color w:val="78776B"/>
                      <w:w w:val="90"/>
                      <w:sz w:val="13"/>
                      <w:szCs w:val="13"/>
                    </w:rPr>
                    <w:t>withhold</w:t>
                  </w:r>
                  <w:r>
                    <w:rPr>
                      <w:color w:val="78776B"/>
                      <w:spacing w:val="-3"/>
                      <w:w w:val="90"/>
                      <w:sz w:val="13"/>
                      <w:szCs w:val="13"/>
                    </w:rPr>
                    <w:t xml:space="preserve"> </w:t>
                  </w:r>
                  <w:r>
                    <w:rPr>
                      <w:color w:val="78776B"/>
                      <w:w w:val="90"/>
                      <w:sz w:val="13"/>
                      <w:szCs w:val="13"/>
                    </w:rPr>
                    <w:t>certain</w:t>
                  </w:r>
                  <w:r>
                    <w:rPr>
                      <w:color w:val="78776B"/>
                      <w:spacing w:val="-4"/>
                      <w:w w:val="90"/>
                      <w:sz w:val="13"/>
                      <w:szCs w:val="13"/>
                    </w:rPr>
                    <w:t xml:space="preserve"> </w:t>
                  </w:r>
                  <w:r>
                    <w:rPr>
                      <w:color w:val="78776B"/>
                      <w:w w:val="90"/>
                      <w:sz w:val="13"/>
                      <w:szCs w:val="13"/>
                    </w:rPr>
                    <w:t>packages</w:t>
                  </w:r>
                  <w:r>
                    <w:rPr>
                      <w:color w:val="78776B"/>
                      <w:spacing w:val="-3"/>
                      <w:w w:val="90"/>
                      <w:sz w:val="13"/>
                      <w:szCs w:val="13"/>
                    </w:rPr>
                    <w:t xml:space="preserve"> </w:t>
                  </w:r>
                  <w:r>
                    <w:rPr>
                      <w:color w:val="78776B"/>
                      <w:w w:val="90"/>
                      <w:sz w:val="13"/>
                      <w:szCs w:val="13"/>
                    </w:rPr>
                    <w:t>from</w:t>
                  </w:r>
                  <w:r>
                    <w:rPr>
                      <w:color w:val="78776B"/>
                      <w:spacing w:val="-3"/>
                      <w:w w:val="90"/>
                      <w:sz w:val="13"/>
                      <w:szCs w:val="13"/>
                    </w:rPr>
                    <w:t xml:space="preserve"> </w:t>
                  </w:r>
                  <w:r>
                    <w:rPr>
                      <w:color w:val="78776B"/>
                      <w:w w:val="90"/>
                      <w:sz w:val="13"/>
                      <w:szCs w:val="13"/>
                    </w:rPr>
                    <w:t>sale</w:t>
                  </w:r>
                  <w:r>
                    <w:rPr>
                      <w:color w:val="78776B"/>
                      <w:spacing w:val="-4"/>
                      <w:w w:val="90"/>
                      <w:sz w:val="13"/>
                      <w:szCs w:val="13"/>
                    </w:rPr>
                    <w:t xml:space="preserve"> </w:t>
                  </w:r>
                  <w:r>
                    <w:rPr>
                      <w:color w:val="78776B"/>
                      <w:w w:val="90"/>
                      <w:sz w:val="13"/>
                      <w:szCs w:val="13"/>
                    </w:rPr>
                    <w:t>at</w:t>
                  </w:r>
                  <w:r>
                    <w:rPr>
                      <w:color w:val="78776B"/>
                      <w:spacing w:val="-3"/>
                      <w:w w:val="90"/>
                      <w:sz w:val="13"/>
                      <w:szCs w:val="13"/>
                    </w:rPr>
                    <w:t xml:space="preserve"> </w:t>
                  </w:r>
                  <w:r>
                    <w:rPr>
                      <w:color w:val="78776B"/>
                      <w:w w:val="90"/>
                      <w:sz w:val="13"/>
                      <w:szCs w:val="13"/>
                    </w:rPr>
                    <w:t>any</w:t>
                  </w:r>
                  <w:r>
                    <w:rPr>
                      <w:color w:val="78776B"/>
                      <w:spacing w:val="-3"/>
                      <w:w w:val="90"/>
                      <w:sz w:val="13"/>
                      <w:szCs w:val="13"/>
                    </w:rPr>
                    <w:t xml:space="preserve"> </w:t>
                  </w:r>
                  <w:r>
                    <w:rPr>
                      <w:color w:val="78776B"/>
                      <w:w w:val="90"/>
                      <w:sz w:val="13"/>
                      <w:szCs w:val="13"/>
                    </w:rPr>
                    <w:t>time.</w:t>
                  </w:r>
                  <w:r>
                    <w:rPr>
                      <w:color w:val="78776B"/>
                      <w:spacing w:val="-3"/>
                      <w:w w:val="90"/>
                      <w:sz w:val="13"/>
                      <w:szCs w:val="13"/>
                    </w:rPr>
                    <w:t xml:space="preserve"> </w:t>
                  </w:r>
                  <w:r>
                    <w:rPr>
                      <w:color w:val="78776B"/>
                      <w:w w:val="90"/>
                      <w:sz w:val="13"/>
                      <w:szCs w:val="13"/>
                    </w:rPr>
                    <w:t>Whilst</w:t>
                  </w:r>
                  <w:r>
                    <w:rPr>
                      <w:color w:val="78776B"/>
                      <w:spacing w:val="-4"/>
                      <w:w w:val="90"/>
                      <w:sz w:val="13"/>
                      <w:szCs w:val="13"/>
                    </w:rPr>
                    <w:t xml:space="preserve"> </w:t>
                  </w:r>
                  <w:r>
                    <w:rPr>
                      <w:color w:val="78776B"/>
                      <w:w w:val="90"/>
                      <w:sz w:val="13"/>
                      <w:szCs w:val="13"/>
                    </w:rPr>
                    <w:t>reasonable</w:t>
                  </w:r>
                  <w:r>
                    <w:rPr>
                      <w:color w:val="78776B"/>
                      <w:spacing w:val="-3"/>
                      <w:w w:val="90"/>
                      <w:sz w:val="13"/>
                      <w:szCs w:val="13"/>
                    </w:rPr>
                    <w:t xml:space="preserve"> </w:t>
                  </w:r>
                  <w:r>
                    <w:rPr>
                      <w:color w:val="78776B"/>
                      <w:w w:val="90"/>
                      <w:sz w:val="13"/>
                      <w:szCs w:val="13"/>
                    </w:rPr>
                    <w:t>care</w:t>
                  </w:r>
                  <w:r>
                    <w:rPr>
                      <w:color w:val="78776B"/>
                      <w:spacing w:val="-3"/>
                      <w:w w:val="90"/>
                      <w:sz w:val="13"/>
                      <w:szCs w:val="13"/>
                    </w:rPr>
                    <w:t xml:space="preserve"> </w:t>
                  </w:r>
                  <w:r>
                    <w:rPr>
                      <w:color w:val="78776B"/>
                      <w:w w:val="90"/>
                      <w:sz w:val="13"/>
                      <w:szCs w:val="13"/>
                    </w:rPr>
                    <w:t>has</w:t>
                  </w:r>
                  <w:r>
                    <w:rPr>
                      <w:color w:val="78776B"/>
                      <w:spacing w:val="-4"/>
                      <w:w w:val="90"/>
                      <w:sz w:val="13"/>
                      <w:szCs w:val="13"/>
                    </w:rPr>
                    <w:t xml:space="preserve"> </w:t>
                  </w:r>
                  <w:r>
                    <w:rPr>
                      <w:color w:val="78776B"/>
                      <w:w w:val="90"/>
                      <w:sz w:val="13"/>
                      <w:szCs w:val="13"/>
                    </w:rPr>
                    <w:t>been</w:t>
                  </w:r>
                  <w:r>
                    <w:rPr>
                      <w:color w:val="78776B"/>
                      <w:spacing w:val="-3"/>
                      <w:w w:val="90"/>
                      <w:sz w:val="13"/>
                      <w:szCs w:val="13"/>
                    </w:rPr>
                    <w:t xml:space="preserve"> </w:t>
                  </w:r>
                  <w:r>
                    <w:rPr>
                      <w:color w:val="78776B"/>
                      <w:w w:val="90"/>
                      <w:sz w:val="13"/>
                      <w:szCs w:val="13"/>
                    </w:rPr>
                    <w:t>taken in</w:t>
                  </w:r>
                  <w:r>
                    <w:rPr>
                      <w:color w:val="78776B"/>
                      <w:spacing w:val="-2"/>
                      <w:w w:val="90"/>
                      <w:sz w:val="13"/>
                      <w:szCs w:val="13"/>
                    </w:rPr>
                    <w:t xml:space="preserve"> </w:t>
                  </w:r>
                  <w:r>
                    <w:rPr>
                      <w:color w:val="78776B"/>
                      <w:w w:val="90"/>
                      <w:sz w:val="13"/>
                      <w:szCs w:val="13"/>
                    </w:rPr>
                    <w:t>preparing</w:t>
                  </w:r>
                  <w:r>
                    <w:rPr>
                      <w:color w:val="78776B"/>
                      <w:spacing w:val="-2"/>
                      <w:w w:val="90"/>
                      <w:sz w:val="13"/>
                      <w:szCs w:val="13"/>
                    </w:rPr>
                    <w:t xml:space="preserve"> </w:t>
                  </w:r>
                  <w:r>
                    <w:rPr>
                      <w:color w:val="78776B"/>
                      <w:w w:val="90"/>
                      <w:sz w:val="13"/>
                      <w:szCs w:val="13"/>
                    </w:rPr>
                    <w:t>this</w:t>
                  </w:r>
                  <w:r>
                    <w:rPr>
                      <w:color w:val="78776B"/>
                      <w:spacing w:val="-2"/>
                      <w:w w:val="90"/>
                      <w:sz w:val="13"/>
                      <w:szCs w:val="13"/>
                    </w:rPr>
                    <w:t xml:space="preserve"> </w:t>
                  </w:r>
                  <w:r>
                    <w:rPr>
                      <w:color w:val="78776B"/>
                      <w:w w:val="90"/>
                      <w:sz w:val="13"/>
                      <w:szCs w:val="13"/>
                    </w:rPr>
                    <w:t>material,</w:t>
                  </w:r>
                  <w:r>
                    <w:rPr>
                      <w:color w:val="78776B"/>
                      <w:spacing w:val="-2"/>
                      <w:w w:val="90"/>
                      <w:sz w:val="13"/>
                      <w:szCs w:val="13"/>
                    </w:rPr>
                    <w:t xml:space="preserve"> </w:t>
                  </w:r>
                  <w:r>
                    <w:rPr>
                      <w:color w:val="78776B"/>
                      <w:w w:val="90"/>
                      <w:sz w:val="13"/>
                      <w:szCs w:val="13"/>
                    </w:rPr>
                    <w:t>the</w:t>
                  </w:r>
                  <w:r>
                    <w:rPr>
                      <w:color w:val="78776B"/>
                      <w:spacing w:val="-2"/>
                      <w:w w:val="90"/>
                      <w:sz w:val="13"/>
                      <w:szCs w:val="13"/>
                    </w:rPr>
                    <w:t xml:space="preserve"> </w:t>
                  </w:r>
                  <w:r>
                    <w:rPr>
                      <w:color w:val="78776B"/>
                      <w:w w:val="90"/>
                      <w:sz w:val="13"/>
                      <w:szCs w:val="13"/>
                    </w:rPr>
                    <w:t>Seller,</w:t>
                  </w:r>
                  <w:r>
                    <w:rPr>
                      <w:color w:val="78776B"/>
                      <w:spacing w:val="-2"/>
                      <w:w w:val="90"/>
                      <w:sz w:val="13"/>
                      <w:szCs w:val="13"/>
                    </w:rPr>
                    <w:t xml:space="preserve"> </w:t>
                  </w:r>
                  <w:r>
                    <w:rPr>
                      <w:color w:val="78776B"/>
                      <w:w w:val="90"/>
                      <w:sz w:val="13"/>
                      <w:szCs w:val="13"/>
                    </w:rPr>
                    <w:t>its</w:t>
                  </w:r>
                  <w:r>
                    <w:rPr>
                      <w:color w:val="78776B"/>
                      <w:spacing w:val="-2"/>
                      <w:w w:val="90"/>
                      <w:sz w:val="13"/>
                      <w:szCs w:val="13"/>
                    </w:rPr>
                    <w:t xml:space="preserve"> </w:t>
                  </w:r>
                  <w:r>
                    <w:rPr>
                      <w:color w:val="78776B"/>
                      <w:w w:val="90"/>
                      <w:sz w:val="13"/>
                      <w:szCs w:val="13"/>
                    </w:rPr>
                    <w:t>representatives,</w:t>
                  </w:r>
                  <w:r>
                    <w:rPr>
                      <w:color w:val="78776B"/>
                      <w:spacing w:val="-2"/>
                      <w:w w:val="90"/>
                      <w:sz w:val="13"/>
                      <w:szCs w:val="13"/>
                    </w:rPr>
                    <w:t xml:space="preserve"> </w:t>
                  </w:r>
                  <w:r>
                    <w:rPr>
                      <w:color w:val="78776B"/>
                      <w:w w:val="90"/>
                      <w:sz w:val="13"/>
                      <w:szCs w:val="13"/>
                    </w:rPr>
                    <w:t>employees</w:t>
                  </w:r>
                  <w:r>
                    <w:rPr>
                      <w:color w:val="78776B"/>
                      <w:spacing w:val="-2"/>
                      <w:w w:val="90"/>
                      <w:sz w:val="13"/>
                      <w:szCs w:val="13"/>
                    </w:rPr>
                    <w:t xml:space="preserve"> </w:t>
                  </w:r>
                  <w:r>
                    <w:rPr>
                      <w:color w:val="78776B"/>
                      <w:w w:val="90"/>
                      <w:sz w:val="13"/>
                      <w:szCs w:val="13"/>
                    </w:rPr>
                    <w:t>and</w:t>
                  </w:r>
                  <w:r>
                    <w:rPr>
                      <w:color w:val="78776B"/>
                      <w:spacing w:val="-2"/>
                      <w:w w:val="90"/>
                      <w:sz w:val="13"/>
                      <w:szCs w:val="13"/>
                    </w:rPr>
                    <w:t xml:space="preserve"> </w:t>
                  </w:r>
                  <w:r>
                    <w:rPr>
                      <w:color w:val="78776B"/>
                      <w:w w:val="90"/>
                      <w:sz w:val="13"/>
                      <w:szCs w:val="13"/>
                    </w:rPr>
                    <w:t>agents</w:t>
                  </w:r>
                  <w:r>
                    <w:rPr>
                      <w:color w:val="78776B"/>
                      <w:spacing w:val="-2"/>
                      <w:w w:val="90"/>
                      <w:sz w:val="13"/>
                      <w:szCs w:val="13"/>
                    </w:rPr>
                    <w:t xml:space="preserve"> </w:t>
                  </w:r>
                  <w:r>
                    <w:rPr>
                      <w:color w:val="78776B"/>
                      <w:w w:val="90"/>
                      <w:sz w:val="13"/>
                      <w:szCs w:val="13"/>
                    </w:rPr>
                    <w:t>cannot</w:t>
                  </w:r>
                  <w:r>
                    <w:rPr>
                      <w:color w:val="78776B"/>
                      <w:spacing w:val="-2"/>
                      <w:w w:val="90"/>
                      <w:sz w:val="13"/>
                      <w:szCs w:val="13"/>
                    </w:rPr>
                    <w:t xml:space="preserve"> </w:t>
                  </w:r>
                  <w:r>
                    <w:rPr>
                      <w:color w:val="78776B"/>
                      <w:w w:val="90"/>
                      <w:sz w:val="13"/>
                      <w:szCs w:val="13"/>
                    </w:rPr>
                    <w:t>be</w:t>
                  </w:r>
                  <w:r>
                    <w:rPr>
                      <w:color w:val="78776B"/>
                      <w:spacing w:val="-2"/>
                      <w:w w:val="90"/>
                      <w:sz w:val="13"/>
                      <w:szCs w:val="13"/>
                    </w:rPr>
                    <w:t xml:space="preserve"> </w:t>
                  </w:r>
                  <w:r>
                    <w:rPr>
                      <w:color w:val="78776B"/>
                      <w:w w:val="90"/>
                      <w:sz w:val="13"/>
                      <w:szCs w:val="13"/>
                    </w:rPr>
                    <w:t>held</w:t>
                  </w:r>
                  <w:r>
                    <w:rPr>
                      <w:color w:val="78776B"/>
                      <w:spacing w:val="-2"/>
                      <w:w w:val="90"/>
                      <w:sz w:val="13"/>
                      <w:szCs w:val="13"/>
                    </w:rPr>
                    <w:t xml:space="preserve"> </w:t>
                  </w:r>
                  <w:r>
                    <w:rPr>
                      <w:color w:val="78776B"/>
                      <w:w w:val="90"/>
                      <w:sz w:val="13"/>
                      <w:szCs w:val="13"/>
                    </w:rPr>
                    <w:t>responsible</w:t>
                  </w:r>
                  <w:r>
                    <w:rPr>
                      <w:color w:val="78776B"/>
                      <w:spacing w:val="-2"/>
                      <w:w w:val="90"/>
                      <w:sz w:val="13"/>
                      <w:szCs w:val="13"/>
                    </w:rPr>
                    <w:t xml:space="preserve"> </w:t>
                  </w:r>
                  <w:r>
                    <w:rPr>
                      <w:color w:val="78776B"/>
                      <w:w w:val="90"/>
                      <w:sz w:val="13"/>
                      <w:szCs w:val="13"/>
                    </w:rPr>
                    <w:t>for</w:t>
                  </w:r>
                  <w:r>
                    <w:rPr>
                      <w:color w:val="78776B"/>
                      <w:spacing w:val="-2"/>
                      <w:w w:val="90"/>
                      <w:sz w:val="13"/>
                      <w:szCs w:val="13"/>
                    </w:rPr>
                    <w:t xml:space="preserve"> </w:t>
                  </w:r>
                  <w:r>
                    <w:rPr>
                      <w:color w:val="78776B"/>
                      <w:w w:val="90"/>
                      <w:sz w:val="13"/>
                      <w:szCs w:val="13"/>
                    </w:rPr>
                    <w:t>any</w:t>
                  </w:r>
                  <w:r>
                    <w:rPr>
                      <w:color w:val="78776B"/>
                      <w:spacing w:val="-2"/>
                      <w:w w:val="90"/>
                      <w:sz w:val="13"/>
                      <w:szCs w:val="13"/>
                    </w:rPr>
                    <w:t xml:space="preserve"> </w:t>
                  </w:r>
                  <w:r>
                    <w:rPr>
                      <w:color w:val="78776B"/>
                      <w:w w:val="90"/>
                      <w:sz w:val="13"/>
                      <w:szCs w:val="13"/>
                    </w:rPr>
                    <w:t>inaccuracies</w:t>
                  </w:r>
                  <w:r>
                    <w:rPr>
                      <w:color w:val="78776B"/>
                      <w:spacing w:val="-2"/>
                      <w:w w:val="90"/>
                      <w:sz w:val="13"/>
                      <w:szCs w:val="13"/>
                    </w:rPr>
                    <w:t xml:space="preserve"> </w:t>
                  </w:r>
                  <w:r>
                    <w:rPr>
                      <w:color w:val="78776B"/>
                      <w:w w:val="90"/>
                      <w:sz w:val="13"/>
                      <w:szCs w:val="13"/>
                    </w:rPr>
                    <w:t>and</w:t>
                  </w:r>
                  <w:r>
                    <w:rPr>
                      <w:color w:val="78776B"/>
                      <w:spacing w:val="-2"/>
                      <w:w w:val="90"/>
                      <w:sz w:val="13"/>
                      <w:szCs w:val="13"/>
                    </w:rPr>
                    <w:t xml:space="preserve"> </w:t>
                  </w:r>
                  <w:r>
                    <w:rPr>
                      <w:color w:val="78776B"/>
                      <w:w w:val="90"/>
                      <w:sz w:val="13"/>
                      <w:szCs w:val="13"/>
                    </w:rPr>
                    <w:t>this</w:t>
                  </w:r>
                  <w:r>
                    <w:rPr>
                      <w:color w:val="78776B"/>
                      <w:spacing w:val="-2"/>
                      <w:w w:val="90"/>
                      <w:sz w:val="13"/>
                      <w:szCs w:val="13"/>
                    </w:rPr>
                    <w:t xml:space="preserve"> </w:t>
                  </w:r>
                  <w:r>
                    <w:rPr>
                      <w:color w:val="78776B"/>
                      <w:w w:val="90"/>
                      <w:sz w:val="13"/>
                      <w:szCs w:val="13"/>
                    </w:rPr>
                    <w:t>material</w:t>
                  </w:r>
                  <w:r>
                    <w:rPr>
                      <w:color w:val="78776B"/>
                      <w:spacing w:val="-2"/>
                      <w:w w:val="90"/>
                      <w:sz w:val="13"/>
                      <w:szCs w:val="13"/>
                    </w:rPr>
                    <w:t xml:space="preserve"> </w:t>
                  </w:r>
                  <w:r>
                    <w:rPr>
                      <w:color w:val="78776B"/>
                      <w:w w:val="90"/>
                      <w:sz w:val="13"/>
                      <w:szCs w:val="13"/>
                    </w:rPr>
                    <w:t>should</w:t>
                  </w:r>
                  <w:r>
                    <w:rPr>
                      <w:color w:val="78776B"/>
                      <w:spacing w:val="-2"/>
                      <w:w w:val="90"/>
                      <w:sz w:val="13"/>
                      <w:szCs w:val="13"/>
                    </w:rPr>
                    <w:t xml:space="preserve"> </w:t>
                  </w:r>
                  <w:r>
                    <w:rPr>
                      <w:color w:val="78776B"/>
                      <w:w w:val="90"/>
                      <w:sz w:val="13"/>
                      <w:szCs w:val="13"/>
                    </w:rPr>
                    <w:t>not</w:t>
                  </w:r>
                  <w:r>
                    <w:rPr>
                      <w:color w:val="78776B"/>
                      <w:spacing w:val="-2"/>
                      <w:w w:val="90"/>
                      <w:sz w:val="13"/>
                      <w:szCs w:val="13"/>
                    </w:rPr>
                    <w:t xml:space="preserve"> </w:t>
                  </w:r>
                  <w:r>
                    <w:rPr>
                      <w:color w:val="78776B"/>
                      <w:w w:val="90"/>
                      <w:sz w:val="13"/>
                      <w:szCs w:val="13"/>
                    </w:rPr>
                    <w:t>be</w:t>
                  </w:r>
                  <w:r>
                    <w:rPr>
                      <w:color w:val="78776B"/>
                      <w:spacing w:val="-2"/>
                      <w:w w:val="90"/>
                      <w:sz w:val="13"/>
                      <w:szCs w:val="13"/>
                    </w:rPr>
                    <w:t xml:space="preserve"> </w:t>
                  </w:r>
                  <w:r>
                    <w:rPr>
                      <w:color w:val="78776B"/>
                      <w:w w:val="90"/>
                      <w:sz w:val="13"/>
                      <w:szCs w:val="13"/>
                    </w:rPr>
                    <w:t>relied</w:t>
                  </w:r>
                  <w:r>
                    <w:rPr>
                      <w:color w:val="78776B"/>
                      <w:spacing w:val="-2"/>
                      <w:w w:val="90"/>
                      <w:sz w:val="13"/>
                      <w:szCs w:val="13"/>
                    </w:rPr>
                    <w:t xml:space="preserve"> </w:t>
                  </w:r>
                  <w:r>
                    <w:rPr>
                      <w:color w:val="78776B"/>
                      <w:w w:val="90"/>
                      <w:sz w:val="13"/>
                      <w:szCs w:val="13"/>
                    </w:rPr>
                    <w:t>upon,</w:t>
                  </w:r>
                  <w:r>
                    <w:rPr>
                      <w:color w:val="78776B"/>
                      <w:spacing w:val="-2"/>
                      <w:w w:val="90"/>
                      <w:sz w:val="13"/>
                      <w:szCs w:val="13"/>
                    </w:rPr>
                    <w:t xml:space="preserve"> </w:t>
                  </w:r>
                  <w:r>
                    <w:rPr>
                      <w:color w:val="78776B"/>
                      <w:w w:val="90"/>
                      <w:sz w:val="13"/>
                      <w:szCs w:val="13"/>
                    </w:rPr>
                    <w:t>as</w:t>
                  </w:r>
                  <w:r>
                    <w:rPr>
                      <w:color w:val="78776B"/>
                      <w:spacing w:val="-2"/>
                      <w:w w:val="90"/>
                      <w:sz w:val="13"/>
                      <w:szCs w:val="13"/>
                    </w:rPr>
                    <w:t xml:space="preserve"> </w:t>
                  </w:r>
                  <w:r>
                    <w:rPr>
                      <w:color w:val="78776B"/>
                      <w:w w:val="90"/>
                      <w:sz w:val="13"/>
                      <w:szCs w:val="13"/>
                    </w:rPr>
                    <w:t>no</w:t>
                  </w:r>
                  <w:r>
                    <w:rPr>
                      <w:color w:val="78776B"/>
                      <w:spacing w:val="-2"/>
                      <w:w w:val="90"/>
                      <w:sz w:val="13"/>
                      <w:szCs w:val="13"/>
                    </w:rPr>
                    <w:t xml:space="preserve"> </w:t>
                  </w:r>
                  <w:r>
                    <w:rPr>
                      <w:color w:val="78776B"/>
                      <w:w w:val="90"/>
                      <w:sz w:val="13"/>
                      <w:szCs w:val="13"/>
                    </w:rPr>
                    <w:t>warranty</w:t>
                  </w:r>
                  <w:r>
                    <w:rPr>
                      <w:color w:val="78776B"/>
                      <w:spacing w:val="-2"/>
                      <w:w w:val="90"/>
                      <w:sz w:val="13"/>
                      <w:szCs w:val="13"/>
                    </w:rPr>
                    <w:t xml:space="preserve"> </w:t>
                  </w:r>
                  <w:r>
                    <w:rPr>
                      <w:color w:val="78776B"/>
                      <w:w w:val="90"/>
                      <w:sz w:val="13"/>
                      <w:szCs w:val="13"/>
                    </w:rPr>
                    <w:t>or</w:t>
                  </w:r>
                  <w:r>
                    <w:rPr>
                      <w:color w:val="78776B"/>
                      <w:spacing w:val="-2"/>
                      <w:w w:val="90"/>
                      <w:sz w:val="13"/>
                      <w:szCs w:val="13"/>
                    </w:rPr>
                    <w:t xml:space="preserve"> </w:t>
                  </w:r>
                  <w:r>
                    <w:rPr>
                      <w:color w:val="78776B"/>
                      <w:w w:val="90"/>
                      <w:sz w:val="13"/>
                      <w:szCs w:val="13"/>
                    </w:rPr>
                    <w:t>representation</w:t>
                  </w:r>
                  <w:r>
                    <w:rPr>
                      <w:color w:val="78776B"/>
                      <w:spacing w:val="-2"/>
                      <w:w w:val="90"/>
                      <w:sz w:val="13"/>
                      <w:szCs w:val="13"/>
                    </w:rPr>
                    <w:t xml:space="preserve"> </w:t>
                  </w:r>
                  <w:r>
                    <w:rPr>
                      <w:color w:val="78776B"/>
                      <w:w w:val="90"/>
                      <w:sz w:val="13"/>
                      <w:szCs w:val="13"/>
                    </w:rPr>
                    <w:t>is</w:t>
                  </w:r>
                  <w:r>
                    <w:rPr>
                      <w:color w:val="78776B"/>
                      <w:spacing w:val="-2"/>
                      <w:w w:val="90"/>
                      <w:sz w:val="13"/>
                      <w:szCs w:val="13"/>
                    </w:rPr>
                    <w:t xml:space="preserve"> </w:t>
                  </w:r>
                  <w:r>
                    <w:rPr>
                      <w:color w:val="78776B"/>
                      <w:w w:val="90"/>
                      <w:sz w:val="13"/>
                      <w:szCs w:val="13"/>
                    </w:rPr>
                    <w:t>given or</w:t>
                  </w:r>
                  <w:r>
                    <w:rPr>
                      <w:color w:val="78776B"/>
                      <w:spacing w:val="-7"/>
                      <w:w w:val="90"/>
                      <w:sz w:val="13"/>
                      <w:szCs w:val="13"/>
                    </w:rPr>
                    <w:t xml:space="preserve"> </w:t>
                  </w:r>
                  <w:r>
                    <w:rPr>
                      <w:color w:val="78776B"/>
                      <w:w w:val="90"/>
                      <w:sz w:val="13"/>
                      <w:szCs w:val="13"/>
                    </w:rPr>
                    <w:t>to</w:t>
                  </w:r>
                  <w:r>
                    <w:rPr>
                      <w:color w:val="78776B"/>
                      <w:spacing w:val="-7"/>
                      <w:w w:val="90"/>
                      <w:sz w:val="13"/>
                      <w:szCs w:val="13"/>
                    </w:rPr>
                    <w:t xml:space="preserve"> </w:t>
                  </w:r>
                  <w:r>
                    <w:rPr>
                      <w:color w:val="78776B"/>
                      <w:w w:val="90"/>
                      <w:sz w:val="13"/>
                      <w:szCs w:val="13"/>
                    </w:rPr>
                    <w:t>be</w:t>
                  </w:r>
                  <w:r>
                    <w:rPr>
                      <w:color w:val="78776B"/>
                      <w:spacing w:val="-6"/>
                      <w:w w:val="90"/>
                      <w:sz w:val="13"/>
                      <w:szCs w:val="13"/>
                    </w:rPr>
                    <w:t xml:space="preserve"> </w:t>
                  </w:r>
                  <w:r>
                    <w:rPr>
                      <w:color w:val="78776B"/>
                      <w:w w:val="90"/>
                      <w:sz w:val="13"/>
                      <w:szCs w:val="13"/>
                    </w:rPr>
                    <w:t>construed.</w:t>
                  </w:r>
                  <w:r>
                    <w:rPr>
                      <w:color w:val="78776B"/>
                      <w:spacing w:val="-7"/>
                      <w:w w:val="90"/>
                      <w:sz w:val="13"/>
                      <w:szCs w:val="13"/>
                    </w:rPr>
                    <w:t xml:space="preserve"> </w:t>
                  </w:r>
                  <w:r>
                    <w:rPr>
                      <w:color w:val="78776B"/>
                      <w:w w:val="90"/>
                      <w:sz w:val="13"/>
                      <w:szCs w:val="13"/>
                    </w:rPr>
                    <w:t>Purchasers</w:t>
                  </w:r>
                  <w:r>
                    <w:rPr>
                      <w:color w:val="78776B"/>
                      <w:spacing w:val="-6"/>
                      <w:w w:val="90"/>
                      <w:sz w:val="13"/>
                      <w:szCs w:val="13"/>
                    </w:rPr>
                    <w:t xml:space="preserve"> </w:t>
                  </w:r>
                  <w:r>
                    <w:rPr>
                      <w:color w:val="78776B"/>
                      <w:w w:val="90"/>
                      <w:sz w:val="13"/>
                      <w:szCs w:val="13"/>
                    </w:rPr>
                    <w:t>should</w:t>
                  </w:r>
                  <w:r>
                    <w:rPr>
                      <w:color w:val="78776B"/>
                      <w:spacing w:val="-7"/>
                      <w:w w:val="90"/>
                      <w:sz w:val="13"/>
                      <w:szCs w:val="13"/>
                    </w:rPr>
                    <w:t xml:space="preserve"> </w:t>
                  </w:r>
                  <w:r>
                    <w:rPr>
                      <w:color w:val="78776B"/>
                      <w:w w:val="90"/>
                      <w:sz w:val="13"/>
                      <w:szCs w:val="13"/>
                    </w:rPr>
                    <w:t>obtain</w:t>
                  </w:r>
                  <w:r>
                    <w:rPr>
                      <w:color w:val="78776B"/>
                      <w:spacing w:val="-6"/>
                      <w:w w:val="90"/>
                      <w:sz w:val="13"/>
                      <w:szCs w:val="13"/>
                    </w:rPr>
                    <w:t xml:space="preserve"> </w:t>
                  </w:r>
                  <w:r>
                    <w:rPr>
                      <w:color w:val="78776B"/>
                      <w:w w:val="90"/>
                      <w:sz w:val="13"/>
                      <w:szCs w:val="13"/>
                    </w:rPr>
                    <w:t>all</w:t>
                  </w:r>
                  <w:r>
                    <w:rPr>
                      <w:color w:val="78776B"/>
                      <w:spacing w:val="-7"/>
                      <w:w w:val="90"/>
                      <w:sz w:val="13"/>
                      <w:szCs w:val="13"/>
                    </w:rPr>
                    <w:t xml:space="preserve"> </w:t>
                  </w:r>
                  <w:r>
                    <w:rPr>
                      <w:color w:val="78776B"/>
                      <w:w w:val="90"/>
                      <w:sz w:val="13"/>
                      <w:szCs w:val="13"/>
                    </w:rPr>
                    <w:t>necessary</w:t>
                  </w:r>
                  <w:r>
                    <w:rPr>
                      <w:color w:val="78776B"/>
                      <w:spacing w:val="-7"/>
                      <w:w w:val="90"/>
                      <w:sz w:val="13"/>
                      <w:szCs w:val="13"/>
                    </w:rPr>
                    <w:t xml:space="preserve"> </w:t>
                  </w:r>
                  <w:r>
                    <w:rPr>
                      <w:color w:val="78776B"/>
                      <w:w w:val="90"/>
                      <w:sz w:val="13"/>
                      <w:szCs w:val="13"/>
                    </w:rPr>
                    <w:t>and</w:t>
                  </w:r>
                  <w:r>
                    <w:rPr>
                      <w:color w:val="78776B"/>
                      <w:spacing w:val="-6"/>
                      <w:w w:val="90"/>
                      <w:sz w:val="13"/>
                      <w:szCs w:val="13"/>
                    </w:rPr>
                    <w:t xml:space="preserve"> </w:t>
                  </w:r>
                  <w:r>
                    <w:rPr>
                      <w:color w:val="78776B"/>
                      <w:w w:val="90"/>
                      <w:sz w:val="13"/>
                      <w:szCs w:val="13"/>
                    </w:rPr>
                    <w:t>relevant</w:t>
                  </w:r>
                  <w:r>
                    <w:rPr>
                      <w:color w:val="78776B"/>
                      <w:spacing w:val="-7"/>
                      <w:w w:val="90"/>
                      <w:sz w:val="13"/>
                      <w:szCs w:val="13"/>
                    </w:rPr>
                    <w:t xml:space="preserve"> </w:t>
                  </w:r>
                  <w:r>
                    <w:rPr>
                      <w:color w:val="78776B"/>
                      <w:w w:val="90"/>
                      <w:sz w:val="13"/>
                      <w:szCs w:val="13"/>
                    </w:rPr>
                    <w:t>information,</w:t>
                  </w:r>
                  <w:r>
                    <w:rPr>
                      <w:color w:val="78776B"/>
                      <w:spacing w:val="-6"/>
                      <w:w w:val="90"/>
                      <w:sz w:val="13"/>
                      <w:szCs w:val="13"/>
                    </w:rPr>
                    <w:t xml:space="preserve"> </w:t>
                  </w:r>
                  <w:r>
                    <w:rPr>
                      <w:color w:val="78776B"/>
                      <w:w w:val="90"/>
                      <w:sz w:val="13"/>
                      <w:szCs w:val="13"/>
                    </w:rPr>
                    <w:t>review</w:t>
                  </w:r>
                  <w:r>
                    <w:rPr>
                      <w:color w:val="78776B"/>
                      <w:spacing w:val="-7"/>
                      <w:w w:val="90"/>
                      <w:sz w:val="13"/>
                      <w:szCs w:val="13"/>
                    </w:rPr>
                    <w:t xml:space="preserve"> </w:t>
                  </w:r>
                  <w:r>
                    <w:rPr>
                      <w:color w:val="78776B"/>
                      <w:w w:val="90"/>
                      <w:sz w:val="13"/>
                      <w:szCs w:val="13"/>
                    </w:rPr>
                    <w:t>all</w:t>
                  </w:r>
                  <w:r>
                    <w:rPr>
                      <w:color w:val="78776B"/>
                      <w:spacing w:val="-6"/>
                      <w:w w:val="90"/>
                      <w:sz w:val="13"/>
                      <w:szCs w:val="13"/>
                    </w:rPr>
                    <w:t xml:space="preserve"> </w:t>
                  </w:r>
                  <w:r>
                    <w:rPr>
                      <w:color w:val="78776B"/>
                      <w:w w:val="90"/>
                      <w:sz w:val="13"/>
                      <w:szCs w:val="13"/>
                    </w:rPr>
                    <w:t>information</w:t>
                  </w:r>
                  <w:r>
                    <w:rPr>
                      <w:color w:val="78776B"/>
                      <w:spacing w:val="-7"/>
                      <w:w w:val="90"/>
                      <w:sz w:val="13"/>
                      <w:szCs w:val="13"/>
                    </w:rPr>
                    <w:t xml:space="preserve"> </w:t>
                  </w:r>
                  <w:r>
                    <w:rPr>
                      <w:color w:val="78776B"/>
                      <w:w w:val="90"/>
                      <w:sz w:val="13"/>
                      <w:szCs w:val="13"/>
                    </w:rPr>
                    <w:t>carefully,</w:t>
                  </w:r>
                  <w:r>
                    <w:rPr>
                      <w:color w:val="78776B"/>
                      <w:spacing w:val="-6"/>
                      <w:w w:val="90"/>
                      <w:sz w:val="13"/>
                      <w:szCs w:val="13"/>
                    </w:rPr>
                    <w:t xml:space="preserve"> </w:t>
                  </w:r>
                  <w:r>
                    <w:rPr>
                      <w:color w:val="78776B"/>
                      <w:w w:val="90"/>
                      <w:sz w:val="13"/>
                      <w:szCs w:val="13"/>
                    </w:rPr>
                    <w:t>make</w:t>
                  </w:r>
                  <w:r>
                    <w:rPr>
                      <w:color w:val="78776B"/>
                      <w:spacing w:val="-7"/>
                      <w:w w:val="90"/>
                      <w:sz w:val="13"/>
                      <w:szCs w:val="13"/>
                    </w:rPr>
                    <w:t xml:space="preserve"> </w:t>
                  </w:r>
                  <w:r>
                    <w:rPr>
                      <w:color w:val="78776B"/>
                      <w:w w:val="90"/>
                      <w:sz w:val="13"/>
                      <w:szCs w:val="13"/>
                    </w:rPr>
                    <w:t>their</w:t>
                  </w:r>
                  <w:r>
                    <w:rPr>
                      <w:color w:val="78776B"/>
                      <w:spacing w:val="-7"/>
                      <w:w w:val="90"/>
                      <w:sz w:val="13"/>
                      <w:szCs w:val="13"/>
                    </w:rPr>
                    <w:t xml:space="preserve"> </w:t>
                  </w:r>
                  <w:r>
                    <w:rPr>
                      <w:color w:val="78776B"/>
                      <w:w w:val="90"/>
                      <w:sz w:val="13"/>
                      <w:szCs w:val="13"/>
                    </w:rPr>
                    <w:t>own</w:t>
                  </w:r>
                  <w:r>
                    <w:rPr>
                      <w:color w:val="78776B"/>
                      <w:spacing w:val="-6"/>
                      <w:w w:val="90"/>
                      <w:sz w:val="13"/>
                      <w:szCs w:val="13"/>
                    </w:rPr>
                    <w:t xml:space="preserve"> </w:t>
                  </w:r>
                  <w:r>
                    <w:rPr>
                      <w:color w:val="78776B"/>
                      <w:w w:val="90"/>
                      <w:sz w:val="13"/>
                      <w:szCs w:val="13"/>
                    </w:rPr>
                    <w:t>inquiries</w:t>
                  </w:r>
                  <w:r>
                    <w:rPr>
                      <w:color w:val="78776B"/>
                      <w:spacing w:val="-7"/>
                      <w:w w:val="90"/>
                      <w:sz w:val="13"/>
                      <w:szCs w:val="13"/>
                    </w:rPr>
                    <w:t xml:space="preserve"> </w:t>
                  </w:r>
                  <w:r>
                    <w:rPr>
                      <w:color w:val="78776B"/>
                      <w:w w:val="90"/>
                      <w:sz w:val="13"/>
                      <w:szCs w:val="13"/>
                    </w:rPr>
                    <w:t>and</w:t>
                  </w:r>
                  <w:r>
                    <w:rPr>
                      <w:color w:val="78776B"/>
                      <w:spacing w:val="-6"/>
                      <w:w w:val="90"/>
                      <w:sz w:val="13"/>
                      <w:szCs w:val="13"/>
                    </w:rPr>
                    <w:t xml:space="preserve"> </w:t>
                  </w:r>
                  <w:r>
                    <w:rPr>
                      <w:color w:val="78776B"/>
                      <w:w w:val="90"/>
                      <w:sz w:val="13"/>
                      <w:szCs w:val="13"/>
                    </w:rPr>
                    <w:t>obtain</w:t>
                  </w:r>
                  <w:r>
                    <w:rPr>
                      <w:color w:val="78776B"/>
                      <w:spacing w:val="-7"/>
                      <w:w w:val="90"/>
                      <w:sz w:val="13"/>
                      <w:szCs w:val="13"/>
                    </w:rPr>
                    <w:t xml:space="preserve"> </w:t>
                  </w:r>
                  <w:r>
                    <w:rPr>
                      <w:color w:val="78776B"/>
                      <w:w w:val="90"/>
                      <w:sz w:val="13"/>
                      <w:szCs w:val="13"/>
                    </w:rPr>
                    <w:t>independent</w:t>
                  </w:r>
                  <w:r>
                    <w:rPr>
                      <w:color w:val="78776B"/>
                      <w:spacing w:val="-6"/>
                      <w:w w:val="90"/>
                      <w:sz w:val="13"/>
                      <w:szCs w:val="13"/>
                    </w:rPr>
                    <w:t xml:space="preserve"> </w:t>
                  </w:r>
                  <w:r>
                    <w:rPr>
                      <w:color w:val="78776B"/>
                      <w:w w:val="90"/>
                      <w:sz w:val="13"/>
                      <w:szCs w:val="13"/>
                    </w:rPr>
                    <w:t>advice</w:t>
                  </w:r>
                  <w:r>
                    <w:rPr>
                      <w:color w:val="78776B"/>
                      <w:spacing w:val="-7"/>
                      <w:w w:val="90"/>
                      <w:sz w:val="13"/>
                      <w:szCs w:val="13"/>
                    </w:rPr>
                    <w:t xml:space="preserve"> </w:t>
                  </w:r>
                  <w:r>
                    <w:rPr>
                      <w:color w:val="78776B"/>
                      <w:w w:val="90"/>
                      <w:sz w:val="13"/>
                      <w:szCs w:val="13"/>
                    </w:rPr>
                    <w:t>before</w:t>
                  </w:r>
                  <w:r>
                    <w:rPr>
                      <w:color w:val="78776B"/>
                      <w:spacing w:val="-6"/>
                      <w:w w:val="90"/>
                      <w:sz w:val="13"/>
                      <w:szCs w:val="13"/>
                    </w:rPr>
                    <w:t xml:space="preserve"> </w:t>
                  </w:r>
                  <w:r>
                    <w:rPr>
                      <w:color w:val="78776B"/>
                      <w:w w:val="90"/>
                      <w:sz w:val="13"/>
                      <w:szCs w:val="13"/>
                    </w:rPr>
                    <w:t>proceeding.</w:t>
                  </w:r>
                  <w:r>
                    <w:rPr>
                      <w:color w:val="78776B"/>
                      <w:spacing w:val="-7"/>
                      <w:w w:val="90"/>
                      <w:sz w:val="13"/>
                      <w:szCs w:val="13"/>
                    </w:rPr>
                    <w:t xml:space="preserve"> </w:t>
                  </w:r>
                  <w:r>
                    <w:rPr>
                      <w:color w:val="78776B"/>
                      <w:w w:val="90"/>
                      <w:sz w:val="13"/>
                      <w:szCs w:val="13"/>
                    </w:rPr>
                    <w:t>Areas</w:t>
                  </w:r>
                  <w:r>
                    <w:rPr>
                      <w:color w:val="78776B"/>
                      <w:spacing w:val="-7"/>
                      <w:w w:val="90"/>
                      <w:sz w:val="13"/>
                      <w:szCs w:val="13"/>
                    </w:rPr>
                    <w:t xml:space="preserve"> </w:t>
                  </w:r>
                  <w:r>
                    <w:rPr>
                      <w:color w:val="78776B"/>
                      <w:w w:val="90"/>
                      <w:sz w:val="13"/>
                      <w:szCs w:val="13"/>
                    </w:rPr>
                    <w:t>and</w:t>
                  </w:r>
                  <w:r>
                    <w:rPr>
                      <w:color w:val="78776B"/>
                      <w:spacing w:val="-6"/>
                      <w:w w:val="90"/>
                      <w:sz w:val="13"/>
                      <w:szCs w:val="13"/>
                    </w:rPr>
                    <w:t xml:space="preserve"> </w:t>
                  </w:r>
                  <w:r>
                    <w:rPr>
                      <w:color w:val="78776B"/>
                      <w:w w:val="90"/>
                      <w:sz w:val="13"/>
                      <w:szCs w:val="13"/>
                    </w:rPr>
                    <w:t xml:space="preserve">dimensions </w:t>
                  </w:r>
                  <w:r>
                    <w:rPr>
                      <w:color w:val="78776B"/>
                      <w:sz w:val="13"/>
                      <w:szCs w:val="13"/>
                    </w:rPr>
                    <w:t>are</w:t>
                  </w:r>
                  <w:r>
                    <w:rPr>
                      <w:color w:val="78776B"/>
                      <w:spacing w:val="-11"/>
                      <w:sz w:val="13"/>
                      <w:szCs w:val="13"/>
                    </w:rPr>
                    <w:t xml:space="preserve"> </w:t>
                  </w:r>
                  <w:r>
                    <w:rPr>
                      <w:color w:val="78776B"/>
                      <w:sz w:val="13"/>
                      <w:szCs w:val="13"/>
                    </w:rPr>
                    <w:t>approximates</w:t>
                  </w:r>
                  <w:r>
                    <w:rPr>
                      <w:color w:val="78776B"/>
                      <w:spacing w:val="-10"/>
                      <w:sz w:val="13"/>
                      <w:szCs w:val="13"/>
                    </w:rPr>
                    <w:t xml:space="preserve"> </w:t>
                  </w:r>
                  <w:r>
                    <w:rPr>
                      <w:color w:val="78776B"/>
                      <w:sz w:val="13"/>
                      <w:szCs w:val="13"/>
                    </w:rPr>
                    <w:t>only</w:t>
                  </w:r>
                  <w:r>
                    <w:rPr>
                      <w:color w:val="78776B"/>
                      <w:spacing w:val="-11"/>
                      <w:sz w:val="13"/>
                      <w:szCs w:val="13"/>
                    </w:rPr>
                    <w:t xml:space="preserve"> </w:t>
                  </w:r>
                  <w:r>
                    <w:rPr>
                      <w:color w:val="78776B"/>
                      <w:sz w:val="13"/>
                      <w:szCs w:val="13"/>
                    </w:rPr>
                    <w:t>and</w:t>
                  </w:r>
                  <w:r>
                    <w:rPr>
                      <w:color w:val="78776B"/>
                      <w:spacing w:val="-10"/>
                      <w:sz w:val="13"/>
                      <w:szCs w:val="13"/>
                    </w:rPr>
                    <w:t xml:space="preserve"> </w:t>
                  </w:r>
                  <w:r>
                    <w:rPr>
                      <w:color w:val="78776B"/>
                      <w:sz w:val="13"/>
                      <w:szCs w:val="13"/>
                    </w:rPr>
                    <w:t>subject</w:t>
                  </w:r>
                  <w:r>
                    <w:rPr>
                      <w:color w:val="78776B"/>
                      <w:spacing w:val="-10"/>
                      <w:sz w:val="13"/>
                      <w:szCs w:val="13"/>
                    </w:rPr>
                    <w:t xml:space="preserve"> </w:t>
                  </w:r>
                  <w:r>
                    <w:rPr>
                      <w:color w:val="78776B"/>
                      <w:sz w:val="13"/>
                      <w:szCs w:val="13"/>
                    </w:rPr>
                    <w:t>to</w:t>
                  </w:r>
                  <w:r>
                    <w:rPr>
                      <w:color w:val="78776B"/>
                      <w:spacing w:val="-11"/>
                      <w:sz w:val="13"/>
                      <w:szCs w:val="13"/>
                    </w:rPr>
                    <w:t xml:space="preserve"> </w:t>
                  </w:r>
                  <w:r>
                    <w:rPr>
                      <w:color w:val="78776B"/>
                      <w:sz w:val="13"/>
                      <w:szCs w:val="13"/>
                    </w:rPr>
                    <w:t>survey</w:t>
                  </w:r>
                  <w:r>
                    <w:rPr>
                      <w:color w:val="78776B"/>
                      <w:spacing w:val="-10"/>
                      <w:sz w:val="13"/>
                      <w:szCs w:val="13"/>
                    </w:rPr>
                    <w:t xml:space="preserve"> </w:t>
                  </w:r>
                  <w:r>
                    <w:rPr>
                      <w:color w:val="78776B"/>
                      <w:sz w:val="13"/>
                      <w:szCs w:val="13"/>
                    </w:rPr>
                    <w:t>and</w:t>
                  </w:r>
                  <w:r>
                    <w:rPr>
                      <w:color w:val="78776B"/>
                      <w:spacing w:val="-10"/>
                      <w:sz w:val="13"/>
                      <w:szCs w:val="13"/>
                    </w:rPr>
                    <w:t xml:space="preserve"> </w:t>
                  </w:r>
                  <w:r>
                    <w:rPr>
                      <w:color w:val="78776B"/>
                      <w:sz w:val="13"/>
                      <w:szCs w:val="13"/>
                    </w:rPr>
                    <w:t>title</w:t>
                  </w:r>
                  <w:r>
                    <w:rPr>
                      <w:color w:val="78776B"/>
                      <w:spacing w:val="-11"/>
                      <w:sz w:val="13"/>
                      <w:szCs w:val="13"/>
                    </w:rPr>
                    <w:t xml:space="preserve"> </w:t>
                  </w:r>
                  <w:r>
                    <w:rPr>
                      <w:color w:val="78776B"/>
                      <w:sz w:val="13"/>
                      <w:szCs w:val="13"/>
                    </w:rPr>
                    <w:t>registration</w:t>
                  </w:r>
                  <w:r>
                    <w:rPr>
                      <w:color w:val="78776B"/>
                      <w:spacing w:val="-10"/>
                      <w:sz w:val="13"/>
                      <w:szCs w:val="13"/>
                    </w:rPr>
                    <w:t xml:space="preserve"> </w:t>
                  </w:r>
                  <w:r>
                    <w:rPr>
                      <w:color w:val="78776B"/>
                      <w:sz w:val="13"/>
                      <w:szCs w:val="13"/>
                    </w:rPr>
                    <w:t>dates</w:t>
                  </w:r>
                  <w:r>
                    <w:rPr>
                      <w:color w:val="78776B"/>
                      <w:spacing w:val="-10"/>
                      <w:sz w:val="13"/>
                      <w:szCs w:val="13"/>
                    </w:rPr>
                    <w:t xml:space="preserve"> </w:t>
                  </w:r>
                  <w:r>
                    <w:rPr>
                      <w:color w:val="78776B"/>
                      <w:sz w:val="13"/>
                      <w:szCs w:val="13"/>
                    </w:rPr>
                    <w:t>are</w:t>
                  </w:r>
                  <w:r>
                    <w:rPr>
                      <w:color w:val="78776B"/>
                      <w:spacing w:val="-11"/>
                      <w:sz w:val="13"/>
                      <w:szCs w:val="13"/>
                    </w:rPr>
                    <w:t xml:space="preserve"> </w:t>
                  </w:r>
                  <w:r>
                    <w:rPr>
                      <w:color w:val="78776B"/>
                      <w:sz w:val="13"/>
                      <w:szCs w:val="13"/>
                    </w:rPr>
                    <w:t>approximates</w:t>
                  </w:r>
                  <w:r>
                    <w:rPr>
                      <w:color w:val="78776B"/>
                      <w:spacing w:val="-10"/>
                      <w:sz w:val="13"/>
                      <w:szCs w:val="13"/>
                    </w:rPr>
                    <w:t xml:space="preserve"> </w:t>
                  </w:r>
                  <w:r>
                    <w:rPr>
                      <w:color w:val="78776B"/>
                      <w:sz w:val="13"/>
                      <w:szCs w:val="13"/>
                    </w:rPr>
                    <w:t>only</w:t>
                  </w:r>
                  <w:r>
                    <w:rPr>
                      <w:color w:val="78776B"/>
                      <w:spacing w:val="-10"/>
                      <w:sz w:val="13"/>
                      <w:szCs w:val="13"/>
                    </w:rPr>
                    <w:t xml:space="preserve"> </w:t>
                  </w:r>
                  <w:r>
                    <w:rPr>
                      <w:color w:val="78776B"/>
                      <w:sz w:val="13"/>
                      <w:szCs w:val="13"/>
                    </w:rPr>
                    <w:t>and</w:t>
                  </w:r>
                  <w:r>
                    <w:rPr>
                      <w:color w:val="78776B"/>
                      <w:spacing w:val="-11"/>
                      <w:sz w:val="13"/>
                      <w:szCs w:val="13"/>
                    </w:rPr>
                    <w:t xml:space="preserve"> </w:t>
                  </w:r>
                  <w:r>
                    <w:rPr>
                      <w:color w:val="78776B"/>
                      <w:sz w:val="13"/>
                      <w:szCs w:val="13"/>
                    </w:rPr>
                    <w:t>subject</w:t>
                  </w:r>
                  <w:r>
                    <w:rPr>
                      <w:color w:val="78776B"/>
                      <w:spacing w:val="-10"/>
                      <w:sz w:val="13"/>
                      <w:szCs w:val="13"/>
                    </w:rPr>
                    <w:t xml:space="preserve"> </w:t>
                  </w:r>
                  <w:r>
                    <w:rPr>
                      <w:color w:val="78776B"/>
                      <w:sz w:val="13"/>
                      <w:szCs w:val="13"/>
                    </w:rPr>
                    <w:t>to</w:t>
                  </w:r>
                  <w:r>
                    <w:rPr>
                      <w:color w:val="78776B"/>
                      <w:spacing w:val="-11"/>
                      <w:sz w:val="13"/>
                      <w:szCs w:val="13"/>
                    </w:rPr>
                    <w:t xml:space="preserve"> </w:t>
                  </w:r>
                  <w:r>
                    <w:rPr>
                      <w:color w:val="78776B"/>
                      <w:sz w:val="13"/>
                      <w:szCs w:val="13"/>
                    </w:rPr>
                    <w:t>regulatory</w:t>
                  </w:r>
                  <w:r>
                    <w:rPr>
                      <w:color w:val="78776B"/>
                      <w:spacing w:val="-10"/>
                      <w:sz w:val="13"/>
                      <w:szCs w:val="13"/>
                    </w:rPr>
                    <w:t xml:space="preserve"> </w:t>
                  </w:r>
                  <w:r>
                    <w:rPr>
                      <w:color w:val="78776B"/>
                      <w:sz w:val="13"/>
                      <w:szCs w:val="13"/>
                    </w:rPr>
                    <w:t>approvals</w:t>
                  </w:r>
                  <w:r>
                    <w:rPr>
                      <w:color w:val="78776B"/>
                      <w:spacing w:val="-10"/>
                      <w:sz w:val="13"/>
                      <w:szCs w:val="13"/>
                    </w:rPr>
                    <w:t xml:space="preserve"> </w:t>
                  </w:r>
                  <w:r>
                    <w:rPr>
                      <w:color w:val="78776B"/>
                      <w:sz w:val="13"/>
                      <w:szCs w:val="13"/>
                    </w:rPr>
                    <w:t>and</w:t>
                  </w:r>
                  <w:r>
                    <w:rPr>
                      <w:color w:val="78776B"/>
                      <w:spacing w:val="-11"/>
                      <w:sz w:val="13"/>
                      <w:szCs w:val="13"/>
                    </w:rPr>
                    <w:t xml:space="preserve"> </w:t>
                  </w:r>
                  <w:r>
                    <w:rPr>
                      <w:color w:val="78776B"/>
                      <w:sz w:val="13"/>
                      <w:szCs w:val="13"/>
                    </w:rPr>
                    <w:t>factors</w:t>
                  </w:r>
                  <w:r>
                    <w:rPr>
                      <w:color w:val="78776B"/>
                      <w:spacing w:val="-10"/>
                      <w:sz w:val="13"/>
                      <w:szCs w:val="13"/>
                    </w:rPr>
                    <w:t xml:space="preserve"> </w:t>
                  </w:r>
                  <w:r>
                    <w:rPr>
                      <w:color w:val="78776B"/>
                      <w:sz w:val="13"/>
                      <w:szCs w:val="13"/>
                    </w:rPr>
                    <w:t>beyond</w:t>
                  </w:r>
                  <w:r>
                    <w:rPr>
                      <w:color w:val="78776B"/>
                      <w:spacing w:val="-10"/>
                      <w:sz w:val="13"/>
                      <w:szCs w:val="13"/>
                    </w:rPr>
                    <w:t xml:space="preserve"> </w:t>
                  </w:r>
                  <w:r>
                    <w:rPr>
                      <w:color w:val="78776B"/>
                      <w:sz w:val="13"/>
                      <w:szCs w:val="13"/>
                    </w:rPr>
                    <w:t>Peet’s</w:t>
                  </w:r>
                  <w:r>
                    <w:rPr>
                      <w:color w:val="78776B"/>
                      <w:spacing w:val="-11"/>
                      <w:sz w:val="13"/>
                      <w:szCs w:val="13"/>
                    </w:rPr>
                    <w:t xml:space="preserve"> </w:t>
                  </w:r>
                  <w:r>
                    <w:rPr>
                      <w:color w:val="78776B"/>
                      <w:sz w:val="13"/>
                      <w:szCs w:val="13"/>
                    </w:rPr>
                    <w:t>control.</w:t>
                  </w:r>
                </w:p>
                <w:p w:rsidR="00000000" w:rsidRDefault="004A0507">
                  <w:pPr>
                    <w:pStyle w:val="BodyText"/>
                    <w:kinsoku w:val="0"/>
                    <w:overflowPunct w:val="0"/>
                    <w:spacing w:before="121"/>
                    <w:ind w:left="6477"/>
                    <w:rPr>
                      <w:rFonts w:ascii="Arial" w:hAnsi="Arial" w:cs="Arial"/>
                      <w:color w:val="58595B"/>
                      <w:sz w:val="14"/>
                      <w:szCs w:val="14"/>
                    </w:rPr>
                  </w:pPr>
                  <w:r>
                    <w:rPr>
                      <w:color w:val="58595B"/>
                      <w:sz w:val="14"/>
                      <w:szCs w:val="14"/>
                    </w:rPr>
                    <w:t xml:space="preserve">The Village at Wellard </w:t>
                  </w:r>
                  <w:r>
                    <w:rPr>
                      <w:rFonts w:ascii="Arial" w:hAnsi="Arial" w:cs="Arial"/>
                      <w:color w:val="58595B"/>
                      <w:sz w:val="14"/>
                      <w:szCs w:val="14"/>
                    </w:rPr>
                    <w:t xml:space="preserve">Residential Design Guidelines </w:t>
                  </w:r>
                  <w:r>
                    <w:rPr>
                      <w:color w:val="58595B"/>
                      <w:w w:val="90"/>
                    </w:rPr>
                    <w:t xml:space="preserve">| </w:t>
                  </w:r>
                  <w:r>
                    <w:rPr>
                      <w:rFonts w:ascii="Arial" w:hAnsi="Arial" w:cs="Arial"/>
                      <w:color w:val="58595B"/>
                      <w:sz w:val="14"/>
                      <w:szCs w:val="14"/>
                    </w:rPr>
                    <w:t>36</w:t>
                  </w:r>
                </w:p>
              </w:txbxContent>
            </v:textbox>
            <w10:wrap anchorx="page" anchory="page"/>
          </v:shape>
        </w:pict>
      </w:r>
      <w:r>
        <w:rPr>
          <w:noProof/>
        </w:rPr>
        <w:pict>
          <v:shape id="_x0000_s3219" type="#_x0000_t202" style="position:absolute;margin-left:44.35pt;margin-top:804.35pt;width:168.05pt;height:12.9pt;z-index:-9;mso-position-horizontal-relative:page;mso-position-vertical-relative:page" o:allowincell="f" filled="f" stroked="f">
            <v:textbox inset="0,0,0,0">
              <w:txbxContent>
                <w:p w:rsidR="00000000" w:rsidRDefault="004A0507">
                  <w:pPr>
                    <w:pStyle w:val="BodyText"/>
                    <w:kinsoku w:val="0"/>
                    <w:overflowPunct w:val="0"/>
                    <w:rPr>
                      <w:rFonts w:ascii="Arial" w:hAnsi="Arial" w:cs="Arial"/>
                      <w:color w:val="58595B"/>
                      <w:sz w:val="14"/>
                      <w:szCs w:val="14"/>
                    </w:rPr>
                  </w:pPr>
                  <w:r>
                    <w:rPr>
                      <w:rFonts w:ascii="Arial" w:hAnsi="Arial" w:cs="Arial"/>
                      <w:color w:val="58595B"/>
                      <w:sz w:val="14"/>
                      <w:szCs w:val="14"/>
                    </w:rPr>
                    <w:t xml:space="preserve">35 </w:t>
                  </w:r>
                  <w:r>
                    <w:rPr>
                      <w:color w:val="58595B"/>
                      <w:w w:val="90"/>
                      <w:position w:val="-2"/>
                    </w:rPr>
                    <w:t xml:space="preserve">| </w:t>
                  </w:r>
                  <w:r>
                    <w:rPr>
                      <w:color w:val="58595B"/>
                      <w:sz w:val="14"/>
                      <w:szCs w:val="14"/>
                    </w:rPr>
                    <w:t xml:space="preserve">The Village at Wellard </w:t>
                  </w:r>
                  <w:r>
                    <w:rPr>
                      <w:rFonts w:ascii="Arial" w:hAnsi="Arial" w:cs="Arial"/>
                      <w:color w:val="58595B"/>
                      <w:sz w:val="14"/>
                      <w:szCs w:val="14"/>
                    </w:rPr>
                    <w:t>Residential Design Guide</w:t>
                  </w:r>
                </w:p>
              </w:txbxContent>
            </v:textbox>
            <w10:wrap anchorx="page" anchory="page"/>
          </v:shape>
        </w:pict>
      </w:r>
    </w:p>
    <w:p w:rsidR="004A0507" w:rsidRDefault="004A0507">
      <w:r>
        <w:rPr>
          <w:noProof/>
        </w:rPr>
        <w:lastRenderedPageBreak/>
        <w:pict>
          <v:group id="_x0000_s3220" style="position:absolute;margin-left:101pt;margin-top:0;width:494.25pt;height:841.9pt;z-index:-8;mso-position-horizontal-relative:page;mso-position-vertical-relative:page" coordorigin="2020" coordsize="9885,16838" o:allowincell="f">
            <v:shape id="_x0000_s3221" style="position:absolute;left:3996;top:708;width:7910;height:16130;mso-position-horizontal-relative:page;mso-position-vertical-relative:page" coordsize="7910,16130" o:allowincell="f" path="m7909,hhl5772,,,16129r7909,l7909,xe" fillcolor="#b60072" stroked="f">
              <v:path arrowok="t"/>
            </v:shape>
            <v:shape id="_x0000_s3222" style="position:absolute;left:2020;width:9885;height:16838;mso-position-horizontal-relative:page;mso-position-vertical-relative:page" coordsize="9885,16838" o:allowincell="f" path="m9884,hhl7338,,,16837r2966,l9884,1074,9884,xe" fillcolor="#f7ebf2" stroked="f">
              <v:path arrowok="t"/>
            </v:shape>
            <v:shape id="_x0000_s3223" style="position:absolute;left:3812;top:3778;width:4309;height:3441;mso-position-horizontal-relative:page;mso-position-vertical-relative:page" coordsize="4309,3441" o:allowincell="f" path="m,3440hhl4308,3440,4308,,,,,3440xe" fillcolor="#0079a3" stroked="f">
              <v:path arrowok="t"/>
            </v:shape>
            <v:group id="_x0000_s3224" style="position:absolute;left:4841;top:5288;width:1372;height:1259" coordorigin="4841,5288" coordsize="1372,1259" o:allowincell="f">
              <v:shape id="_x0000_s3225" style="position:absolute;left:4841;top:5288;width:1372;height:1259;mso-position-horizontal-relative:page;mso-position-vertical-relative:page" coordsize="1372,1259" o:allowincell="f" path="m1238,751hhl327,751r567,507l1106,1258r5,-1l1128,1248r129,-72l1349,1156r19,-3l1371,1151r-1,-15l1365,1096r-10,-77l1269,957r-74,l1176,868r65,-57l1238,751xe" fillcolor="#76cfe5" stroked="f">
                <v:path arrowok="t"/>
              </v:shape>
              <v:shape id="_x0000_s3226" style="position:absolute;left:4841;top:5288;width:1372;height:1259;mso-position-horizontal-relative:page;mso-position-vertical-relative:page" coordsize="1372,1259" o:allowincell="f" path="m1238,935hhl1195,957r74,l1238,935xe" fillcolor="#76cfe5" stroked="f">
                <v:path arrowok="t"/>
              </v:shape>
              <v:shape id="_x0000_s3227" style="position:absolute;left:4841;top:5288;width:1372;height:1259;mso-position-horizontal-relative:page;mso-position-vertical-relative:page" coordsize="1372,1259" o:allowincell="f" path="m88,466hhl,612,69,814r98,15l327,751r911,l1235,696r-1070,l119,589,142,482,88,466xe" fillcolor="#76cfe5" stroked="f">
                <v:path arrowok="t"/>
              </v:shape>
              <v:shape id="_x0000_s3228" style="position:absolute;left:4841;top:5288;width:1372;height:1259;mso-position-horizontal-relative:page;mso-position-vertical-relative:page" coordsize="1372,1259" o:allowincell="f" path="m499,hhl373,236r81,59l395,629,165,696r1070,l1232,625r-44,-37l1173,488r57,-165l1173,301,889,163r-81,l797,128,499,xe" fillcolor="#76cfe5" stroked="f">
                <v:path arrowok="t"/>
              </v:shape>
              <v:shape id="_x0000_s3229" style="position:absolute;left:4841;top:5288;width:1372;height:1259;mso-position-horizontal-relative:page;mso-position-vertical-relative:page" coordsize="1372,1259" o:allowincell="f" path="m871,154hhl808,163r81,l871,154xe" fillcolor="#76cfe5" stroked="f">
                <v:path arrowok="t"/>
              </v:shape>
            </v:group>
            <v:shape id="_x0000_s3230" style="position:absolute;left:3812;top:5200;width:2608;height:2018;mso-position-horizontal-relative:page;mso-position-vertical-relative:page" coordsize="2608,2018" o:allowincell="f" path="m,hhl1106,r29,22l1155,34r19,6l1200,44r52,2l1325,45r71,l1445,50r70,29l1632,134r109,53l1789,211r23,3l1824,218r6,5l1834,233r5,17l1845,249r19,-9l1876,236r10,1l1899,242r40,19l2007,294r70,34l2119,349r10,5l2141,360r14,7l2170,374r21,8l2211,390r19,6l2246,399r30,-2l2310,389r30,-9l2358,376r13,3l2395,400r41,54l2502,560r43,58l2576,653r19,20l2604,685r2,57l2607,851r,105l2607,1004r-137,76l2455,1185r-6,57l2448,1270r2,18l2452,1318r-2,40l2444,1399r-8,31l2421,1479r-27,80l2365,1643r-26,59l2313,1767r-32,98l2253,1963r-13,54e" filled="f" strokecolor="white" strokeweight="1.61183mm">
              <v:path arrowok="t"/>
            </v:shape>
            <v:shape id="_x0000_s3231" style="position:absolute;left:6325;top:3778;width:646;height:3441;mso-position-horizontal-relative:page;mso-position-vertical-relative:page" coordsize="646,3441" o:allowincell="f" path="m529,hhl495,79r-15,89l488,300r31,227l534,634r15,107l564,845r13,101l590,1042r11,87l611,1207r8,66l625,1326r4,37l630,1383r2,39l637,1497r5,97l645,1701r-2,104l636,1892r-17,58l587,2001r-50,73l477,2158r-63,87l356,2326r-47,66l280,2433r-12,20l256,2477r-13,31l228,2551r-18,60l189,2691r-27,105l130,2931,92,3100,49,3268,10,3406,,3440e" filled="f" strokecolor="white" strokeweight="1.61183mm">
              <v:path arrowok="t"/>
            </v:shape>
            <v:shape id="_x0000_s3232" style="position:absolute;left:6169;top:5353;width:1952;height:224;mso-position-horizontal-relative:page;mso-position-vertical-relative:page" coordsize="1952,224" o:allowincell="f" path="m1951,89hhl616,89r-33,2l564,90,550,86,534,78,501,58,455,32,402,9,349,,291,1,233,8,181,22,143,45,130,57,116,75,101,99,85,129,64,162,40,190,17,212,,223e" filled="f" strokecolor="white" strokeweight="1.61183mm">
              <v:path arrowok="t"/>
            </v:shape>
            <v:shape id="_x0000_s3233" style="position:absolute;left:3993;top:3778;width:2864;height:3441;mso-position-horizontal-relative:page;mso-position-vertical-relative:page" coordsize="2864,3441" o:allowincell="f" path="m237,3440hhl222,3397r-35,-58l141,3272,89,3201,36,3127,,3045r5,-63l30,2940r24,-20l74,2909r41,-23l175,2852r74,-41l331,2765r87,-47l506,2671r83,-44l663,2589r62,-28l823,2514r81,-44l970,2429r52,-34l1062,2368r47,-23l1177,2320r78,-26l1332,2266r67,-28l1459,2210r64,-28l1589,2150r68,-38l1725,2064r96,-70l1900,1947r65,-31l2017,1895r45,-26l2104,1834r41,-44l2188,1742r26,-39l2253,1636r46,-87l2349,1451r51,-101l2447,1255r39,-81l2515,1115r13,-28l2545,1051r27,-58l2612,918r53,-83l2719,749r41,-82l2790,589r23,-71l2825,453r4,-71l2830,301r2,-95l2834,178r5,-59l2850,48,2863,e" filled="f" strokecolor="#b2cfe0" strokeweight="1.61183mm">
              <v:stroke dashstyle="1 1"/>
              <v:path arrowok="t"/>
            </v:shape>
            <v:shape id="_x0000_s3234" type="#_x0000_t75" style="position:absolute;left:5708;top:5560;width:120;height:120;mso-position-horizontal-relative:page;mso-position-vertical-relative:page" o:allowincell="f">
              <v:imagedata r:id="rId73" o:title=""/>
            </v:shape>
            <v:shape id="_x0000_s3235" style="position:absolute;left:5721;top:5768;width:101;height:101;mso-position-horizontal-relative:page;mso-position-vertical-relative:page" coordsize="101,101" o:allowincell="f" path="m100,100hhl,100,,,100,r,100xe" fillcolor="#b60072" stroked="f">
              <v:path arrowok="t"/>
            </v:shape>
            <v:shape id="_x0000_s3236" style="position:absolute;left:9463;top:15601;width:2443;height:953;mso-position-horizontal-relative:page;mso-position-vertical-relative:page" coordsize="2443,953" o:allowincell="f" path="m2442,hhl,,,681r9,72l36,818r43,55l133,915r65,27l270,952r2172,l2442,xe" fillcolor="#1e4465" stroked="f">
              <v:path arrowok="t"/>
            </v:shape>
            <v:group id="_x0000_s3237" style="position:absolute;left:9734;top:15873;width:1991;height:425" coordorigin="9734,15873" coordsize="1991,425" o:allowincell="f">
              <v:shape id="_x0000_s3238" style="position:absolute;left:9734;top:15873;width:1991;height:425;mso-position-horizontal-relative:page;mso-position-vertical-relative:page" coordsize="1991,425" o:allowincell="f" path="m460,131hhl453,90,452,80,427,39,384,10,323,,,,,339r4,30l19,397r29,20l94,424r7,l101,262r214,l380,252r45,-28l452,182r1,-11l101,171r,-81l314,90r21,4l348,104r8,13l358,130r-2,14l348,157r-13,10l313,171r-212,l453,171r7,-40e" stroked="f">
                <v:path arrowok="t"/>
              </v:shape>
              <v:shape id="_x0000_s3239" style="position:absolute;left:9734;top:15873;width:1991;height:425;mso-position-horizontal-relative:page;mso-position-vertical-relative:page" coordsize="1991,425" o:allowincell="f" path="m962,hhl521,r,324l525,355r16,27l571,402r46,7l962,409r,-90l625,319r,-70l962,249r,-89l625,160r,-71l962,89,962,e" stroked="f">
                <v:path arrowok="t"/>
              </v:shape>
              <v:shape id="_x0000_s3240" style="position:absolute;left:9734;top:15873;width:1991;height:425;mso-position-horizontal-relative:page;mso-position-vertical-relative:page" coordsize="1991,425" o:allowincell="f" path="m1469,hhl1028,r,324l1033,355r16,27l1078,402r46,7l1469,409r,-90l1132,319r,-70l1469,249r,-89l1133,160r,-71l1469,89r,-89e" stroked="f">
                <v:path arrowok="t"/>
              </v:shape>
              <v:shape id="_x0000_s3241" style="position:absolute;left:9734;top:15873;width:1991;height:425;mso-position-horizontal-relative:page;mso-position-vertical-relative:page" coordsize="1991,425" o:allowincell="f" path="m1990,90hhl1990,,1530,r,90l1708,90r,234l1713,355r16,27l1759,402r45,7l1812,409r,-319l1990,90r,e" stroked="f">
                <v:path arrowok="t"/>
              </v:shape>
            </v:group>
            <v:shape id="_x0000_s3242" style="position:absolute;left:11903;top:15601;width:20;height:953;mso-position-horizontal-relative:page;mso-position-vertical-relative:page" coordsize="20,953" o:allowincell="f" path="m,hhl,952e" filled="f" strokecolor="#1e4465" strokeweight=".17pt">
              <v:path arrowok="t"/>
            </v:shape>
            <w10:wrap anchorx="page" anchory="page"/>
          </v:group>
        </w:pict>
      </w:r>
      <w:r>
        <w:rPr>
          <w:noProof/>
        </w:rPr>
        <w:pict>
          <v:shape id="_x0000_s3243" type="#_x0000_t202" style="position:absolute;margin-left:227.95pt;margin-top:388pt;width:139.4pt;height:78.5pt;z-index:-7;mso-position-horizontal-relative:page;mso-position-vertical-relative:page" o:allowincell="f" filled="f" stroked="f">
            <v:textbox inset="0,0,0,0">
              <w:txbxContent>
                <w:p w:rsidR="00000000" w:rsidRDefault="004A0507">
                  <w:pPr>
                    <w:pStyle w:val="BodyText"/>
                    <w:kinsoku w:val="0"/>
                    <w:overflowPunct w:val="0"/>
                    <w:spacing w:before="13" w:line="247" w:lineRule="auto"/>
                    <w:ind w:left="19" w:right="17" w:firstLine="1"/>
                    <w:jc w:val="center"/>
                    <w:rPr>
                      <w:color w:val="58595B"/>
                    </w:rPr>
                  </w:pPr>
                  <w:r>
                    <w:rPr>
                      <w:rFonts w:ascii="Lucida Sans" w:hAnsi="Lucida Sans" w:cs="Lucida Sans"/>
                      <w:b/>
                      <w:bCs/>
                      <w:color w:val="58595B"/>
                    </w:rPr>
                    <w:t>Sales</w:t>
                  </w:r>
                  <w:r>
                    <w:rPr>
                      <w:rFonts w:ascii="Lucida Sans" w:hAnsi="Lucida Sans" w:cs="Lucida Sans"/>
                      <w:b/>
                      <w:bCs/>
                      <w:color w:val="58595B"/>
                      <w:spacing w:val="-39"/>
                    </w:rPr>
                    <w:t xml:space="preserve"> </w:t>
                  </w:r>
                  <w:r>
                    <w:rPr>
                      <w:rFonts w:ascii="Lucida Sans" w:hAnsi="Lucida Sans" w:cs="Lucida Sans"/>
                      <w:b/>
                      <w:bCs/>
                      <w:color w:val="58595B"/>
                    </w:rPr>
                    <w:t>and</w:t>
                  </w:r>
                  <w:r>
                    <w:rPr>
                      <w:rFonts w:ascii="Lucida Sans" w:hAnsi="Lucida Sans" w:cs="Lucida Sans"/>
                      <w:b/>
                      <w:bCs/>
                      <w:color w:val="58595B"/>
                      <w:spacing w:val="-38"/>
                    </w:rPr>
                    <w:t xml:space="preserve"> </w:t>
                  </w:r>
                  <w:r>
                    <w:rPr>
                      <w:rFonts w:ascii="Lucida Sans" w:hAnsi="Lucida Sans" w:cs="Lucida Sans"/>
                      <w:b/>
                      <w:bCs/>
                      <w:color w:val="58595B"/>
                    </w:rPr>
                    <w:t>Information</w:t>
                  </w:r>
                  <w:r>
                    <w:rPr>
                      <w:rFonts w:ascii="Lucida Sans" w:hAnsi="Lucida Sans" w:cs="Lucida Sans"/>
                      <w:b/>
                      <w:bCs/>
                      <w:color w:val="58595B"/>
                      <w:spacing w:val="-39"/>
                    </w:rPr>
                    <w:t xml:space="preserve"> </w:t>
                  </w:r>
                  <w:r>
                    <w:rPr>
                      <w:rFonts w:ascii="Lucida Sans" w:hAnsi="Lucida Sans" w:cs="Lucida Sans"/>
                      <w:b/>
                      <w:bCs/>
                      <w:color w:val="58595B"/>
                    </w:rPr>
                    <w:t xml:space="preserve">Centre </w:t>
                  </w:r>
                  <w:r>
                    <w:rPr>
                      <w:color w:val="58595B"/>
                      <w:spacing w:val="-4"/>
                    </w:rPr>
                    <w:t xml:space="preserve">13 </w:t>
                  </w:r>
                  <w:r>
                    <w:rPr>
                      <w:color w:val="58595B"/>
                    </w:rPr>
                    <w:t xml:space="preserve">Chiswick Parade, Wellard (opposite the Wellard </w:t>
                  </w:r>
                  <w:r>
                    <w:rPr>
                      <w:color w:val="58595B"/>
                      <w:spacing w:val="-4"/>
                    </w:rPr>
                    <w:t>Train</w:t>
                  </w:r>
                  <w:r>
                    <w:rPr>
                      <w:color w:val="58595B"/>
                    </w:rPr>
                    <w:t xml:space="preserve"> Station)</w:t>
                  </w:r>
                </w:p>
                <w:p w:rsidR="00000000" w:rsidRDefault="004A0507">
                  <w:pPr>
                    <w:pStyle w:val="BodyText"/>
                    <w:kinsoku w:val="0"/>
                    <w:overflowPunct w:val="0"/>
                    <w:spacing w:before="95"/>
                    <w:ind w:left="221" w:right="219"/>
                    <w:jc w:val="center"/>
                    <w:rPr>
                      <w:color w:val="58595B"/>
                    </w:rPr>
                  </w:pPr>
                  <w:r>
                    <w:rPr>
                      <w:color w:val="58595B"/>
                    </w:rPr>
                    <w:t>Sales Centre Opening Hours Saturday – Wednesday 1 – 5pm</w:t>
                  </w:r>
                </w:p>
                <w:p w:rsidR="00000000" w:rsidRDefault="004A0507">
                  <w:pPr>
                    <w:pStyle w:val="BodyText"/>
                    <w:kinsoku w:val="0"/>
                    <w:overflowPunct w:val="0"/>
                    <w:spacing w:before="114"/>
                    <w:ind w:left="219" w:right="219"/>
                    <w:jc w:val="center"/>
                    <w:rPr>
                      <w:color w:val="58595B"/>
                      <w:w w:val="110"/>
                    </w:rPr>
                  </w:pPr>
                  <w:r>
                    <w:rPr>
                      <w:color w:val="58595B"/>
                      <w:w w:val="110"/>
                    </w:rPr>
                    <w:t>Phone: 9419 6222</w:t>
                  </w:r>
                </w:p>
              </w:txbxContent>
            </v:textbox>
            <w10:wrap anchorx="page" anchory="page"/>
          </v:shape>
        </w:pict>
      </w:r>
      <w:r>
        <w:rPr>
          <w:noProof/>
        </w:rPr>
        <w:pict>
          <v:shape id="_x0000_s3244" type="#_x0000_t202" style="position:absolute;margin-left:294.35pt;margin-top:795.45pt;width:167pt;height:17.4pt;z-index:-6;mso-position-horizontal-relative:page;mso-position-vertical-relative:page" o:allowincell="f" filled="f" stroked="f">
            <v:textbox inset="0,0,0,0">
              <w:txbxContent>
                <w:p w:rsidR="00000000" w:rsidRDefault="004A0507">
                  <w:pPr>
                    <w:pStyle w:val="BodyText"/>
                    <w:kinsoku w:val="0"/>
                    <w:overflowPunct w:val="0"/>
                    <w:spacing w:before="9"/>
                    <w:rPr>
                      <w:rFonts w:ascii="Lucida Sans" w:hAnsi="Lucida Sans" w:cs="Lucida Sans"/>
                      <w:b/>
                      <w:bCs/>
                      <w:color w:val="FFFFFF"/>
                      <w:w w:val="90"/>
                      <w:sz w:val="26"/>
                      <w:szCs w:val="26"/>
                    </w:rPr>
                  </w:pPr>
                  <w:r>
                    <w:rPr>
                      <w:rFonts w:ascii="Lucida Sans" w:hAnsi="Lucida Sans" w:cs="Lucida Sans"/>
                      <w:b/>
                      <w:bCs/>
                      <w:color w:val="FFFFFF"/>
                      <w:w w:val="90"/>
                      <w:sz w:val="26"/>
                      <w:szCs w:val="26"/>
                    </w:rPr>
                    <w:t>thevillageatwellard.com.au</w:t>
                  </w:r>
                </w:p>
              </w:txbxContent>
            </v:textbox>
            <w10:wrap anchorx="page" anchory="page"/>
          </v:shape>
        </w:pict>
      </w: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3245" type="#_x0000_t136" style="position:absolute;margin-left:268.9pt;margin-top:261.45pt;width:31.3pt;height:4.9pt;rotation:24;z-index:-5;mso-position-horizontal-relative:page;mso-position-vertical-relative:page" o:allowincell="f" stroked="f">
            <v:shadow color="#868686"/>
            <o:extrusion v:ext="view" autorotationcenter="t"/>
            <v:textpath style="font-family:&quot;Arial&quot;;font-size:4.5pt;v-text-kern:t" string="WELLARD RD"/>
            <w10:wrap anchorx="page" anchory="page"/>
          </v:shape>
        </w:pict>
      </w:r>
      <w:r>
        <w:rPr>
          <w:noProof/>
        </w:rPr>
        <w:pict>
          <v:shape id="_x0000_s3246" type="#_x0000_t136" style="position:absolute;margin-left:334.4pt;margin-top:239pt;width:35.45pt;height:4.9pt;rotation:83;z-index:-4;mso-position-horizontal-relative:page;mso-position-vertical-relative:page" o:allowincell="f" stroked="f">
            <v:shadow color="#868686"/>
            <o:extrusion v:ext="view" autorotationcenter="t"/>
            <v:textpath style="font-family:&quot;Arial&quot;;font-size:4.5pt;v-text-kern:t" string="KWINANA FWY"/>
            <w10:wrap anchorx="page" anchory="page"/>
          </v:shape>
        </w:pict>
      </w:r>
      <w:r>
        <w:rPr>
          <w:noProof/>
        </w:rPr>
        <w:pict>
          <v:shape id="_x0000_s3247" type="#_x0000_t202" style="position:absolute;margin-left:326pt;margin-top:193.05pt;width:8.55pt;height:5.2pt;z-index:-3;mso-position-horizontal-relative:page;mso-position-vertical-relative:page" o:allowincell="f" filled="f" stroked="f">
            <v:textbox style="layout-flow:vertical" inset="0,0,0,0">
              <w:txbxContent>
                <w:p w:rsidR="00000000" w:rsidRDefault="004A0507">
                  <w:pPr>
                    <w:pStyle w:val="BodyText"/>
                    <w:kinsoku w:val="0"/>
                    <w:overflowPunct w:val="0"/>
                    <w:spacing w:before="16"/>
                    <w:rPr>
                      <w:rFonts w:ascii="Lucida Sans" w:hAnsi="Lucida Sans" w:cs="Lucida Sans"/>
                      <w:b/>
                      <w:bCs/>
                      <w:color w:val="FFFFFF"/>
                      <w:w w:val="91"/>
                      <w:sz w:val="11"/>
                      <w:szCs w:val="11"/>
                    </w:rPr>
                  </w:pPr>
                  <w:r>
                    <w:rPr>
                      <w:rFonts w:ascii="Lucida Sans" w:hAnsi="Lucida Sans" w:cs="Lucida Sans"/>
                      <w:b/>
                      <w:bCs/>
                      <w:color w:val="FFFFFF"/>
                      <w:w w:val="91"/>
                      <w:sz w:val="11"/>
                      <w:szCs w:val="11"/>
                    </w:rPr>
                    <w:t>&lt;</w:t>
                  </w:r>
                </w:p>
              </w:txbxContent>
            </v:textbox>
            <w10:wrap anchorx="page" anchory="page"/>
          </v:shape>
        </w:pict>
      </w:r>
      <w:r>
        <w:rPr>
          <w:noProof/>
        </w:rPr>
        <w:pict>
          <v:shape id="_x0000_s3248" type="#_x0000_t202" style="position:absolute;margin-left:242.85pt;margin-top:352pt;width:8.55pt;height:5.2pt;z-index:-2;mso-position-horizontal-relative:page;mso-position-vertical-relative:page" o:allowincell="f" filled="f" stroked="f">
            <v:textbox style="layout-flow:vertical;mso-layout-flow-alt:bottom-to-top" inset="0,0,0,0">
              <w:txbxContent>
                <w:p w:rsidR="00000000" w:rsidRDefault="004A0507">
                  <w:pPr>
                    <w:pStyle w:val="BodyText"/>
                    <w:kinsoku w:val="0"/>
                    <w:overflowPunct w:val="0"/>
                    <w:spacing w:before="16"/>
                    <w:rPr>
                      <w:rFonts w:ascii="Lucida Sans" w:hAnsi="Lucida Sans" w:cs="Lucida Sans"/>
                      <w:b/>
                      <w:bCs/>
                      <w:color w:val="FFFFFF"/>
                      <w:w w:val="91"/>
                      <w:sz w:val="11"/>
                      <w:szCs w:val="11"/>
                    </w:rPr>
                  </w:pPr>
                  <w:r>
                    <w:rPr>
                      <w:rFonts w:ascii="Lucida Sans" w:hAnsi="Lucida Sans" w:cs="Lucida Sans"/>
                      <w:b/>
                      <w:bCs/>
                      <w:color w:val="FFFFFF"/>
                      <w:w w:val="91"/>
                      <w:sz w:val="11"/>
                      <w:szCs w:val="11"/>
                    </w:rPr>
                    <w:t>&lt;</w:t>
                  </w:r>
                </w:p>
              </w:txbxContent>
            </v:textbox>
            <w10:wrap anchorx="page" anchory="page"/>
          </v:shape>
        </w:pict>
      </w:r>
      <w:r>
        <w:rPr>
          <w:noProof/>
        </w:rPr>
        <w:pict>
          <v:shape id="_x0000_s3249" type="#_x0000_t202" style="position:absolute;margin-left:190.65pt;margin-top:188.9pt;width:215.45pt;height:172.05pt;z-index:-1;mso-position-horizontal-relative:page;mso-position-vertical-relative:page" o:allowincell="f" filled="f" stroked="f">
            <v:textbox inset="0,0,0,0">
              <w:txbxContent>
                <w:p w:rsidR="00000000" w:rsidRDefault="004A0507">
                  <w:pPr>
                    <w:pStyle w:val="BodyText"/>
                    <w:kinsoku w:val="0"/>
                    <w:overflowPunct w:val="0"/>
                    <w:spacing w:before="11"/>
                    <w:ind w:left="0"/>
                    <w:rPr>
                      <w:rFonts w:ascii="Times New Roman" w:hAnsi="Times New Roman" w:cs="Times New Roman"/>
                      <w:sz w:val="16"/>
                      <w:szCs w:val="16"/>
                    </w:rPr>
                  </w:pPr>
                </w:p>
                <w:p w:rsidR="00000000" w:rsidRDefault="004A0507">
                  <w:pPr>
                    <w:pStyle w:val="BodyText"/>
                    <w:kinsoku w:val="0"/>
                    <w:overflowPunct w:val="0"/>
                    <w:spacing w:before="0" w:line="213" w:lineRule="auto"/>
                    <w:ind w:left="2443" w:right="1470" w:firstLine="104"/>
                    <w:rPr>
                      <w:rFonts w:ascii="Lucida Sans" w:hAnsi="Lucida Sans" w:cs="Lucida Sans"/>
                      <w:b/>
                      <w:bCs/>
                      <w:color w:val="FFFFFF"/>
                      <w:w w:val="90"/>
                      <w:sz w:val="11"/>
                      <w:szCs w:val="11"/>
                    </w:rPr>
                  </w:pPr>
                  <w:r>
                    <w:rPr>
                      <w:rFonts w:ascii="Lucida Sans" w:hAnsi="Lucida Sans" w:cs="Lucida Sans"/>
                      <w:b/>
                      <w:bCs/>
                      <w:color w:val="FFFFFF"/>
                      <w:w w:val="90"/>
                      <w:sz w:val="11"/>
                      <w:szCs w:val="11"/>
                    </w:rPr>
                    <w:t>Perth 28mins</w:t>
                  </w:r>
                </w:p>
                <w:p w:rsidR="00000000" w:rsidRDefault="004A0507">
                  <w:pPr>
                    <w:pStyle w:val="BodyText"/>
                    <w:kinsoku w:val="0"/>
                    <w:overflowPunct w:val="0"/>
                    <w:spacing w:before="0"/>
                    <w:ind w:left="0"/>
                    <w:rPr>
                      <w:rFonts w:ascii="Times New Roman" w:hAnsi="Times New Roman" w:cs="Times New Roman"/>
                      <w:sz w:val="12"/>
                      <w:szCs w:val="12"/>
                    </w:rPr>
                  </w:pPr>
                </w:p>
                <w:p w:rsidR="00000000" w:rsidRDefault="004A0507">
                  <w:pPr>
                    <w:pStyle w:val="BodyText"/>
                    <w:kinsoku w:val="0"/>
                    <w:overflowPunct w:val="0"/>
                    <w:spacing w:before="0"/>
                    <w:ind w:left="0"/>
                    <w:rPr>
                      <w:rFonts w:ascii="Times New Roman" w:hAnsi="Times New Roman" w:cs="Times New Roman"/>
                      <w:sz w:val="12"/>
                      <w:szCs w:val="12"/>
                    </w:rPr>
                  </w:pPr>
                </w:p>
                <w:p w:rsidR="00000000" w:rsidRDefault="004A0507">
                  <w:pPr>
                    <w:pStyle w:val="BodyText"/>
                    <w:kinsoku w:val="0"/>
                    <w:overflowPunct w:val="0"/>
                    <w:spacing w:before="0"/>
                    <w:ind w:left="0"/>
                    <w:rPr>
                      <w:rFonts w:ascii="Times New Roman" w:hAnsi="Times New Roman" w:cs="Times New Roman"/>
                      <w:sz w:val="12"/>
                      <w:szCs w:val="12"/>
                    </w:rPr>
                  </w:pPr>
                </w:p>
                <w:p w:rsidR="00000000" w:rsidRDefault="004A0507">
                  <w:pPr>
                    <w:pStyle w:val="BodyText"/>
                    <w:kinsoku w:val="0"/>
                    <w:overflowPunct w:val="0"/>
                    <w:spacing w:before="0"/>
                    <w:ind w:left="0"/>
                    <w:rPr>
                      <w:rFonts w:ascii="Times New Roman" w:hAnsi="Times New Roman" w:cs="Times New Roman"/>
                      <w:sz w:val="12"/>
                      <w:szCs w:val="12"/>
                    </w:rPr>
                  </w:pPr>
                </w:p>
                <w:p w:rsidR="00000000" w:rsidRDefault="004A0507">
                  <w:pPr>
                    <w:pStyle w:val="BodyText"/>
                    <w:kinsoku w:val="0"/>
                    <w:overflowPunct w:val="0"/>
                    <w:spacing w:before="0"/>
                    <w:ind w:left="0"/>
                    <w:rPr>
                      <w:rFonts w:ascii="Times New Roman" w:hAnsi="Times New Roman" w:cs="Times New Roman"/>
                      <w:sz w:val="12"/>
                      <w:szCs w:val="12"/>
                    </w:rPr>
                  </w:pPr>
                </w:p>
                <w:p w:rsidR="00000000" w:rsidRDefault="004A0507">
                  <w:pPr>
                    <w:pStyle w:val="BodyText"/>
                    <w:kinsoku w:val="0"/>
                    <w:overflowPunct w:val="0"/>
                    <w:spacing w:before="0"/>
                    <w:ind w:left="0"/>
                    <w:rPr>
                      <w:rFonts w:ascii="Times New Roman" w:hAnsi="Times New Roman" w:cs="Times New Roman"/>
                      <w:sz w:val="12"/>
                      <w:szCs w:val="12"/>
                    </w:rPr>
                  </w:pPr>
                </w:p>
                <w:p w:rsidR="00000000" w:rsidRDefault="004A0507">
                  <w:pPr>
                    <w:pStyle w:val="BodyText"/>
                    <w:kinsoku w:val="0"/>
                    <w:overflowPunct w:val="0"/>
                    <w:spacing w:before="0"/>
                    <w:ind w:left="0"/>
                    <w:rPr>
                      <w:rFonts w:ascii="Times New Roman" w:hAnsi="Times New Roman" w:cs="Times New Roman"/>
                      <w:sz w:val="12"/>
                      <w:szCs w:val="12"/>
                    </w:rPr>
                  </w:pPr>
                </w:p>
                <w:p w:rsidR="00000000" w:rsidRDefault="004A0507">
                  <w:pPr>
                    <w:pStyle w:val="BodyText"/>
                    <w:kinsoku w:val="0"/>
                    <w:overflowPunct w:val="0"/>
                    <w:spacing w:before="0"/>
                    <w:ind w:left="0"/>
                    <w:rPr>
                      <w:rFonts w:ascii="Times New Roman" w:hAnsi="Times New Roman" w:cs="Times New Roman"/>
                      <w:sz w:val="12"/>
                      <w:szCs w:val="12"/>
                    </w:rPr>
                  </w:pPr>
                </w:p>
                <w:p w:rsidR="00000000" w:rsidRDefault="004A0507">
                  <w:pPr>
                    <w:pStyle w:val="BodyText"/>
                    <w:kinsoku w:val="0"/>
                    <w:overflowPunct w:val="0"/>
                    <w:spacing w:before="5"/>
                    <w:ind w:left="0"/>
                    <w:rPr>
                      <w:rFonts w:ascii="Times New Roman" w:hAnsi="Times New Roman" w:cs="Times New Roman"/>
                      <w:sz w:val="17"/>
                      <w:szCs w:val="17"/>
                    </w:rPr>
                  </w:pPr>
                </w:p>
                <w:p w:rsidR="00000000" w:rsidRDefault="004A0507">
                  <w:pPr>
                    <w:pStyle w:val="BodyText"/>
                    <w:kinsoku w:val="0"/>
                    <w:overflowPunct w:val="0"/>
                    <w:spacing w:before="0" w:line="213" w:lineRule="auto"/>
                    <w:ind w:left="894" w:right="2114" w:firstLine="447"/>
                    <w:rPr>
                      <w:rFonts w:ascii="Lucida Sans" w:hAnsi="Lucida Sans" w:cs="Lucida Sans"/>
                      <w:b/>
                      <w:bCs/>
                      <w:color w:val="FFFFFF"/>
                      <w:w w:val="95"/>
                      <w:sz w:val="11"/>
                      <w:szCs w:val="11"/>
                    </w:rPr>
                  </w:pPr>
                  <w:r>
                    <w:rPr>
                      <w:rFonts w:ascii="Lucida Sans" w:hAnsi="Lucida Sans" w:cs="Lucida Sans"/>
                      <w:b/>
                      <w:bCs/>
                      <w:color w:val="FFFFFF"/>
                      <w:sz w:val="11"/>
                      <w:szCs w:val="11"/>
                    </w:rPr>
                    <w:t xml:space="preserve">Sales and </w:t>
                  </w:r>
                  <w:r>
                    <w:rPr>
                      <w:rFonts w:ascii="Lucida Sans" w:hAnsi="Lucida Sans" w:cs="Lucida Sans"/>
                      <w:b/>
                      <w:bCs/>
                      <w:color w:val="FFFFFF"/>
                      <w:w w:val="95"/>
                      <w:sz w:val="11"/>
                      <w:szCs w:val="11"/>
                    </w:rPr>
                    <w:t>Information Centre</w:t>
                  </w:r>
                </w:p>
                <w:p w:rsidR="00000000" w:rsidRDefault="004A0507">
                  <w:pPr>
                    <w:pStyle w:val="BodyText"/>
                    <w:kinsoku w:val="0"/>
                    <w:overflowPunct w:val="0"/>
                    <w:spacing w:before="0" w:line="115" w:lineRule="exact"/>
                    <w:ind w:left="112"/>
                    <w:rPr>
                      <w:rFonts w:ascii="Lucida Sans" w:hAnsi="Lucida Sans" w:cs="Lucida Sans"/>
                      <w:b/>
                      <w:bCs/>
                      <w:color w:val="FFFFFF"/>
                      <w:w w:val="91"/>
                      <w:sz w:val="11"/>
                      <w:szCs w:val="11"/>
                    </w:rPr>
                  </w:pPr>
                  <w:r>
                    <w:rPr>
                      <w:rFonts w:ascii="Lucida Sans" w:hAnsi="Lucida Sans" w:cs="Lucida Sans"/>
                      <w:b/>
                      <w:bCs/>
                      <w:color w:val="FFFFFF"/>
                      <w:w w:val="91"/>
                      <w:sz w:val="11"/>
                      <w:szCs w:val="11"/>
                    </w:rPr>
                    <w:t>&lt;</w:t>
                  </w:r>
                </w:p>
                <w:p w:rsidR="00000000" w:rsidRDefault="004A0507">
                  <w:pPr>
                    <w:pStyle w:val="BodyText"/>
                    <w:tabs>
                      <w:tab w:val="left" w:pos="1911"/>
                    </w:tabs>
                    <w:kinsoku w:val="0"/>
                    <w:overflowPunct w:val="0"/>
                    <w:spacing w:before="0" w:line="134" w:lineRule="exact"/>
                    <w:ind w:left="96"/>
                    <w:rPr>
                      <w:rFonts w:ascii="Lucida Sans" w:hAnsi="Lucida Sans" w:cs="Lucida Sans"/>
                      <w:b/>
                      <w:bCs/>
                      <w:color w:val="FFFFFF"/>
                      <w:position w:val="-3"/>
                      <w:sz w:val="11"/>
                      <w:szCs w:val="11"/>
                    </w:rPr>
                  </w:pPr>
                  <w:r>
                    <w:rPr>
                      <w:rFonts w:ascii="Lucida Sans" w:hAnsi="Lucida Sans" w:cs="Lucida Sans"/>
                      <w:b/>
                      <w:bCs/>
                      <w:color w:val="FFFFFF"/>
                      <w:sz w:val="11"/>
                      <w:szCs w:val="11"/>
                    </w:rPr>
                    <w:t>Rockingham</w:t>
                  </w:r>
                  <w:r>
                    <w:rPr>
                      <w:rFonts w:ascii="Lucida Sans" w:hAnsi="Lucida Sans" w:cs="Lucida Sans"/>
                      <w:b/>
                      <w:bCs/>
                      <w:color w:val="FFFFFF"/>
                      <w:sz w:val="11"/>
                      <w:szCs w:val="11"/>
                    </w:rPr>
                    <w:tab/>
                  </w:r>
                  <w:r>
                    <w:rPr>
                      <w:rFonts w:ascii="Lucida Sans" w:hAnsi="Lucida Sans" w:cs="Lucida Sans"/>
                      <w:b/>
                      <w:bCs/>
                      <w:color w:val="FFFFFF"/>
                      <w:position w:val="-3"/>
                      <w:sz w:val="11"/>
                      <w:szCs w:val="11"/>
                    </w:rPr>
                    <w:t>Wellard</w:t>
                  </w:r>
                </w:p>
                <w:p w:rsidR="00000000" w:rsidRDefault="004A0507">
                  <w:pPr>
                    <w:pStyle w:val="BodyText"/>
                    <w:tabs>
                      <w:tab w:val="left" w:pos="1911"/>
                    </w:tabs>
                    <w:kinsoku w:val="0"/>
                    <w:overflowPunct w:val="0"/>
                    <w:spacing w:before="0" w:line="190" w:lineRule="auto"/>
                    <w:ind w:left="96"/>
                    <w:rPr>
                      <w:rFonts w:ascii="Lucida Sans" w:hAnsi="Lucida Sans" w:cs="Lucida Sans"/>
                      <w:b/>
                      <w:bCs/>
                      <w:color w:val="FFFFFF"/>
                      <w:spacing w:val="-4"/>
                      <w:position w:val="-3"/>
                      <w:sz w:val="11"/>
                      <w:szCs w:val="11"/>
                    </w:rPr>
                  </w:pPr>
                  <w:r>
                    <w:rPr>
                      <w:rFonts w:ascii="Lucida Sans" w:hAnsi="Lucida Sans" w:cs="Lucida Sans"/>
                      <w:b/>
                      <w:bCs/>
                      <w:color w:val="FFFFFF"/>
                      <w:sz w:val="11"/>
                      <w:szCs w:val="11"/>
                    </w:rPr>
                    <w:t>4mins</w:t>
                  </w:r>
                  <w:r>
                    <w:rPr>
                      <w:rFonts w:ascii="Lucida Sans" w:hAnsi="Lucida Sans" w:cs="Lucida Sans"/>
                      <w:b/>
                      <w:bCs/>
                      <w:color w:val="FFFFFF"/>
                      <w:sz w:val="11"/>
                      <w:szCs w:val="11"/>
                    </w:rPr>
                    <w:tab/>
                  </w:r>
                  <w:r>
                    <w:rPr>
                      <w:rFonts w:ascii="Lucida Sans" w:hAnsi="Lucida Sans" w:cs="Lucida Sans"/>
                      <w:b/>
                      <w:bCs/>
                      <w:color w:val="FFFFFF"/>
                      <w:spacing w:val="-4"/>
                      <w:position w:val="-3"/>
                      <w:sz w:val="11"/>
                      <w:szCs w:val="11"/>
                    </w:rPr>
                    <w:t>Train</w:t>
                  </w:r>
                </w:p>
                <w:p w:rsidR="00000000" w:rsidRDefault="004A0507">
                  <w:pPr>
                    <w:pStyle w:val="BodyText"/>
                    <w:kinsoku w:val="0"/>
                    <w:overflowPunct w:val="0"/>
                    <w:spacing w:before="0" w:line="126" w:lineRule="exact"/>
                    <w:ind w:left="1888" w:right="1986"/>
                    <w:jc w:val="center"/>
                    <w:rPr>
                      <w:rFonts w:ascii="Lucida Sans" w:hAnsi="Lucida Sans" w:cs="Lucida Sans"/>
                      <w:b/>
                      <w:bCs/>
                      <w:color w:val="FFFFFF"/>
                      <w:sz w:val="11"/>
                      <w:szCs w:val="11"/>
                    </w:rPr>
                  </w:pPr>
                  <w:r>
                    <w:rPr>
                      <w:rFonts w:ascii="Lucida Sans" w:hAnsi="Lucida Sans" w:cs="Lucida Sans"/>
                      <w:b/>
                      <w:bCs/>
                      <w:color w:val="FFFFFF"/>
                      <w:sz w:val="11"/>
                      <w:szCs w:val="11"/>
                    </w:rPr>
                    <w:t>Station</w:t>
                  </w:r>
                </w:p>
                <w:p w:rsidR="00000000" w:rsidRDefault="004A0507">
                  <w:pPr>
                    <w:pStyle w:val="BodyText"/>
                    <w:kinsoku w:val="0"/>
                    <w:overflowPunct w:val="0"/>
                    <w:spacing w:before="5"/>
                    <w:ind w:left="0"/>
                    <w:rPr>
                      <w:rFonts w:ascii="Times New Roman" w:hAnsi="Times New Roman" w:cs="Times New Roman"/>
                      <w:sz w:val="10"/>
                      <w:szCs w:val="10"/>
                    </w:rPr>
                  </w:pPr>
                </w:p>
                <w:p w:rsidR="00000000" w:rsidRDefault="004A0507">
                  <w:pPr>
                    <w:pStyle w:val="BodyText"/>
                    <w:kinsoku w:val="0"/>
                    <w:overflowPunct w:val="0"/>
                    <w:spacing w:before="0"/>
                    <w:ind w:left="1108" w:right="2114" w:hanging="10"/>
                    <w:rPr>
                      <w:rFonts w:ascii="Lucida Sans" w:hAnsi="Lucida Sans" w:cs="Lucida Sans"/>
                      <w:b/>
                      <w:bCs/>
                      <w:color w:val="FFFFFF"/>
                      <w:w w:val="115"/>
                      <w:sz w:val="12"/>
                      <w:szCs w:val="12"/>
                    </w:rPr>
                  </w:pPr>
                  <w:r>
                    <w:rPr>
                      <w:rFonts w:ascii="Lucida Sans" w:hAnsi="Lucida Sans" w:cs="Lucida Sans"/>
                      <w:b/>
                      <w:bCs/>
                      <w:color w:val="FFFFFF"/>
                      <w:w w:val="115"/>
                      <w:sz w:val="12"/>
                      <w:szCs w:val="12"/>
                    </w:rPr>
                    <w:t>THE VILLAGE AT WELLARD</w:t>
                  </w:r>
                </w:p>
                <w:p w:rsidR="00000000" w:rsidRDefault="004A0507">
                  <w:pPr>
                    <w:pStyle w:val="BodyText"/>
                    <w:kinsoku w:val="0"/>
                    <w:overflowPunct w:val="0"/>
                    <w:spacing w:before="6"/>
                    <w:ind w:left="0"/>
                    <w:rPr>
                      <w:rFonts w:ascii="Times New Roman" w:hAnsi="Times New Roman" w:cs="Times New Roman"/>
                      <w:sz w:val="13"/>
                      <w:szCs w:val="13"/>
                    </w:rPr>
                  </w:pPr>
                </w:p>
                <w:p w:rsidR="00000000" w:rsidRDefault="004A0507">
                  <w:pPr>
                    <w:pStyle w:val="BodyText"/>
                    <w:kinsoku w:val="0"/>
                    <w:overflowPunct w:val="0"/>
                    <w:spacing w:before="0" w:line="213" w:lineRule="auto"/>
                    <w:ind w:left="1072" w:right="2299"/>
                    <w:rPr>
                      <w:rFonts w:ascii="Lucida Sans" w:hAnsi="Lucida Sans" w:cs="Lucida Sans"/>
                      <w:b/>
                      <w:bCs/>
                      <w:color w:val="FFFFFF"/>
                      <w:sz w:val="11"/>
                      <w:szCs w:val="11"/>
                    </w:rPr>
                  </w:pPr>
                  <w:r>
                    <w:rPr>
                      <w:rFonts w:ascii="Lucida Sans" w:hAnsi="Lucida Sans" w:cs="Lucida Sans"/>
                      <w:b/>
                      <w:bCs/>
                      <w:color w:val="FFFFFF"/>
                      <w:w w:val="95"/>
                      <w:sz w:val="11"/>
                      <w:szCs w:val="11"/>
                    </w:rPr>
                    <w:t xml:space="preserve">Mandurah </w:t>
                  </w:r>
                  <w:r>
                    <w:rPr>
                      <w:rFonts w:ascii="Lucida Sans" w:hAnsi="Lucida Sans" w:cs="Lucida Sans"/>
                      <w:b/>
                      <w:bCs/>
                      <w:color w:val="FFFFFF"/>
                      <w:sz w:val="11"/>
                      <w:szCs w:val="11"/>
                    </w:rPr>
                    <w:t>22mins</w:t>
                  </w:r>
                </w:p>
              </w:txbxContent>
            </v:textbox>
            <w10:wrap anchorx="page" anchory="page"/>
          </v:shape>
        </w:pict>
      </w:r>
    </w:p>
    <w:sectPr w:rsidR="004A0507">
      <w:pgSz w:w="11910" w:h="16840"/>
      <w:pgMar w:top="1580" w:right="1680" w:bottom="280" w:left="0" w:header="720" w:footer="720" w:gutter="0"/>
      <w:cols w:space="720" w:equalWidth="0">
        <w:col w:w="10230"/>
      </w:cols>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Lucida Sans">
    <w:panose1 w:val="020B0602030504020204"/>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402"/>
    <w:multiLevelType w:val="multilevel"/>
    <w:tmpl w:val="00000885"/>
    <w:lvl w:ilvl="0">
      <w:start w:val="10"/>
      <w:numFmt w:val="decimal"/>
      <w:lvlText w:val="%1"/>
      <w:lvlJc w:val="left"/>
      <w:pPr>
        <w:ind w:left="416" w:hanging="397"/>
      </w:pPr>
    </w:lvl>
    <w:lvl w:ilvl="1">
      <w:numFmt w:val="decimal"/>
      <w:lvlText w:val="%1.%2"/>
      <w:lvlJc w:val="left"/>
      <w:pPr>
        <w:ind w:left="416" w:hanging="397"/>
      </w:pPr>
      <w:rPr>
        <w:b/>
        <w:bCs/>
        <w:spacing w:val="-6"/>
        <w:w w:val="87"/>
      </w:rPr>
    </w:lvl>
    <w:lvl w:ilvl="2">
      <w:numFmt w:val="bullet"/>
      <w:lvlText w:val="•"/>
      <w:lvlJc w:val="left"/>
      <w:pPr>
        <w:ind w:left="983" w:hanging="397"/>
      </w:pPr>
    </w:lvl>
    <w:lvl w:ilvl="3">
      <w:numFmt w:val="bullet"/>
      <w:lvlText w:val="•"/>
      <w:lvlJc w:val="left"/>
      <w:pPr>
        <w:ind w:left="1264" w:hanging="397"/>
      </w:pPr>
    </w:lvl>
    <w:lvl w:ilvl="4">
      <w:numFmt w:val="bullet"/>
      <w:lvlText w:val="•"/>
      <w:lvlJc w:val="left"/>
      <w:pPr>
        <w:ind w:left="1546" w:hanging="397"/>
      </w:pPr>
    </w:lvl>
    <w:lvl w:ilvl="5">
      <w:numFmt w:val="bullet"/>
      <w:lvlText w:val="•"/>
      <w:lvlJc w:val="left"/>
      <w:pPr>
        <w:ind w:left="1827" w:hanging="397"/>
      </w:pPr>
    </w:lvl>
    <w:lvl w:ilvl="6">
      <w:numFmt w:val="bullet"/>
      <w:lvlText w:val="•"/>
      <w:lvlJc w:val="left"/>
      <w:pPr>
        <w:ind w:left="2109" w:hanging="397"/>
      </w:pPr>
    </w:lvl>
    <w:lvl w:ilvl="7">
      <w:numFmt w:val="bullet"/>
      <w:lvlText w:val="•"/>
      <w:lvlJc w:val="left"/>
      <w:pPr>
        <w:ind w:left="2390" w:hanging="397"/>
      </w:pPr>
    </w:lvl>
    <w:lvl w:ilvl="8">
      <w:numFmt w:val="bullet"/>
      <w:lvlText w:val="•"/>
      <w:lvlJc w:val="left"/>
      <w:pPr>
        <w:ind w:left="2672" w:hanging="397"/>
      </w:pPr>
    </w:lvl>
  </w:abstractNum>
  <w:abstractNum w:abstractNumId="1" w15:restartNumberingAfterBreak="0">
    <w:nsid w:val="00000403"/>
    <w:multiLevelType w:val="multilevel"/>
    <w:tmpl w:val="00000886"/>
    <w:lvl w:ilvl="0">
      <w:numFmt w:val="bullet"/>
      <w:lvlText w:val="•"/>
      <w:lvlJc w:val="left"/>
      <w:pPr>
        <w:ind w:left="246" w:hanging="227"/>
      </w:pPr>
      <w:rPr>
        <w:rFonts w:ascii="Calibri" w:hAnsi="Calibri" w:cs="Calibri"/>
        <w:b w:val="0"/>
        <w:bCs w:val="0"/>
        <w:color w:val="58595B"/>
        <w:w w:val="100"/>
        <w:sz w:val="18"/>
        <w:szCs w:val="18"/>
      </w:rPr>
    </w:lvl>
    <w:lvl w:ilvl="1">
      <w:numFmt w:val="bullet"/>
      <w:lvlText w:val="•"/>
      <w:lvlJc w:val="left"/>
      <w:pPr>
        <w:ind w:left="656" w:hanging="227"/>
      </w:pPr>
    </w:lvl>
    <w:lvl w:ilvl="2">
      <w:numFmt w:val="bullet"/>
      <w:lvlText w:val="•"/>
      <w:lvlJc w:val="left"/>
      <w:pPr>
        <w:ind w:left="1073" w:hanging="227"/>
      </w:pPr>
    </w:lvl>
    <w:lvl w:ilvl="3">
      <w:numFmt w:val="bullet"/>
      <w:lvlText w:val="•"/>
      <w:lvlJc w:val="left"/>
      <w:pPr>
        <w:ind w:left="1489" w:hanging="227"/>
      </w:pPr>
    </w:lvl>
    <w:lvl w:ilvl="4">
      <w:numFmt w:val="bullet"/>
      <w:lvlText w:val="•"/>
      <w:lvlJc w:val="left"/>
      <w:pPr>
        <w:ind w:left="1906" w:hanging="227"/>
      </w:pPr>
    </w:lvl>
    <w:lvl w:ilvl="5">
      <w:numFmt w:val="bullet"/>
      <w:lvlText w:val="•"/>
      <w:lvlJc w:val="left"/>
      <w:pPr>
        <w:ind w:left="2323" w:hanging="227"/>
      </w:pPr>
    </w:lvl>
    <w:lvl w:ilvl="6">
      <w:numFmt w:val="bullet"/>
      <w:lvlText w:val="•"/>
      <w:lvlJc w:val="left"/>
      <w:pPr>
        <w:ind w:left="2739" w:hanging="227"/>
      </w:pPr>
    </w:lvl>
    <w:lvl w:ilvl="7">
      <w:numFmt w:val="bullet"/>
      <w:lvlText w:val="•"/>
      <w:lvlJc w:val="left"/>
      <w:pPr>
        <w:ind w:left="3156" w:hanging="227"/>
      </w:pPr>
    </w:lvl>
    <w:lvl w:ilvl="8">
      <w:numFmt w:val="bullet"/>
      <w:lvlText w:val="•"/>
      <w:lvlJc w:val="left"/>
      <w:pPr>
        <w:ind w:left="3572" w:hanging="227"/>
      </w:pPr>
    </w:lvl>
  </w:abstractNum>
  <w:abstractNum w:abstractNumId="2" w15:restartNumberingAfterBreak="0">
    <w:nsid w:val="00000404"/>
    <w:multiLevelType w:val="multilevel"/>
    <w:tmpl w:val="00000887"/>
    <w:lvl w:ilvl="0">
      <w:numFmt w:val="bullet"/>
      <w:lvlText w:val="•"/>
      <w:lvlJc w:val="left"/>
      <w:pPr>
        <w:ind w:left="399" w:hanging="227"/>
      </w:pPr>
      <w:rPr>
        <w:rFonts w:ascii="Calibri" w:hAnsi="Calibri" w:cs="Calibri"/>
        <w:b w:val="0"/>
        <w:bCs w:val="0"/>
        <w:color w:val="58595B"/>
        <w:w w:val="100"/>
        <w:sz w:val="18"/>
        <w:szCs w:val="18"/>
      </w:rPr>
    </w:lvl>
    <w:lvl w:ilvl="1">
      <w:numFmt w:val="bullet"/>
      <w:lvlText w:val="•"/>
      <w:lvlJc w:val="left"/>
      <w:pPr>
        <w:ind w:left="837" w:hanging="227"/>
      </w:pPr>
    </w:lvl>
    <w:lvl w:ilvl="2">
      <w:numFmt w:val="bullet"/>
      <w:lvlText w:val="•"/>
      <w:lvlJc w:val="left"/>
      <w:pPr>
        <w:ind w:left="1274" w:hanging="227"/>
      </w:pPr>
    </w:lvl>
    <w:lvl w:ilvl="3">
      <w:numFmt w:val="bullet"/>
      <w:lvlText w:val="•"/>
      <w:lvlJc w:val="left"/>
      <w:pPr>
        <w:ind w:left="1712" w:hanging="227"/>
      </w:pPr>
    </w:lvl>
    <w:lvl w:ilvl="4">
      <w:numFmt w:val="bullet"/>
      <w:lvlText w:val="•"/>
      <w:lvlJc w:val="left"/>
      <w:pPr>
        <w:ind w:left="2149" w:hanging="227"/>
      </w:pPr>
    </w:lvl>
    <w:lvl w:ilvl="5">
      <w:numFmt w:val="bullet"/>
      <w:lvlText w:val="•"/>
      <w:lvlJc w:val="left"/>
      <w:pPr>
        <w:ind w:left="2587" w:hanging="227"/>
      </w:pPr>
    </w:lvl>
    <w:lvl w:ilvl="6">
      <w:numFmt w:val="bullet"/>
      <w:lvlText w:val="•"/>
      <w:lvlJc w:val="left"/>
      <w:pPr>
        <w:ind w:left="3024" w:hanging="227"/>
      </w:pPr>
    </w:lvl>
    <w:lvl w:ilvl="7">
      <w:numFmt w:val="bullet"/>
      <w:lvlText w:val="•"/>
      <w:lvlJc w:val="left"/>
      <w:pPr>
        <w:ind w:left="3461" w:hanging="227"/>
      </w:pPr>
    </w:lvl>
    <w:lvl w:ilvl="8">
      <w:numFmt w:val="bullet"/>
      <w:lvlText w:val="•"/>
      <w:lvlJc w:val="left"/>
      <w:pPr>
        <w:ind w:left="3899" w:hanging="227"/>
      </w:pPr>
    </w:lvl>
  </w:abstractNum>
  <w:abstractNum w:abstractNumId="3" w15:restartNumberingAfterBreak="0">
    <w:nsid w:val="00000405"/>
    <w:multiLevelType w:val="multilevel"/>
    <w:tmpl w:val="00000888"/>
    <w:lvl w:ilvl="0">
      <w:numFmt w:val="bullet"/>
      <w:lvlText w:val="•"/>
      <w:lvlJc w:val="left"/>
      <w:pPr>
        <w:ind w:left="246" w:hanging="227"/>
      </w:pPr>
      <w:rPr>
        <w:rFonts w:ascii="Calibri" w:hAnsi="Calibri" w:cs="Calibri"/>
        <w:b w:val="0"/>
        <w:bCs w:val="0"/>
        <w:color w:val="58595B"/>
        <w:w w:val="100"/>
        <w:sz w:val="18"/>
        <w:szCs w:val="18"/>
      </w:rPr>
    </w:lvl>
    <w:lvl w:ilvl="1">
      <w:numFmt w:val="bullet"/>
      <w:lvlText w:val="•"/>
      <w:lvlJc w:val="left"/>
      <w:pPr>
        <w:ind w:left="485" w:hanging="227"/>
      </w:pPr>
    </w:lvl>
    <w:lvl w:ilvl="2">
      <w:numFmt w:val="bullet"/>
      <w:lvlText w:val="•"/>
      <w:lvlJc w:val="left"/>
      <w:pPr>
        <w:ind w:left="731" w:hanging="227"/>
      </w:pPr>
    </w:lvl>
    <w:lvl w:ilvl="3">
      <w:numFmt w:val="bullet"/>
      <w:lvlText w:val="•"/>
      <w:lvlJc w:val="left"/>
      <w:pPr>
        <w:ind w:left="977" w:hanging="227"/>
      </w:pPr>
    </w:lvl>
    <w:lvl w:ilvl="4">
      <w:numFmt w:val="bullet"/>
      <w:lvlText w:val="•"/>
      <w:lvlJc w:val="left"/>
      <w:pPr>
        <w:ind w:left="1222" w:hanging="227"/>
      </w:pPr>
    </w:lvl>
    <w:lvl w:ilvl="5">
      <w:numFmt w:val="bullet"/>
      <w:lvlText w:val="•"/>
      <w:lvlJc w:val="left"/>
      <w:pPr>
        <w:ind w:left="1468" w:hanging="227"/>
      </w:pPr>
    </w:lvl>
    <w:lvl w:ilvl="6">
      <w:numFmt w:val="bullet"/>
      <w:lvlText w:val="•"/>
      <w:lvlJc w:val="left"/>
      <w:pPr>
        <w:ind w:left="1714" w:hanging="227"/>
      </w:pPr>
    </w:lvl>
    <w:lvl w:ilvl="7">
      <w:numFmt w:val="bullet"/>
      <w:lvlText w:val="•"/>
      <w:lvlJc w:val="left"/>
      <w:pPr>
        <w:ind w:left="1959" w:hanging="227"/>
      </w:pPr>
    </w:lvl>
    <w:lvl w:ilvl="8">
      <w:numFmt w:val="bullet"/>
      <w:lvlText w:val="•"/>
      <w:lvlJc w:val="left"/>
      <w:pPr>
        <w:ind w:left="2205" w:hanging="227"/>
      </w:pPr>
    </w:lvl>
  </w:abstractNum>
  <w:abstractNum w:abstractNumId="4" w15:restartNumberingAfterBreak="0">
    <w:nsid w:val="00000406"/>
    <w:multiLevelType w:val="multilevel"/>
    <w:tmpl w:val="00000889"/>
    <w:lvl w:ilvl="0">
      <w:numFmt w:val="bullet"/>
      <w:lvlText w:val="•"/>
      <w:lvlJc w:val="left"/>
      <w:pPr>
        <w:ind w:left="158" w:hanging="139"/>
      </w:pPr>
      <w:rPr>
        <w:rFonts w:ascii="Calibri" w:hAnsi="Calibri" w:cs="Calibri"/>
        <w:b w:val="0"/>
        <w:bCs w:val="0"/>
        <w:color w:val="58595B"/>
        <w:w w:val="100"/>
        <w:sz w:val="18"/>
        <w:szCs w:val="18"/>
      </w:rPr>
    </w:lvl>
    <w:lvl w:ilvl="1">
      <w:numFmt w:val="bullet"/>
      <w:lvlText w:val="•"/>
      <w:lvlJc w:val="left"/>
      <w:pPr>
        <w:ind w:left="551" w:hanging="139"/>
      </w:pPr>
    </w:lvl>
    <w:lvl w:ilvl="2">
      <w:numFmt w:val="bullet"/>
      <w:lvlText w:val="•"/>
      <w:lvlJc w:val="left"/>
      <w:pPr>
        <w:ind w:left="943" w:hanging="139"/>
      </w:pPr>
    </w:lvl>
    <w:lvl w:ilvl="3">
      <w:numFmt w:val="bullet"/>
      <w:lvlText w:val="•"/>
      <w:lvlJc w:val="left"/>
      <w:pPr>
        <w:ind w:left="1335" w:hanging="139"/>
      </w:pPr>
    </w:lvl>
    <w:lvl w:ilvl="4">
      <w:numFmt w:val="bullet"/>
      <w:lvlText w:val="•"/>
      <w:lvlJc w:val="left"/>
      <w:pPr>
        <w:ind w:left="1727" w:hanging="139"/>
      </w:pPr>
    </w:lvl>
    <w:lvl w:ilvl="5">
      <w:numFmt w:val="bullet"/>
      <w:lvlText w:val="•"/>
      <w:lvlJc w:val="left"/>
      <w:pPr>
        <w:ind w:left="2119" w:hanging="139"/>
      </w:pPr>
    </w:lvl>
    <w:lvl w:ilvl="6">
      <w:numFmt w:val="bullet"/>
      <w:lvlText w:val="•"/>
      <w:lvlJc w:val="left"/>
      <w:pPr>
        <w:ind w:left="2511" w:hanging="139"/>
      </w:pPr>
    </w:lvl>
    <w:lvl w:ilvl="7">
      <w:numFmt w:val="bullet"/>
      <w:lvlText w:val="•"/>
      <w:lvlJc w:val="left"/>
      <w:pPr>
        <w:ind w:left="2903" w:hanging="139"/>
      </w:pPr>
    </w:lvl>
    <w:lvl w:ilvl="8">
      <w:numFmt w:val="bullet"/>
      <w:lvlText w:val="•"/>
      <w:lvlJc w:val="left"/>
      <w:pPr>
        <w:ind w:left="3295" w:hanging="139"/>
      </w:pPr>
    </w:lvl>
  </w:abstractNum>
  <w:abstractNum w:abstractNumId="5" w15:restartNumberingAfterBreak="0">
    <w:nsid w:val="00000407"/>
    <w:multiLevelType w:val="multilevel"/>
    <w:tmpl w:val="0000088A"/>
    <w:lvl w:ilvl="0">
      <w:numFmt w:val="bullet"/>
      <w:lvlText w:val="•"/>
      <w:lvlJc w:val="left"/>
      <w:pPr>
        <w:ind w:left="158" w:hanging="139"/>
      </w:pPr>
      <w:rPr>
        <w:rFonts w:ascii="Calibri" w:hAnsi="Calibri" w:cs="Calibri"/>
        <w:b w:val="0"/>
        <w:bCs w:val="0"/>
        <w:color w:val="58595B"/>
        <w:w w:val="100"/>
        <w:sz w:val="18"/>
        <w:szCs w:val="18"/>
      </w:rPr>
    </w:lvl>
    <w:lvl w:ilvl="1">
      <w:numFmt w:val="bullet"/>
      <w:lvlText w:val="•"/>
      <w:lvlJc w:val="left"/>
      <w:pPr>
        <w:ind w:left="586" w:hanging="139"/>
      </w:pPr>
    </w:lvl>
    <w:lvl w:ilvl="2">
      <w:numFmt w:val="bullet"/>
      <w:lvlText w:val="•"/>
      <w:lvlJc w:val="left"/>
      <w:pPr>
        <w:ind w:left="1012" w:hanging="139"/>
      </w:pPr>
    </w:lvl>
    <w:lvl w:ilvl="3">
      <w:numFmt w:val="bullet"/>
      <w:lvlText w:val="•"/>
      <w:lvlJc w:val="left"/>
      <w:pPr>
        <w:ind w:left="1438" w:hanging="139"/>
      </w:pPr>
    </w:lvl>
    <w:lvl w:ilvl="4">
      <w:numFmt w:val="bullet"/>
      <w:lvlText w:val="•"/>
      <w:lvlJc w:val="left"/>
      <w:pPr>
        <w:ind w:left="1865" w:hanging="139"/>
      </w:pPr>
    </w:lvl>
    <w:lvl w:ilvl="5">
      <w:numFmt w:val="bullet"/>
      <w:lvlText w:val="•"/>
      <w:lvlJc w:val="left"/>
      <w:pPr>
        <w:ind w:left="2291" w:hanging="139"/>
      </w:pPr>
    </w:lvl>
    <w:lvl w:ilvl="6">
      <w:numFmt w:val="bullet"/>
      <w:lvlText w:val="•"/>
      <w:lvlJc w:val="left"/>
      <w:pPr>
        <w:ind w:left="2717" w:hanging="139"/>
      </w:pPr>
    </w:lvl>
    <w:lvl w:ilvl="7">
      <w:numFmt w:val="bullet"/>
      <w:lvlText w:val="•"/>
      <w:lvlJc w:val="left"/>
      <w:pPr>
        <w:ind w:left="3144" w:hanging="139"/>
      </w:pPr>
    </w:lvl>
    <w:lvl w:ilvl="8">
      <w:numFmt w:val="bullet"/>
      <w:lvlText w:val="•"/>
      <w:lvlJc w:val="left"/>
      <w:pPr>
        <w:ind w:left="3570" w:hanging="139"/>
      </w:pPr>
    </w:lvl>
  </w:abstractNum>
  <w:abstractNum w:abstractNumId="6" w15:restartNumberingAfterBreak="0">
    <w:nsid w:val="00000408"/>
    <w:multiLevelType w:val="multilevel"/>
    <w:tmpl w:val="0000088B"/>
    <w:lvl w:ilvl="0">
      <w:numFmt w:val="bullet"/>
      <w:lvlText w:val="•"/>
      <w:lvlJc w:val="left"/>
      <w:pPr>
        <w:ind w:left="158" w:hanging="139"/>
      </w:pPr>
      <w:rPr>
        <w:rFonts w:ascii="Calibri" w:hAnsi="Calibri" w:cs="Calibri"/>
        <w:b w:val="0"/>
        <w:bCs w:val="0"/>
        <w:color w:val="58595B"/>
        <w:w w:val="100"/>
        <w:sz w:val="18"/>
        <w:szCs w:val="18"/>
      </w:rPr>
    </w:lvl>
    <w:lvl w:ilvl="1">
      <w:numFmt w:val="bullet"/>
      <w:lvlText w:val="•"/>
      <w:lvlJc w:val="left"/>
      <w:pPr>
        <w:ind w:left="580" w:hanging="139"/>
      </w:pPr>
    </w:lvl>
    <w:lvl w:ilvl="2">
      <w:numFmt w:val="bullet"/>
      <w:lvlText w:val="•"/>
      <w:lvlJc w:val="left"/>
      <w:pPr>
        <w:ind w:left="1001" w:hanging="139"/>
      </w:pPr>
    </w:lvl>
    <w:lvl w:ilvl="3">
      <w:numFmt w:val="bullet"/>
      <w:lvlText w:val="•"/>
      <w:lvlJc w:val="left"/>
      <w:pPr>
        <w:ind w:left="1422" w:hanging="139"/>
      </w:pPr>
    </w:lvl>
    <w:lvl w:ilvl="4">
      <w:numFmt w:val="bullet"/>
      <w:lvlText w:val="•"/>
      <w:lvlJc w:val="left"/>
      <w:pPr>
        <w:ind w:left="1843" w:hanging="139"/>
      </w:pPr>
    </w:lvl>
    <w:lvl w:ilvl="5">
      <w:numFmt w:val="bullet"/>
      <w:lvlText w:val="•"/>
      <w:lvlJc w:val="left"/>
      <w:pPr>
        <w:ind w:left="2264" w:hanging="139"/>
      </w:pPr>
    </w:lvl>
    <w:lvl w:ilvl="6">
      <w:numFmt w:val="bullet"/>
      <w:lvlText w:val="•"/>
      <w:lvlJc w:val="left"/>
      <w:pPr>
        <w:ind w:left="2684" w:hanging="139"/>
      </w:pPr>
    </w:lvl>
    <w:lvl w:ilvl="7">
      <w:numFmt w:val="bullet"/>
      <w:lvlText w:val="•"/>
      <w:lvlJc w:val="left"/>
      <w:pPr>
        <w:ind w:left="3105" w:hanging="139"/>
      </w:pPr>
    </w:lvl>
    <w:lvl w:ilvl="8">
      <w:numFmt w:val="bullet"/>
      <w:lvlText w:val="•"/>
      <w:lvlJc w:val="left"/>
      <w:pPr>
        <w:ind w:left="3526" w:hanging="139"/>
      </w:pPr>
    </w:lvl>
  </w:abstractNum>
  <w:abstractNum w:abstractNumId="7" w15:restartNumberingAfterBreak="0">
    <w:nsid w:val="00000409"/>
    <w:multiLevelType w:val="multilevel"/>
    <w:tmpl w:val="0000088C"/>
    <w:lvl w:ilvl="0">
      <w:numFmt w:val="bullet"/>
      <w:lvlText w:val="•"/>
      <w:lvlJc w:val="left"/>
      <w:pPr>
        <w:ind w:left="158" w:hanging="139"/>
      </w:pPr>
      <w:rPr>
        <w:rFonts w:ascii="Calibri" w:hAnsi="Calibri" w:cs="Calibri"/>
        <w:b w:val="0"/>
        <w:bCs w:val="0"/>
        <w:color w:val="58595B"/>
        <w:w w:val="100"/>
        <w:sz w:val="18"/>
        <w:szCs w:val="18"/>
      </w:rPr>
    </w:lvl>
    <w:lvl w:ilvl="1">
      <w:numFmt w:val="bullet"/>
      <w:lvlText w:val="•"/>
      <w:lvlJc w:val="left"/>
      <w:pPr>
        <w:ind w:left="603" w:hanging="139"/>
      </w:pPr>
    </w:lvl>
    <w:lvl w:ilvl="2">
      <w:numFmt w:val="bullet"/>
      <w:lvlText w:val="•"/>
      <w:lvlJc w:val="left"/>
      <w:pPr>
        <w:ind w:left="1046" w:hanging="139"/>
      </w:pPr>
    </w:lvl>
    <w:lvl w:ilvl="3">
      <w:numFmt w:val="bullet"/>
      <w:lvlText w:val="•"/>
      <w:lvlJc w:val="left"/>
      <w:pPr>
        <w:ind w:left="1489" w:hanging="139"/>
      </w:pPr>
    </w:lvl>
    <w:lvl w:ilvl="4">
      <w:numFmt w:val="bullet"/>
      <w:lvlText w:val="•"/>
      <w:lvlJc w:val="left"/>
      <w:pPr>
        <w:ind w:left="1932" w:hanging="139"/>
      </w:pPr>
    </w:lvl>
    <w:lvl w:ilvl="5">
      <w:numFmt w:val="bullet"/>
      <w:lvlText w:val="•"/>
      <w:lvlJc w:val="left"/>
      <w:pPr>
        <w:ind w:left="2375" w:hanging="139"/>
      </w:pPr>
    </w:lvl>
    <w:lvl w:ilvl="6">
      <w:numFmt w:val="bullet"/>
      <w:lvlText w:val="•"/>
      <w:lvlJc w:val="left"/>
      <w:pPr>
        <w:ind w:left="2818" w:hanging="139"/>
      </w:pPr>
    </w:lvl>
    <w:lvl w:ilvl="7">
      <w:numFmt w:val="bullet"/>
      <w:lvlText w:val="•"/>
      <w:lvlJc w:val="left"/>
      <w:pPr>
        <w:ind w:left="3261" w:hanging="139"/>
      </w:pPr>
    </w:lvl>
    <w:lvl w:ilvl="8">
      <w:numFmt w:val="bullet"/>
      <w:lvlText w:val="•"/>
      <w:lvlJc w:val="left"/>
      <w:pPr>
        <w:ind w:left="3704" w:hanging="139"/>
      </w:pPr>
    </w:lvl>
  </w:abstractNum>
  <w:abstractNum w:abstractNumId="8" w15:restartNumberingAfterBreak="0">
    <w:nsid w:val="0000040A"/>
    <w:multiLevelType w:val="multilevel"/>
    <w:tmpl w:val="0000088D"/>
    <w:lvl w:ilvl="0">
      <w:numFmt w:val="bullet"/>
      <w:lvlText w:val="•"/>
      <w:lvlJc w:val="left"/>
      <w:pPr>
        <w:ind w:left="223" w:hanging="139"/>
      </w:pPr>
      <w:rPr>
        <w:rFonts w:ascii="Calibri" w:hAnsi="Calibri" w:cs="Calibri"/>
        <w:b w:val="0"/>
        <w:bCs w:val="0"/>
        <w:color w:val="58595B"/>
        <w:w w:val="100"/>
        <w:sz w:val="18"/>
        <w:szCs w:val="18"/>
      </w:rPr>
    </w:lvl>
    <w:lvl w:ilvl="1">
      <w:numFmt w:val="bullet"/>
      <w:lvlText w:val="•"/>
      <w:lvlJc w:val="left"/>
      <w:pPr>
        <w:ind w:left="674" w:hanging="139"/>
      </w:pPr>
    </w:lvl>
    <w:lvl w:ilvl="2">
      <w:numFmt w:val="bullet"/>
      <w:lvlText w:val="•"/>
      <w:lvlJc w:val="left"/>
      <w:pPr>
        <w:ind w:left="1128" w:hanging="139"/>
      </w:pPr>
    </w:lvl>
    <w:lvl w:ilvl="3">
      <w:numFmt w:val="bullet"/>
      <w:lvlText w:val="•"/>
      <w:lvlJc w:val="left"/>
      <w:pPr>
        <w:ind w:left="1582" w:hanging="139"/>
      </w:pPr>
    </w:lvl>
    <w:lvl w:ilvl="4">
      <w:numFmt w:val="bullet"/>
      <w:lvlText w:val="•"/>
      <w:lvlJc w:val="left"/>
      <w:pPr>
        <w:ind w:left="2036" w:hanging="139"/>
      </w:pPr>
    </w:lvl>
    <w:lvl w:ilvl="5">
      <w:numFmt w:val="bullet"/>
      <w:lvlText w:val="•"/>
      <w:lvlJc w:val="left"/>
      <w:pPr>
        <w:ind w:left="2491" w:hanging="139"/>
      </w:pPr>
    </w:lvl>
    <w:lvl w:ilvl="6">
      <w:numFmt w:val="bullet"/>
      <w:lvlText w:val="•"/>
      <w:lvlJc w:val="left"/>
      <w:pPr>
        <w:ind w:left="2945" w:hanging="139"/>
      </w:pPr>
    </w:lvl>
    <w:lvl w:ilvl="7">
      <w:numFmt w:val="bullet"/>
      <w:lvlText w:val="•"/>
      <w:lvlJc w:val="left"/>
      <w:pPr>
        <w:ind w:left="3399" w:hanging="139"/>
      </w:pPr>
    </w:lvl>
    <w:lvl w:ilvl="8">
      <w:numFmt w:val="bullet"/>
      <w:lvlText w:val="•"/>
      <w:lvlJc w:val="left"/>
      <w:pPr>
        <w:ind w:left="3853" w:hanging="139"/>
      </w:pPr>
    </w:lvl>
  </w:abstractNum>
  <w:abstractNum w:abstractNumId="9" w15:restartNumberingAfterBreak="0">
    <w:nsid w:val="0000040B"/>
    <w:multiLevelType w:val="multilevel"/>
    <w:tmpl w:val="0000088E"/>
    <w:lvl w:ilvl="0">
      <w:numFmt w:val="bullet"/>
      <w:lvlText w:val="•"/>
      <w:lvlJc w:val="left"/>
      <w:pPr>
        <w:ind w:left="223" w:hanging="139"/>
      </w:pPr>
      <w:rPr>
        <w:rFonts w:ascii="Calibri" w:hAnsi="Calibri" w:cs="Calibri"/>
        <w:b w:val="0"/>
        <w:bCs w:val="0"/>
        <w:color w:val="58595B"/>
        <w:w w:val="100"/>
        <w:sz w:val="18"/>
        <w:szCs w:val="18"/>
      </w:rPr>
    </w:lvl>
    <w:lvl w:ilvl="1">
      <w:numFmt w:val="bullet"/>
      <w:lvlText w:val="•"/>
      <w:lvlJc w:val="left"/>
      <w:pPr>
        <w:ind w:left="674" w:hanging="139"/>
      </w:pPr>
    </w:lvl>
    <w:lvl w:ilvl="2">
      <w:numFmt w:val="bullet"/>
      <w:lvlText w:val="•"/>
      <w:lvlJc w:val="left"/>
      <w:pPr>
        <w:ind w:left="1128" w:hanging="139"/>
      </w:pPr>
    </w:lvl>
    <w:lvl w:ilvl="3">
      <w:numFmt w:val="bullet"/>
      <w:lvlText w:val="•"/>
      <w:lvlJc w:val="left"/>
      <w:pPr>
        <w:ind w:left="1582" w:hanging="139"/>
      </w:pPr>
    </w:lvl>
    <w:lvl w:ilvl="4">
      <w:numFmt w:val="bullet"/>
      <w:lvlText w:val="•"/>
      <w:lvlJc w:val="left"/>
      <w:pPr>
        <w:ind w:left="2036" w:hanging="139"/>
      </w:pPr>
    </w:lvl>
    <w:lvl w:ilvl="5">
      <w:numFmt w:val="bullet"/>
      <w:lvlText w:val="•"/>
      <w:lvlJc w:val="left"/>
      <w:pPr>
        <w:ind w:left="2491" w:hanging="139"/>
      </w:pPr>
    </w:lvl>
    <w:lvl w:ilvl="6">
      <w:numFmt w:val="bullet"/>
      <w:lvlText w:val="•"/>
      <w:lvlJc w:val="left"/>
      <w:pPr>
        <w:ind w:left="2945" w:hanging="139"/>
      </w:pPr>
    </w:lvl>
    <w:lvl w:ilvl="7">
      <w:numFmt w:val="bullet"/>
      <w:lvlText w:val="•"/>
      <w:lvlJc w:val="left"/>
      <w:pPr>
        <w:ind w:left="3399" w:hanging="139"/>
      </w:pPr>
    </w:lvl>
    <w:lvl w:ilvl="8">
      <w:numFmt w:val="bullet"/>
      <w:lvlText w:val="•"/>
      <w:lvlJc w:val="left"/>
      <w:pPr>
        <w:ind w:left="3853" w:hanging="139"/>
      </w:pPr>
    </w:lvl>
  </w:abstractNum>
  <w:abstractNum w:abstractNumId="10" w15:restartNumberingAfterBreak="0">
    <w:nsid w:val="0000040C"/>
    <w:multiLevelType w:val="multilevel"/>
    <w:tmpl w:val="0000088F"/>
    <w:lvl w:ilvl="0">
      <w:numFmt w:val="bullet"/>
      <w:lvlText w:val="•"/>
      <w:lvlJc w:val="left"/>
      <w:pPr>
        <w:ind w:left="223" w:hanging="139"/>
      </w:pPr>
      <w:rPr>
        <w:rFonts w:ascii="Calibri" w:hAnsi="Calibri" w:cs="Calibri"/>
        <w:b w:val="0"/>
        <w:bCs w:val="0"/>
        <w:color w:val="58595B"/>
        <w:w w:val="100"/>
        <w:sz w:val="18"/>
        <w:szCs w:val="18"/>
      </w:rPr>
    </w:lvl>
    <w:lvl w:ilvl="1">
      <w:numFmt w:val="bullet"/>
      <w:lvlText w:val="•"/>
      <w:lvlJc w:val="left"/>
      <w:pPr>
        <w:ind w:left="674" w:hanging="139"/>
      </w:pPr>
    </w:lvl>
    <w:lvl w:ilvl="2">
      <w:numFmt w:val="bullet"/>
      <w:lvlText w:val="•"/>
      <w:lvlJc w:val="left"/>
      <w:pPr>
        <w:ind w:left="1128" w:hanging="139"/>
      </w:pPr>
    </w:lvl>
    <w:lvl w:ilvl="3">
      <w:numFmt w:val="bullet"/>
      <w:lvlText w:val="•"/>
      <w:lvlJc w:val="left"/>
      <w:pPr>
        <w:ind w:left="1582" w:hanging="139"/>
      </w:pPr>
    </w:lvl>
    <w:lvl w:ilvl="4">
      <w:numFmt w:val="bullet"/>
      <w:lvlText w:val="•"/>
      <w:lvlJc w:val="left"/>
      <w:pPr>
        <w:ind w:left="2036" w:hanging="139"/>
      </w:pPr>
    </w:lvl>
    <w:lvl w:ilvl="5">
      <w:numFmt w:val="bullet"/>
      <w:lvlText w:val="•"/>
      <w:lvlJc w:val="left"/>
      <w:pPr>
        <w:ind w:left="2491" w:hanging="139"/>
      </w:pPr>
    </w:lvl>
    <w:lvl w:ilvl="6">
      <w:numFmt w:val="bullet"/>
      <w:lvlText w:val="•"/>
      <w:lvlJc w:val="left"/>
      <w:pPr>
        <w:ind w:left="2945" w:hanging="139"/>
      </w:pPr>
    </w:lvl>
    <w:lvl w:ilvl="7">
      <w:numFmt w:val="bullet"/>
      <w:lvlText w:val="•"/>
      <w:lvlJc w:val="left"/>
      <w:pPr>
        <w:ind w:left="3399" w:hanging="139"/>
      </w:pPr>
    </w:lvl>
    <w:lvl w:ilvl="8">
      <w:numFmt w:val="bullet"/>
      <w:lvlText w:val="•"/>
      <w:lvlJc w:val="left"/>
      <w:pPr>
        <w:ind w:left="3853" w:hanging="139"/>
      </w:pPr>
    </w:lvl>
  </w:abstractNum>
  <w:abstractNum w:abstractNumId="11" w15:restartNumberingAfterBreak="0">
    <w:nsid w:val="0000040D"/>
    <w:multiLevelType w:val="multilevel"/>
    <w:tmpl w:val="00000890"/>
    <w:lvl w:ilvl="0">
      <w:numFmt w:val="bullet"/>
      <w:lvlText w:val="•"/>
      <w:lvlJc w:val="left"/>
      <w:pPr>
        <w:ind w:left="223" w:hanging="139"/>
      </w:pPr>
      <w:rPr>
        <w:rFonts w:ascii="Calibri" w:hAnsi="Calibri" w:cs="Calibri"/>
        <w:b w:val="0"/>
        <w:bCs w:val="0"/>
        <w:color w:val="58595B"/>
        <w:w w:val="100"/>
        <w:sz w:val="18"/>
        <w:szCs w:val="18"/>
      </w:rPr>
    </w:lvl>
    <w:lvl w:ilvl="1">
      <w:numFmt w:val="bullet"/>
      <w:lvlText w:val="•"/>
      <w:lvlJc w:val="left"/>
      <w:pPr>
        <w:ind w:left="674" w:hanging="139"/>
      </w:pPr>
    </w:lvl>
    <w:lvl w:ilvl="2">
      <w:numFmt w:val="bullet"/>
      <w:lvlText w:val="•"/>
      <w:lvlJc w:val="left"/>
      <w:pPr>
        <w:ind w:left="1128" w:hanging="139"/>
      </w:pPr>
    </w:lvl>
    <w:lvl w:ilvl="3">
      <w:numFmt w:val="bullet"/>
      <w:lvlText w:val="•"/>
      <w:lvlJc w:val="left"/>
      <w:pPr>
        <w:ind w:left="1582" w:hanging="139"/>
      </w:pPr>
    </w:lvl>
    <w:lvl w:ilvl="4">
      <w:numFmt w:val="bullet"/>
      <w:lvlText w:val="•"/>
      <w:lvlJc w:val="left"/>
      <w:pPr>
        <w:ind w:left="2036" w:hanging="139"/>
      </w:pPr>
    </w:lvl>
    <w:lvl w:ilvl="5">
      <w:numFmt w:val="bullet"/>
      <w:lvlText w:val="•"/>
      <w:lvlJc w:val="left"/>
      <w:pPr>
        <w:ind w:left="2491" w:hanging="139"/>
      </w:pPr>
    </w:lvl>
    <w:lvl w:ilvl="6">
      <w:numFmt w:val="bullet"/>
      <w:lvlText w:val="•"/>
      <w:lvlJc w:val="left"/>
      <w:pPr>
        <w:ind w:left="2945" w:hanging="139"/>
      </w:pPr>
    </w:lvl>
    <w:lvl w:ilvl="7">
      <w:numFmt w:val="bullet"/>
      <w:lvlText w:val="•"/>
      <w:lvlJc w:val="left"/>
      <w:pPr>
        <w:ind w:left="3399" w:hanging="139"/>
      </w:pPr>
    </w:lvl>
    <w:lvl w:ilvl="8">
      <w:numFmt w:val="bullet"/>
      <w:lvlText w:val="•"/>
      <w:lvlJc w:val="left"/>
      <w:pPr>
        <w:ind w:left="3853" w:hanging="139"/>
      </w:pPr>
    </w:lvl>
  </w:abstractNum>
  <w:abstractNum w:abstractNumId="12" w15:restartNumberingAfterBreak="0">
    <w:nsid w:val="0000040E"/>
    <w:multiLevelType w:val="multilevel"/>
    <w:tmpl w:val="00000891"/>
    <w:lvl w:ilvl="0">
      <w:numFmt w:val="bullet"/>
      <w:lvlText w:val="•"/>
      <w:lvlJc w:val="left"/>
      <w:pPr>
        <w:ind w:left="246" w:hanging="227"/>
      </w:pPr>
      <w:rPr>
        <w:rFonts w:ascii="Calibri" w:hAnsi="Calibri" w:cs="Calibri"/>
        <w:b w:val="0"/>
        <w:bCs w:val="0"/>
        <w:color w:val="58595B"/>
        <w:w w:val="100"/>
        <w:sz w:val="18"/>
        <w:szCs w:val="18"/>
      </w:rPr>
    </w:lvl>
    <w:lvl w:ilvl="1">
      <w:numFmt w:val="bullet"/>
      <w:lvlText w:val="•"/>
      <w:lvlJc w:val="left"/>
      <w:pPr>
        <w:ind w:left="650" w:hanging="227"/>
      </w:pPr>
    </w:lvl>
    <w:lvl w:ilvl="2">
      <w:numFmt w:val="bullet"/>
      <w:lvlText w:val="•"/>
      <w:lvlJc w:val="left"/>
      <w:pPr>
        <w:ind w:left="1060" w:hanging="227"/>
      </w:pPr>
    </w:lvl>
    <w:lvl w:ilvl="3">
      <w:numFmt w:val="bullet"/>
      <w:lvlText w:val="•"/>
      <w:lvlJc w:val="left"/>
      <w:pPr>
        <w:ind w:left="1470" w:hanging="227"/>
      </w:pPr>
    </w:lvl>
    <w:lvl w:ilvl="4">
      <w:numFmt w:val="bullet"/>
      <w:lvlText w:val="•"/>
      <w:lvlJc w:val="left"/>
      <w:pPr>
        <w:ind w:left="1880" w:hanging="227"/>
      </w:pPr>
    </w:lvl>
    <w:lvl w:ilvl="5">
      <w:numFmt w:val="bullet"/>
      <w:lvlText w:val="•"/>
      <w:lvlJc w:val="left"/>
      <w:pPr>
        <w:ind w:left="2291" w:hanging="227"/>
      </w:pPr>
    </w:lvl>
    <w:lvl w:ilvl="6">
      <w:numFmt w:val="bullet"/>
      <w:lvlText w:val="•"/>
      <w:lvlJc w:val="left"/>
      <w:pPr>
        <w:ind w:left="2701" w:hanging="227"/>
      </w:pPr>
    </w:lvl>
    <w:lvl w:ilvl="7">
      <w:numFmt w:val="bullet"/>
      <w:lvlText w:val="•"/>
      <w:lvlJc w:val="left"/>
      <w:pPr>
        <w:ind w:left="3111" w:hanging="227"/>
      </w:pPr>
    </w:lvl>
    <w:lvl w:ilvl="8">
      <w:numFmt w:val="bullet"/>
      <w:lvlText w:val="•"/>
      <w:lvlJc w:val="left"/>
      <w:pPr>
        <w:ind w:left="3521" w:hanging="227"/>
      </w:pPr>
    </w:lvl>
  </w:abstractNum>
  <w:abstractNum w:abstractNumId="13" w15:restartNumberingAfterBreak="0">
    <w:nsid w:val="0000040F"/>
    <w:multiLevelType w:val="multilevel"/>
    <w:tmpl w:val="00000892"/>
    <w:lvl w:ilvl="0">
      <w:numFmt w:val="bullet"/>
      <w:lvlText w:val="•"/>
      <w:lvlJc w:val="left"/>
      <w:pPr>
        <w:ind w:left="399" w:hanging="227"/>
      </w:pPr>
      <w:rPr>
        <w:rFonts w:ascii="Calibri" w:hAnsi="Calibri" w:cs="Calibri"/>
        <w:b w:val="0"/>
        <w:bCs w:val="0"/>
        <w:color w:val="58595B"/>
        <w:w w:val="100"/>
        <w:sz w:val="18"/>
        <w:szCs w:val="18"/>
      </w:rPr>
    </w:lvl>
    <w:lvl w:ilvl="1">
      <w:numFmt w:val="bullet"/>
      <w:lvlText w:val="•"/>
      <w:lvlJc w:val="left"/>
      <w:pPr>
        <w:ind w:left="837" w:hanging="227"/>
      </w:pPr>
    </w:lvl>
    <w:lvl w:ilvl="2">
      <w:numFmt w:val="bullet"/>
      <w:lvlText w:val="•"/>
      <w:lvlJc w:val="left"/>
      <w:pPr>
        <w:ind w:left="1274" w:hanging="227"/>
      </w:pPr>
    </w:lvl>
    <w:lvl w:ilvl="3">
      <w:numFmt w:val="bullet"/>
      <w:lvlText w:val="•"/>
      <w:lvlJc w:val="left"/>
      <w:pPr>
        <w:ind w:left="1712" w:hanging="227"/>
      </w:pPr>
    </w:lvl>
    <w:lvl w:ilvl="4">
      <w:numFmt w:val="bullet"/>
      <w:lvlText w:val="•"/>
      <w:lvlJc w:val="left"/>
      <w:pPr>
        <w:ind w:left="2149" w:hanging="227"/>
      </w:pPr>
    </w:lvl>
    <w:lvl w:ilvl="5">
      <w:numFmt w:val="bullet"/>
      <w:lvlText w:val="•"/>
      <w:lvlJc w:val="left"/>
      <w:pPr>
        <w:ind w:left="2587" w:hanging="227"/>
      </w:pPr>
    </w:lvl>
    <w:lvl w:ilvl="6">
      <w:numFmt w:val="bullet"/>
      <w:lvlText w:val="•"/>
      <w:lvlJc w:val="left"/>
      <w:pPr>
        <w:ind w:left="3024" w:hanging="227"/>
      </w:pPr>
    </w:lvl>
    <w:lvl w:ilvl="7">
      <w:numFmt w:val="bullet"/>
      <w:lvlText w:val="•"/>
      <w:lvlJc w:val="left"/>
      <w:pPr>
        <w:ind w:left="3461" w:hanging="227"/>
      </w:pPr>
    </w:lvl>
    <w:lvl w:ilvl="8">
      <w:numFmt w:val="bullet"/>
      <w:lvlText w:val="•"/>
      <w:lvlJc w:val="left"/>
      <w:pPr>
        <w:ind w:left="3899" w:hanging="227"/>
      </w:pPr>
    </w:lvl>
  </w:abstractNum>
  <w:abstractNum w:abstractNumId="14" w15:restartNumberingAfterBreak="0">
    <w:nsid w:val="00000410"/>
    <w:multiLevelType w:val="multilevel"/>
    <w:tmpl w:val="00000893"/>
    <w:lvl w:ilvl="0">
      <w:numFmt w:val="bullet"/>
      <w:lvlText w:val="•"/>
      <w:lvlJc w:val="left"/>
      <w:pPr>
        <w:ind w:left="246" w:hanging="227"/>
      </w:pPr>
      <w:rPr>
        <w:rFonts w:ascii="Calibri" w:hAnsi="Calibri" w:cs="Calibri"/>
        <w:b w:val="0"/>
        <w:bCs w:val="0"/>
        <w:color w:val="58595B"/>
        <w:w w:val="100"/>
        <w:sz w:val="18"/>
        <w:szCs w:val="18"/>
      </w:rPr>
    </w:lvl>
    <w:lvl w:ilvl="1">
      <w:numFmt w:val="bullet"/>
      <w:lvlText w:val="•"/>
      <w:lvlJc w:val="left"/>
      <w:pPr>
        <w:ind w:left="625" w:hanging="227"/>
      </w:pPr>
    </w:lvl>
    <w:lvl w:ilvl="2">
      <w:numFmt w:val="bullet"/>
      <w:lvlText w:val="•"/>
      <w:lvlJc w:val="left"/>
      <w:pPr>
        <w:ind w:left="1010" w:hanging="227"/>
      </w:pPr>
    </w:lvl>
    <w:lvl w:ilvl="3">
      <w:numFmt w:val="bullet"/>
      <w:lvlText w:val="•"/>
      <w:lvlJc w:val="left"/>
      <w:pPr>
        <w:ind w:left="1396" w:hanging="227"/>
      </w:pPr>
    </w:lvl>
    <w:lvl w:ilvl="4">
      <w:numFmt w:val="bullet"/>
      <w:lvlText w:val="•"/>
      <w:lvlJc w:val="left"/>
      <w:pPr>
        <w:ind w:left="1781" w:hanging="227"/>
      </w:pPr>
    </w:lvl>
    <w:lvl w:ilvl="5">
      <w:numFmt w:val="bullet"/>
      <w:lvlText w:val="•"/>
      <w:lvlJc w:val="left"/>
      <w:pPr>
        <w:ind w:left="2167" w:hanging="227"/>
      </w:pPr>
    </w:lvl>
    <w:lvl w:ilvl="6">
      <w:numFmt w:val="bullet"/>
      <w:lvlText w:val="•"/>
      <w:lvlJc w:val="left"/>
      <w:pPr>
        <w:ind w:left="2552" w:hanging="227"/>
      </w:pPr>
    </w:lvl>
    <w:lvl w:ilvl="7">
      <w:numFmt w:val="bullet"/>
      <w:lvlText w:val="•"/>
      <w:lvlJc w:val="left"/>
      <w:pPr>
        <w:ind w:left="2937" w:hanging="227"/>
      </w:pPr>
    </w:lvl>
    <w:lvl w:ilvl="8">
      <w:numFmt w:val="bullet"/>
      <w:lvlText w:val="•"/>
      <w:lvlJc w:val="left"/>
      <w:pPr>
        <w:ind w:left="3323" w:hanging="227"/>
      </w:pPr>
    </w:lvl>
  </w:abstractNum>
  <w:abstractNum w:abstractNumId="15" w15:restartNumberingAfterBreak="0">
    <w:nsid w:val="00000411"/>
    <w:multiLevelType w:val="multilevel"/>
    <w:tmpl w:val="00000894"/>
    <w:lvl w:ilvl="0">
      <w:numFmt w:val="bullet"/>
      <w:lvlText w:val="•"/>
      <w:lvlJc w:val="left"/>
      <w:pPr>
        <w:ind w:left="246" w:hanging="227"/>
      </w:pPr>
      <w:rPr>
        <w:rFonts w:ascii="Calibri" w:hAnsi="Calibri" w:cs="Calibri"/>
        <w:b w:val="0"/>
        <w:bCs w:val="0"/>
        <w:color w:val="58595B"/>
        <w:w w:val="100"/>
        <w:sz w:val="18"/>
        <w:szCs w:val="18"/>
      </w:rPr>
    </w:lvl>
    <w:lvl w:ilvl="1">
      <w:numFmt w:val="bullet"/>
      <w:lvlText w:val="•"/>
      <w:lvlJc w:val="left"/>
      <w:pPr>
        <w:ind w:left="642" w:hanging="227"/>
      </w:pPr>
    </w:lvl>
    <w:lvl w:ilvl="2">
      <w:numFmt w:val="bullet"/>
      <w:lvlText w:val="•"/>
      <w:lvlJc w:val="left"/>
      <w:pPr>
        <w:ind w:left="1044" w:hanging="227"/>
      </w:pPr>
    </w:lvl>
    <w:lvl w:ilvl="3">
      <w:numFmt w:val="bullet"/>
      <w:lvlText w:val="•"/>
      <w:lvlJc w:val="left"/>
      <w:pPr>
        <w:ind w:left="1446" w:hanging="227"/>
      </w:pPr>
    </w:lvl>
    <w:lvl w:ilvl="4">
      <w:numFmt w:val="bullet"/>
      <w:lvlText w:val="•"/>
      <w:lvlJc w:val="left"/>
      <w:pPr>
        <w:ind w:left="1848" w:hanging="227"/>
      </w:pPr>
    </w:lvl>
    <w:lvl w:ilvl="5">
      <w:numFmt w:val="bullet"/>
      <w:lvlText w:val="•"/>
      <w:lvlJc w:val="left"/>
      <w:pPr>
        <w:ind w:left="2251" w:hanging="227"/>
      </w:pPr>
    </w:lvl>
    <w:lvl w:ilvl="6">
      <w:numFmt w:val="bullet"/>
      <w:lvlText w:val="•"/>
      <w:lvlJc w:val="left"/>
      <w:pPr>
        <w:ind w:left="2653" w:hanging="227"/>
      </w:pPr>
    </w:lvl>
    <w:lvl w:ilvl="7">
      <w:numFmt w:val="bullet"/>
      <w:lvlText w:val="•"/>
      <w:lvlJc w:val="left"/>
      <w:pPr>
        <w:ind w:left="3055" w:hanging="227"/>
      </w:pPr>
    </w:lvl>
    <w:lvl w:ilvl="8">
      <w:numFmt w:val="bullet"/>
      <w:lvlText w:val="•"/>
      <w:lvlJc w:val="left"/>
      <w:pPr>
        <w:ind w:left="3457" w:hanging="227"/>
      </w:pPr>
    </w:lvl>
  </w:abstractNum>
  <w:abstractNum w:abstractNumId="16" w15:restartNumberingAfterBreak="0">
    <w:nsid w:val="00000412"/>
    <w:multiLevelType w:val="multilevel"/>
    <w:tmpl w:val="00000895"/>
    <w:lvl w:ilvl="0">
      <w:numFmt w:val="bullet"/>
      <w:lvlText w:val="•"/>
      <w:lvlJc w:val="left"/>
      <w:pPr>
        <w:ind w:left="246" w:hanging="227"/>
      </w:pPr>
      <w:rPr>
        <w:rFonts w:ascii="Calibri" w:hAnsi="Calibri" w:cs="Calibri"/>
        <w:b w:val="0"/>
        <w:bCs w:val="0"/>
        <w:color w:val="58595B"/>
        <w:w w:val="100"/>
        <w:sz w:val="18"/>
        <w:szCs w:val="18"/>
      </w:rPr>
    </w:lvl>
    <w:lvl w:ilvl="1">
      <w:numFmt w:val="bullet"/>
      <w:lvlText w:val="•"/>
      <w:lvlJc w:val="left"/>
      <w:pPr>
        <w:ind w:left="670" w:hanging="227"/>
      </w:pPr>
    </w:lvl>
    <w:lvl w:ilvl="2">
      <w:numFmt w:val="bullet"/>
      <w:lvlText w:val="•"/>
      <w:lvlJc w:val="left"/>
      <w:pPr>
        <w:ind w:left="1101" w:hanging="227"/>
      </w:pPr>
    </w:lvl>
    <w:lvl w:ilvl="3">
      <w:numFmt w:val="bullet"/>
      <w:lvlText w:val="•"/>
      <w:lvlJc w:val="left"/>
      <w:pPr>
        <w:ind w:left="1532" w:hanging="227"/>
      </w:pPr>
    </w:lvl>
    <w:lvl w:ilvl="4">
      <w:numFmt w:val="bullet"/>
      <w:lvlText w:val="•"/>
      <w:lvlJc w:val="left"/>
      <w:pPr>
        <w:ind w:left="1962" w:hanging="227"/>
      </w:pPr>
    </w:lvl>
    <w:lvl w:ilvl="5">
      <w:numFmt w:val="bullet"/>
      <w:lvlText w:val="•"/>
      <w:lvlJc w:val="left"/>
      <w:pPr>
        <w:ind w:left="2393" w:hanging="227"/>
      </w:pPr>
    </w:lvl>
    <w:lvl w:ilvl="6">
      <w:numFmt w:val="bullet"/>
      <w:lvlText w:val="•"/>
      <w:lvlJc w:val="left"/>
      <w:pPr>
        <w:ind w:left="2824" w:hanging="227"/>
      </w:pPr>
    </w:lvl>
    <w:lvl w:ilvl="7">
      <w:numFmt w:val="bullet"/>
      <w:lvlText w:val="•"/>
      <w:lvlJc w:val="left"/>
      <w:pPr>
        <w:ind w:left="3254" w:hanging="227"/>
      </w:pPr>
    </w:lvl>
    <w:lvl w:ilvl="8">
      <w:numFmt w:val="bullet"/>
      <w:lvlText w:val="•"/>
      <w:lvlJc w:val="left"/>
      <w:pPr>
        <w:ind w:left="3685" w:hanging="227"/>
      </w:pPr>
    </w:lvl>
  </w:abstractNum>
  <w:abstractNum w:abstractNumId="17" w15:restartNumberingAfterBreak="0">
    <w:nsid w:val="00000413"/>
    <w:multiLevelType w:val="multilevel"/>
    <w:tmpl w:val="00000896"/>
    <w:lvl w:ilvl="0">
      <w:numFmt w:val="bullet"/>
      <w:lvlText w:val="•"/>
      <w:lvlJc w:val="left"/>
      <w:pPr>
        <w:ind w:left="246" w:hanging="227"/>
      </w:pPr>
      <w:rPr>
        <w:rFonts w:ascii="Calibri" w:hAnsi="Calibri" w:cs="Calibri"/>
        <w:b w:val="0"/>
        <w:bCs w:val="0"/>
        <w:color w:val="58595B"/>
        <w:w w:val="100"/>
        <w:sz w:val="18"/>
        <w:szCs w:val="18"/>
      </w:rPr>
    </w:lvl>
    <w:lvl w:ilvl="1">
      <w:numFmt w:val="bullet"/>
      <w:lvlText w:val="•"/>
      <w:lvlJc w:val="left"/>
      <w:pPr>
        <w:ind w:left="673" w:hanging="227"/>
      </w:pPr>
    </w:lvl>
    <w:lvl w:ilvl="2">
      <w:numFmt w:val="bullet"/>
      <w:lvlText w:val="•"/>
      <w:lvlJc w:val="left"/>
      <w:pPr>
        <w:ind w:left="1106" w:hanging="227"/>
      </w:pPr>
    </w:lvl>
    <w:lvl w:ilvl="3">
      <w:numFmt w:val="bullet"/>
      <w:lvlText w:val="•"/>
      <w:lvlJc w:val="left"/>
      <w:pPr>
        <w:ind w:left="1540" w:hanging="227"/>
      </w:pPr>
    </w:lvl>
    <w:lvl w:ilvl="4">
      <w:numFmt w:val="bullet"/>
      <w:lvlText w:val="•"/>
      <w:lvlJc w:val="left"/>
      <w:pPr>
        <w:ind w:left="1973" w:hanging="227"/>
      </w:pPr>
    </w:lvl>
    <w:lvl w:ilvl="5">
      <w:numFmt w:val="bullet"/>
      <w:lvlText w:val="•"/>
      <w:lvlJc w:val="left"/>
      <w:pPr>
        <w:ind w:left="2407" w:hanging="227"/>
      </w:pPr>
    </w:lvl>
    <w:lvl w:ilvl="6">
      <w:numFmt w:val="bullet"/>
      <w:lvlText w:val="•"/>
      <w:lvlJc w:val="left"/>
      <w:pPr>
        <w:ind w:left="2840" w:hanging="227"/>
      </w:pPr>
    </w:lvl>
    <w:lvl w:ilvl="7">
      <w:numFmt w:val="bullet"/>
      <w:lvlText w:val="•"/>
      <w:lvlJc w:val="left"/>
      <w:pPr>
        <w:ind w:left="3273" w:hanging="227"/>
      </w:pPr>
    </w:lvl>
    <w:lvl w:ilvl="8">
      <w:numFmt w:val="bullet"/>
      <w:lvlText w:val="•"/>
      <w:lvlJc w:val="left"/>
      <w:pPr>
        <w:ind w:left="3707" w:hanging="227"/>
      </w:pPr>
    </w:lvl>
  </w:abstractNum>
  <w:abstractNum w:abstractNumId="18" w15:restartNumberingAfterBreak="0">
    <w:nsid w:val="00000414"/>
    <w:multiLevelType w:val="multilevel"/>
    <w:tmpl w:val="00000897"/>
    <w:lvl w:ilvl="0">
      <w:numFmt w:val="bullet"/>
      <w:lvlText w:val="•"/>
      <w:lvlJc w:val="left"/>
      <w:pPr>
        <w:ind w:left="246" w:hanging="227"/>
      </w:pPr>
      <w:rPr>
        <w:rFonts w:ascii="Calibri" w:hAnsi="Calibri" w:cs="Calibri"/>
        <w:b w:val="0"/>
        <w:bCs w:val="0"/>
        <w:color w:val="58595B"/>
        <w:w w:val="100"/>
        <w:sz w:val="18"/>
        <w:szCs w:val="18"/>
      </w:rPr>
    </w:lvl>
    <w:lvl w:ilvl="1">
      <w:numFmt w:val="bullet"/>
      <w:lvlText w:val="•"/>
      <w:lvlJc w:val="left"/>
      <w:pPr>
        <w:ind w:left="377" w:hanging="227"/>
      </w:pPr>
    </w:lvl>
    <w:lvl w:ilvl="2">
      <w:numFmt w:val="bullet"/>
      <w:lvlText w:val="•"/>
      <w:lvlJc w:val="left"/>
      <w:pPr>
        <w:ind w:left="514" w:hanging="227"/>
      </w:pPr>
    </w:lvl>
    <w:lvl w:ilvl="3">
      <w:numFmt w:val="bullet"/>
      <w:lvlText w:val="•"/>
      <w:lvlJc w:val="left"/>
      <w:pPr>
        <w:ind w:left="652" w:hanging="227"/>
      </w:pPr>
    </w:lvl>
    <w:lvl w:ilvl="4">
      <w:numFmt w:val="bullet"/>
      <w:lvlText w:val="•"/>
      <w:lvlJc w:val="left"/>
      <w:pPr>
        <w:ind w:left="789" w:hanging="227"/>
      </w:pPr>
    </w:lvl>
    <w:lvl w:ilvl="5">
      <w:numFmt w:val="bullet"/>
      <w:lvlText w:val="•"/>
      <w:lvlJc w:val="left"/>
      <w:pPr>
        <w:ind w:left="927" w:hanging="227"/>
      </w:pPr>
    </w:lvl>
    <w:lvl w:ilvl="6">
      <w:numFmt w:val="bullet"/>
      <w:lvlText w:val="•"/>
      <w:lvlJc w:val="left"/>
      <w:pPr>
        <w:ind w:left="1064" w:hanging="227"/>
      </w:pPr>
    </w:lvl>
    <w:lvl w:ilvl="7">
      <w:numFmt w:val="bullet"/>
      <w:lvlText w:val="•"/>
      <w:lvlJc w:val="left"/>
      <w:pPr>
        <w:ind w:left="1201" w:hanging="227"/>
      </w:pPr>
    </w:lvl>
    <w:lvl w:ilvl="8">
      <w:numFmt w:val="bullet"/>
      <w:lvlText w:val="•"/>
      <w:lvlJc w:val="left"/>
      <w:pPr>
        <w:ind w:left="1339" w:hanging="227"/>
      </w:pPr>
    </w:lvl>
  </w:abstractNum>
  <w:abstractNum w:abstractNumId="19" w15:restartNumberingAfterBreak="0">
    <w:nsid w:val="00000415"/>
    <w:multiLevelType w:val="multilevel"/>
    <w:tmpl w:val="00000898"/>
    <w:lvl w:ilvl="0">
      <w:numFmt w:val="bullet"/>
      <w:lvlText w:val="•"/>
      <w:lvlJc w:val="left"/>
      <w:pPr>
        <w:ind w:left="246" w:hanging="227"/>
      </w:pPr>
      <w:rPr>
        <w:rFonts w:ascii="Calibri" w:hAnsi="Calibri" w:cs="Calibri"/>
        <w:b w:val="0"/>
        <w:bCs w:val="0"/>
        <w:color w:val="58595B"/>
        <w:w w:val="100"/>
        <w:sz w:val="18"/>
        <w:szCs w:val="18"/>
      </w:rPr>
    </w:lvl>
    <w:lvl w:ilvl="1">
      <w:numFmt w:val="bullet"/>
      <w:lvlText w:val="•"/>
      <w:lvlJc w:val="left"/>
      <w:pPr>
        <w:ind w:left="481" w:hanging="227"/>
      </w:pPr>
    </w:lvl>
    <w:lvl w:ilvl="2">
      <w:numFmt w:val="bullet"/>
      <w:lvlText w:val="•"/>
      <w:lvlJc w:val="left"/>
      <w:pPr>
        <w:ind w:left="723" w:hanging="227"/>
      </w:pPr>
    </w:lvl>
    <w:lvl w:ilvl="3">
      <w:numFmt w:val="bullet"/>
      <w:lvlText w:val="•"/>
      <w:lvlJc w:val="left"/>
      <w:pPr>
        <w:ind w:left="965" w:hanging="227"/>
      </w:pPr>
    </w:lvl>
    <w:lvl w:ilvl="4">
      <w:numFmt w:val="bullet"/>
      <w:lvlText w:val="•"/>
      <w:lvlJc w:val="left"/>
      <w:pPr>
        <w:ind w:left="1206" w:hanging="227"/>
      </w:pPr>
    </w:lvl>
    <w:lvl w:ilvl="5">
      <w:numFmt w:val="bullet"/>
      <w:lvlText w:val="•"/>
      <w:lvlJc w:val="left"/>
      <w:pPr>
        <w:ind w:left="1448" w:hanging="227"/>
      </w:pPr>
    </w:lvl>
    <w:lvl w:ilvl="6">
      <w:numFmt w:val="bullet"/>
      <w:lvlText w:val="•"/>
      <w:lvlJc w:val="left"/>
      <w:pPr>
        <w:ind w:left="1690" w:hanging="227"/>
      </w:pPr>
    </w:lvl>
    <w:lvl w:ilvl="7">
      <w:numFmt w:val="bullet"/>
      <w:lvlText w:val="•"/>
      <w:lvlJc w:val="left"/>
      <w:pPr>
        <w:ind w:left="1931" w:hanging="227"/>
      </w:pPr>
    </w:lvl>
    <w:lvl w:ilvl="8">
      <w:numFmt w:val="bullet"/>
      <w:lvlText w:val="•"/>
      <w:lvlJc w:val="left"/>
      <w:pPr>
        <w:ind w:left="2173" w:hanging="227"/>
      </w:pPr>
    </w:lvl>
  </w:abstractNum>
  <w:abstractNum w:abstractNumId="20" w15:restartNumberingAfterBreak="0">
    <w:nsid w:val="00000416"/>
    <w:multiLevelType w:val="multilevel"/>
    <w:tmpl w:val="00000899"/>
    <w:lvl w:ilvl="0">
      <w:numFmt w:val="bullet"/>
      <w:lvlText w:val="•"/>
      <w:lvlJc w:val="left"/>
      <w:pPr>
        <w:ind w:left="246" w:hanging="227"/>
      </w:pPr>
      <w:rPr>
        <w:rFonts w:ascii="Calibri" w:hAnsi="Calibri" w:cs="Calibri"/>
        <w:b w:val="0"/>
        <w:bCs w:val="0"/>
        <w:color w:val="58595B"/>
        <w:w w:val="100"/>
        <w:sz w:val="18"/>
        <w:szCs w:val="18"/>
      </w:rPr>
    </w:lvl>
    <w:lvl w:ilvl="1">
      <w:numFmt w:val="bullet"/>
      <w:lvlText w:val="•"/>
      <w:lvlJc w:val="left"/>
      <w:pPr>
        <w:ind w:left="437" w:hanging="227"/>
      </w:pPr>
    </w:lvl>
    <w:lvl w:ilvl="2">
      <w:numFmt w:val="bullet"/>
      <w:lvlText w:val="•"/>
      <w:lvlJc w:val="left"/>
      <w:pPr>
        <w:ind w:left="634" w:hanging="227"/>
      </w:pPr>
    </w:lvl>
    <w:lvl w:ilvl="3">
      <w:numFmt w:val="bullet"/>
      <w:lvlText w:val="•"/>
      <w:lvlJc w:val="left"/>
      <w:pPr>
        <w:ind w:left="831" w:hanging="227"/>
      </w:pPr>
    </w:lvl>
    <w:lvl w:ilvl="4">
      <w:numFmt w:val="bullet"/>
      <w:lvlText w:val="•"/>
      <w:lvlJc w:val="left"/>
      <w:pPr>
        <w:ind w:left="1028" w:hanging="227"/>
      </w:pPr>
    </w:lvl>
    <w:lvl w:ilvl="5">
      <w:numFmt w:val="bullet"/>
      <w:lvlText w:val="•"/>
      <w:lvlJc w:val="left"/>
      <w:pPr>
        <w:ind w:left="1225" w:hanging="227"/>
      </w:pPr>
    </w:lvl>
    <w:lvl w:ilvl="6">
      <w:numFmt w:val="bullet"/>
      <w:lvlText w:val="•"/>
      <w:lvlJc w:val="left"/>
      <w:pPr>
        <w:ind w:left="1422" w:hanging="227"/>
      </w:pPr>
    </w:lvl>
    <w:lvl w:ilvl="7">
      <w:numFmt w:val="bullet"/>
      <w:lvlText w:val="•"/>
      <w:lvlJc w:val="left"/>
      <w:pPr>
        <w:ind w:left="1619" w:hanging="227"/>
      </w:pPr>
    </w:lvl>
    <w:lvl w:ilvl="8">
      <w:numFmt w:val="bullet"/>
      <w:lvlText w:val="•"/>
      <w:lvlJc w:val="left"/>
      <w:pPr>
        <w:ind w:left="1816" w:hanging="227"/>
      </w:pPr>
    </w:lvl>
  </w:abstractNum>
  <w:num w:numId="1">
    <w:abstractNumId w:val="20"/>
  </w:num>
  <w:num w:numId="2">
    <w:abstractNumId w:val="19"/>
  </w:num>
  <w:num w:numId="3">
    <w:abstractNumId w:val="18"/>
  </w:num>
  <w:num w:numId="4">
    <w:abstractNumId w:val="17"/>
  </w:num>
  <w:num w:numId="5">
    <w:abstractNumId w:val="16"/>
  </w:num>
  <w:num w:numId="6">
    <w:abstractNumId w:val="15"/>
  </w:num>
  <w:num w:numId="7">
    <w:abstractNumId w:val="14"/>
  </w:num>
  <w:num w:numId="8">
    <w:abstractNumId w:val="13"/>
  </w:num>
  <w:num w:numId="9">
    <w:abstractNumId w:val="12"/>
  </w:num>
  <w:num w:numId="10">
    <w:abstractNumId w:val="11"/>
  </w:num>
  <w:num w:numId="11">
    <w:abstractNumId w:val="10"/>
  </w:num>
  <w:num w:numId="12">
    <w:abstractNumId w:val="9"/>
  </w:num>
  <w:num w:numId="13">
    <w:abstractNumId w:val="8"/>
  </w:num>
  <w:num w:numId="14">
    <w:abstractNumId w:val="7"/>
  </w:num>
  <w:num w:numId="15">
    <w:abstractNumId w:val="6"/>
  </w:num>
  <w:num w:numId="16">
    <w:abstractNumId w:val="5"/>
  </w:num>
  <w:num w:numId="17">
    <w:abstractNumId w:val="4"/>
  </w:num>
  <w:num w:numId="18">
    <w:abstractNumId w:val="3"/>
  </w:num>
  <w:num w:numId="19">
    <w:abstractNumId w:val="2"/>
  </w:num>
  <w:num w:numId="20">
    <w:abstractNumId w:val="1"/>
  </w:num>
  <w:num w:numId="2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bordersDoNotSurroundHeader/>
  <w:bordersDoNotSurroundFooter/>
  <w:doNotTrackMoves/>
  <w:defaultTabStop w:val="720"/>
  <w:drawingGridHorizontalSpacing w:val="120"/>
  <w:drawingGridVerticalSpacing w:val="120"/>
  <w:displayHorizontalDrawingGridEvery w:val="0"/>
  <w:displayVerticalDrawingGridEvery w:val="3"/>
  <w:doNotUseMarginsForDrawingGridOrigin/>
  <w:doNotShadeFormData/>
  <w:characterSpacingControl w:val="doNotCompress"/>
  <w:doNotValidateAgainstSchema/>
  <w:doNotDemarcateInvalidXml/>
  <w:compat>
    <w:ulTrailSpace/>
    <w:doNotExpandShiftReturn/>
    <w:footnoteLayoutLikeWW8/>
    <w:shapeLayoutLikeWW8/>
    <w:alignTablesRowByRow/>
    <w:adjustLineHeightInTable/>
    <w:doNotUseHTMLParagraphAutoSpacing/>
    <w:layoutRawTableWidth/>
    <w:layoutTableRowsApart/>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A16D0A"/>
    <w:rsid w:val="004A0507"/>
    <w:rsid w:val="00A16D0A"/>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3250"/>
    <o:shapelayout v:ext="edit">
      <o:idmap v:ext="edit" data="1,2,3"/>
    </o:shapelayout>
  </w:shapeDefaults>
  <w:decimalSymbol w:val="."/>
  <w:listSeparator w:val=","/>
  <w14:defaultImageDpi w14:val="0"/>
  <w15:docId w15:val="{18A5DF98-8FB9-4E27-9C18-4943B90910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Times New Roman" w:hAnsi="Calibri" w:cs="Times New Roman"/>
        <w:lang w:val="en-AU" w:eastAsia="en-AU" w:bidi="ar-SA"/>
      </w:rPr>
    </w:rPrDefault>
    <w:pPrDefault/>
  </w:docDefaults>
  <w:latentStyles w:defLockedState="0" w:defUIPriority="99" w:defSemiHidden="0" w:defUnhideWhenUsed="0" w:defQFormat="0" w:count="375">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uiPriority w:val="1"/>
    <w:qFormat/>
    <w:pPr>
      <w:widowControl w:val="0"/>
      <w:autoSpaceDE w:val="0"/>
      <w:autoSpaceDN w:val="0"/>
      <w:adjustRightInd w:val="0"/>
    </w:pPr>
    <w:rPr>
      <w:rFonts w:cs="Calibri"/>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pPr>
      <w:spacing w:before="21"/>
      <w:ind w:left="20"/>
    </w:pPr>
    <w:rPr>
      <w:sz w:val="18"/>
      <w:szCs w:val="18"/>
    </w:rPr>
  </w:style>
  <w:style w:type="character" w:customStyle="1" w:styleId="BodyTextChar">
    <w:name w:val="Body Text Char"/>
    <w:link w:val="BodyText"/>
    <w:uiPriority w:val="99"/>
    <w:semiHidden/>
    <w:rPr>
      <w:rFonts w:ascii="Calibri" w:hAnsi="Calibri" w:cs="Calibri"/>
    </w:rPr>
  </w:style>
  <w:style w:type="paragraph" w:styleId="ListParagraph">
    <w:name w:val="List Paragraph"/>
    <w:basedOn w:val="Normal"/>
    <w:uiPriority w:val="1"/>
    <w:qFormat/>
    <w:rPr>
      <w:rFonts w:ascii="Times New Roman" w:hAnsi="Times New Roman" w:cs="Times New Roman"/>
      <w:sz w:val="24"/>
      <w:szCs w:val="24"/>
    </w:rPr>
  </w:style>
  <w:style w:type="paragraph" w:customStyle="1" w:styleId="TableParagraph">
    <w:name w:val="Table Paragraph"/>
    <w:basedOn w:val="Normal"/>
    <w:uiPriority w:val="1"/>
    <w:qFormat/>
    <w:rPr>
      <w:rFonts w:ascii="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jpeg"/><Relationship Id="rId21" Type="http://schemas.openxmlformats.org/officeDocument/2006/relationships/image" Target="media/image16.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jpeg"/><Relationship Id="rId68" Type="http://schemas.openxmlformats.org/officeDocument/2006/relationships/image" Target="media/image61.jpeg"/><Relationship Id="rId2" Type="http://schemas.openxmlformats.org/officeDocument/2006/relationships/styles" Target="styles.xml"/><Relationship Id="rId16" Type="http://schemas.openxmlformats.org/officeDocument/2006/relationships/image" Target="media/image12.jpeg"/><Relationship Id="rId29" Type="http://schemas.openxmlformats.org/officeDocument/2006/relationships/image" Target="media/image23.jpeg"/><Relationship Id="rId11" Type="http://schemas.openxmlformats.org/officeDocument/2006/relationships/image" Target="media/image7.png"/><Relationship Id="rId24" Type="http://schemas.openxmlformats.org/officeDocument/2006/relationships/image" Target="media/image19.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jpeg"/><Relationship Id="rId66" Type="http://schemas.openxmlformats.org/officeDocument/2006/relationships/image" Target="media/image59.jpeg"/><Relationship Id="rId74" Type="http://schemas.openxmlformats.org/officeDocument/2006/relationships/fontTable" Target="fontTable.xml"/><Relationship Id="rId5" Type="http://schemas.openxmlformats.org/officeDocument/2006/relationships/image" Target="media/image1.png"/><Relationship Id="rId61" Type="http://schemas.openxmlformats.org/officeDocument/2006/relationships/image" Target="media/image54.png"/><Relationship Id="rId19" Type="http://schemas.openxmlformats.org/officeDocument/2006/relationships/hyperlink" Target="http://www.greensmart.com.au/" TargetMode="External"/><Relationship Id="rId14" Type="http://schemas.openxmlformats.org/officeDocument/2006/relationships/image" Target="media/image10.png"/><Relationship Id="rId22" Type="http://schemas.openxmlformats.org/officeDocument/2006/relationships/image" Target="media/image17.png"/><Relationship Id="rId27" Type="http://schemas.openxmlformats.org/officeDocument/2006/relationships/image" Target="media/image22.jpeg"/><Relationship Id="rId30" Type="http://schemas.openxmlformats.org/officeDocument/2006/relationships/image" Target="media/image24.jpe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jpeg"/><Relationship Id="rId64" Type="http://schemas.openxmlformats.org/officeDocument/2006/relationships/image" Target="media/image57.png"/><Relationship Id="rId69" Type="http://schemas.openxmlformats.org/officeDocument/2006/relationships/image" Target="media/image62.jpeg"/><Relationship Id="rId8" Type="http://schemas.openxmlformats.org/officeDocument/2006/relationships/image" Target="media/image4.jpeg"/><Relationship Id="rId51" Type="http://schemas.openxmlformats.org/officeDocument/2006/relationships/image" Target="media/image44.png"/><Relationship Id="rId72" Type="http://schemas.openxmlformats.org/officeDocument/2006/relationships/image" Target="media/image65.jpe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jpeg"/><Relationship Id="rId25" Type="http://schemas.openxmlformats.org/officeDocument/2006/relationships/image" Target="media/image20.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jpeg"/><Relationship Id="rId67" Type="http://schemas.openxmlformats.org/officeDocument/2006/relationships/image" Target="media/image60.jpeg"/><Relationship Id="rId20" Type="http://schemas.openxmlformats.org/officeDocument/2006/relationships/image" Target="media/image15.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11.jpeg"/><Relationship Id="rId23" Type="http://schemas.openxmlformats.org/officeDocument/2006/relationships/image" Target="media/image18.png"/><Relationship Id="rId28" Type="http://schemas.openxmlformats.org/officeDocument/2006/relationships/hyperlink" Target="http://www.energyrating.gov.au/" TargetMode="External"/><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6.png"/><Relationship Id="rId31" Type="http://schemas.openxmlformats.org/officeDocument/2006/relationships/hyperlink" Target="http://www.watercorporation.com.au/" TargetMode="External"/><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png"/><Relationship Id="rId4" Type="http://schemas.openxmlformats.org/officeDocument/2006/relationships/webSettings" Target="webSettings.xml"/><Relationship Id="rId9" Type="http://schemas.openxmlformats.org/officeDocument/2006/relationships/image" Target="media/image5.jpeg"/><Relationship Id="rId13" Type="http://schemas.openxmlformats.org/officeDocument/2006/relationships/image" Target="media/image9.png"/><Relationship Id="rId18" Type="http://schemas.openxmlformats.org/officeDocument/2006/relationships/image" Target="media/image14.pn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 Type="http://schemas.openxmlformats.org/officeDocument/2006/relationships/image" Target="media/image3.png"/><Relationship Id="rId71" Type="http://schemas.openxmlformats.org/officeDocument/2006/relationships/image" Target="media/image6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21</Pages>
  <Words>178</Words>
  <Characters>1020</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Duncan Atack</dc:creator>
  <cp:keywords/>
  <dc:description/>
  <cp:lastModifiedBy>Duncan Atack</cp:lastModifiedBy>
  <cp:revision>2</cp:revision>
  <dcterms:created xsi:type="dcterms:W3CDTF">2018-11-26T09:37:00Z</dcterms:created>
  <dcterms:modified xsi:type="dcterms:W3CDTF">2018-11-26T09:37:00Z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or">
    <vt:lpwstr>Adobe InDesign CS6 (Macintosh)</vt:lpwstr>
  </property>
</Properties>
</file>